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5C9E6" w14:textId="4E3C7456" w:rsidR="009A523D" w:rsidRDefault="009A523D" w:rsidP="009A523D">
      <w:pPr>
        <w:pStyle w:val="NormalWeb"/>
      </w:pPr>
      <w:r>
        <w:rPr>
          <w:noProof/>
        </w:rPr>
        <w:drawing>
          <wp:anchor distT="0" distB="0" distL="114300" distR="114300" simplePos="0" relativeHeight="251659266" behindDoc="0" locked="0" layoutInCell="1" allowOverlap="1" wp14:anchorId="7BA6A0DA" wp14:editId="162F6282">
            <wp:simplePos x="0" y="0"/>
            <wp:positionH relativeFrom="page">
              <wp:align>right</wp:align>
            </wp:positionH>
            <wp:positionV relativeFrom="paragraph">
              <wp:posOffset>-883920</wp:posOffset>
            </wp:positionV>
            <wp:extent cx="7559040" cy="10638155"/>
            <wp:effectExtent l="0" t="0" r="381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9040" cy="10638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FE047B" w14:textId="3A7DA0AC" w:rsidR="00DF2E60" w:rsidRPr="00DF2E60" w:rsidRDefault="00DF2E60" w:rsidP="00DF2E60">
      <w:pPr>
        <w:pStyle w:val="NormalWeb"/>
        <w:rPr>
          <w:rFonts w:ascii="Arial Nova Cond" w:hAnsi="Arial Nova Cond"/>
        </w:rPr>
      </w:pPr>
    </w:p>
    <w:p w14:paraId="0B30B270" w14:textId="0864CD4B" w:rsidR="00E02236" w:rsidRPr="00DF2E60" w:rsidRDefault="00E02236" w:rsidP="002E0B62">
      <w:pPr>
        <w:tabs>
          <w:tab w:val="left" w:pos="3240"/>
        </w:tabs>
        <w:spacing w:after="0" w:line="240" w:lineRule="auto"/>
        <w:jc w:val="center"/>
        <w:rPr>
          <w:rFonts w:ascii="Arial Nova Cond" w:hAnsi="Arial Nova Cond"/>
          <w:b/>
          <w:sz w:val="28"/>
          <w:szCs w:val="28"/>
        </w:rPr>
      </w:pPr>
    </w:p>
    <w:p w14:paraId="1E247D95" w14:textId="78F26D9B" w:rsidR="00E02236" w:rsidRPr="00DF2E60" w:rsidRDefault="00E02236" w:rsidP="002E0B62">
      <w:pPr>
        <w:tabs>
          <w:tab w:val="left" w:pos="3240"/>
        </w:tabs>
        <w:spacing w:after="0" w:line="240" w:lineRule="auto"/>
        <w:jc w:val="center"/>
        <w:rPr>
          <w:rFonts w:ascii="Arial Nova Cond" w:hAnsi="Arial Nova Cond"/>
          <w:b/>
          <w:sz w:val="28"/>
          <w:szCs w:val="28"/>
        </w:rPr>
      </w:pPr>
    </w:p>
    <w:p w14:paraId="0763C128" w14:textId="18F5DA19" w:rsidR="00E02236" w:rsidRPr="00DF2E60" w:rsidRDefault="00E02236" w:rsidP="002E0B62">
      <w:pPr>
        <w:tabs>
          <w:tab w:val="left" w:pos="3240"/>
        </w:tabs>
        <w:spacing w:after="0" w:line="240" w:lineRule="auto"/>
        <w:jc w:val="center"/>
        <w:rPr>
          <w:rFonts w:ascii="Arial Nova Cond" w:hAnsi="Arial Nova Cond"/>
          <w:b/>
          <w:sz w:val="28"/>
          <w:szCs w:val="28"/>
        </w:rPr>
      </w:pPr>
    </w:p>
    <w:p w14:paraId="2ABCBE43" w14:textId="25DBC744" w:rsidR="00E02236" w:rsidRPr="00DF2E60" w:rsidRDefault="00E02236" w:rsidP="002E0B62">
      <w:pPr>
        <w:tabs>
          <w:tab w:val="left" w:pos="3240"/>
        </w:tabs>
        <w:spacing w:after="0" w:line="240" w:lineRule="auto"/>
        <w:jc w:val="center"/>
        <w:rPr>
          <w:rFonts w:ascii="Arial Nova Cond" w:hAnsi="Arial Nova Cond"/>
          <w:b/>
          <w:sz w:val="28"/>
          <w:szCs w:val="28"/>
        </w:rPr>
      </w:pPr>
    </w:p>
    <w:p w14:paraId="7B7834A5" w14:textId="4D889FF1" w:rsidR="00E02236" w:rsidRPr="00DF2E60" w:rsidRDefault="00E02236" w:rsidP="002E0B62">
      <w:pPr>
        <w:tabs>
          <w:tab w:val="left" w:pos="3240"/>
        </w:tabs>
        <w:spacing w:after="0" w:line="240" w:lineRule="auto"/>
        <w:jc w:val="center"/>
        <w:rPr>
          <w:rFonts w:ascii="Arial Nova Cond" w:hAnsi="Arial Nova Cond"/>
          <w:b/>
          <w:sz w:val="28"/>
          <w:szCs w:val="28"/>
        </w:rPr>
      </w:pPr>
    </w:p>
    <w:p w14:paraId="0D6CC016" w14:textId="2011D62C" w:rsidR="00E02236" w:rsidRPr="00DF2E60" w:rsidRDefault="00E02236" w:rsidP="002E0B62">
      <w:pPr>
        <w:tabs>
          <w:tab w:val="left" w:pos="3240"/>
        </w:tabs>
        <w:spacing w:after="0" w:line="240" w:lineRule="auto"/>
        <w:jc w:val="center"/>
        <w:rPr>
          <w:rFonts w:ascii="Arial Nova Cond" w:hAnsi="Arial Nova Cond"/>
          <w:b/>
          <w:sz w:val="28"/>
          <w:szCs w:val="28"/>
        </w:rPr>
      </w:pPr>
    </w:p>
    <w:p w14:paraId="67522914" w14:textId="55FECEF6" w:rsidR="00E02236" w:rsidRPr="00DF2E60" w:rsidRDefault="00E02236" w:rsidP="002E0B62">
      <w:pPr>
        <w:tabs>
          <w:tab w:val="left" w:pos="3240"/>
        </w:tabs>
        <w:spacing w:after="0" w:line="240" w:lineRule="auto"/>
        <w:jc w:val="center"/>
        <w:rPr>
          <w:rFonts w:ascii="Arial Nova Cond" w:hAnsi="Arial Nova Cond"/>
          <w:b/>
          <w:sz w:val="28"/>
          <w:szCs w:val="28"/>
        </w:rPr>
      </w:pPr>
    </w:p>
    <w:p w14:paraId="2B56A662" w14:textId="3639D079" w:rsidR="00E02236" w:rsidRPr="00DF2E60" w:rsidRDefault="00E02236" w:rsidP="002E0B62">
      <w:pPr>
        <w:tabs>
          <w:tab w:val="left" w:pos="3240"/>
        </w:tabs>
        <w:spacing w:after="0" w:line="240" w:lineRule="auto"/>
        <w:jc w:val="center"/>
        <w:rPr>
          <w:rFonts w:ascii="Arial Nova Cond" w:hAnsi="Arial Nova Cond"/>
          <w:b/>
          <w:sz w:val="28"/>
          <w:szCs w:val="28"/>
        </w:rPr>
      </w:pPr>
    </w:p>
    <w:p w14:paraId="62FF87C0" w14:textId="0007A9C5" w:rsidR="00E02236" w:rsidRPr="00DF2E60" w:rsidRDefault="00E02236" w:rsidP="002E0B62">
      <w:pPr>
        <w:tabs>
          <w:tab w:val="left" w:pos="3240"/>
        </w:tabs>
        <w:spacing w:after="0" w:line="240" w:lineRule="auto"/>
        <w:jc w:val="center"/>
        <w:rPr>
          <w:rFonts w:ascii="Arial Nova Cond" w:hAnsi="Arial Nova Cond"/>
          <w:b/>
          <w:sz w:val="28"/>
          <w:szCs w:val="28"/>
        </w:rPr>
      </w:pPr>
    </w:p>
    <w:p w14:paraId="410895F3" w14:textId="016D6BA4" w:rsidR="00E02236" w:rsidRPr="00DF2E60" w:rsidRDefault="00E02236" w:rsidP="002E0B62">
      <w:pPr>
        <w:tabs>
          <w:tab w:val="left" w:pos="3240"/>
        </w:tabs>
        <w:spacing w:after="0" w:line="240" w:lineRule="auto"/>
        <w:jc w:val="center"/>
        <w:rPr>
          <w:rFonts w:ascii="Arial Nova Cond" w:hAnsi="Arial Nova Cond"/>
          <w:b/>
          <w:sz w:val="28"/>
          <w:szCs w:val="28"/>
        </w:rPr>
      </w:pPr>
    </w:p>
    <w:p w14:paraId="5DC723F4" w14:textId="3BBB3C61" w:rsidR="00E02236" w:rsidRPr="00DF2E60" w:rsidRDefault="00E02236" w:rsidP="002E0B62">
      <w:pPr>
        <w:tabs>
          <w:tab w:val="left" w:pos="3240"/>
        </w:tabs>
        <w:spacing w:after="0" w:line="240" w:lineRule="auto"/>
        <w:jc w:val="center"/>
        <w:rPr>
          <w:rFonts w:ascii="Arial Nova Cond" w:hAnsi="Arial Nova Cond"/>
          <w:b/>
          <w:sz w:val="28"/>
          <w:szCs w:val="28"/>
        </w:rPr>
      </w:pPr>
    </w:p>
    <w:p w14:paraId="19083A65" w14:textId="6BB4F068" w:rsidR="00E02236" w:rsidRPr="00DF2E60" w:rsidRDefault="00E02236" w:rsidP="002E0B62">
      <w:pPr>
        <w:tabs>
          <w:tab w:val="left" w:pos="3240"/>
        </w:tabs>
        <w:spacing w:after="0" w:line="240" w:lineRule="auto"/>
        <w:jc w:val="center"/>
        <w:rPr>
          <w:rFonts w:ascii="Arial Nova Cond" w:hAnsi="Arial Nova Cond"/>
          <w:b/>
          <w:sz w:val="28"/>
          <w:szCs w:val="28"/>
        </w:rPr>
      </w:pPr>
    </w:p>
    <w:p w14:paraId="1777BD12" w14:textId="679D159B" w:rsidR="00E02236" w:rsidRPr="00DF2E60" w:rsidRDefault="00E02236" w:rsidP="002E0B62">
      <w:pPr>
        <w:tabs>
          <w:tab w:val="left" w:pos="3240"/>
        </w:tabs>
        <w:spacing w:after="0" w:line="240" w:lineRule="auto"/>
        <w:jc w:val="center"/>
        <w:rPr>
          <w:rFonts w:ascii="Arial Nova Cond" w:hAnsi="Arial Nova Cond"/>
          <w:b/>
          <w:sz w:val="28"/>
          <w:szCs w:val="28"/>
        </w:rPr>
      </w:pPr>
    </w:p>
    <w:p w14:paraId="1052D2BF" w14:textId="546BB164" w:rsidR="00E02236" w:rsidRPr="00DF2E60" w:rsidRDefault="00E02236" w:rsidP="002E0B62">
      <w:pPr>
        <w:tabs>
          <w:tab w:val="left" w:pos="3240"/>
        </w:tabs>
        <w:spacing w:after="0" w:line="240" w:lineRule="auto"/>
        <w:jc w:val="center"/>
        <w:rPr>
          <w:rFonts w:ascii="Arial Nova Cond" w:hAnsi="Arial Nova Cond"/>
          <w:b/>
          <w:sz w:val="28"/>
          <w:szCs w:val="28"/>
        </w:rPr>
      </w:pPr>
    </w:p>
    <w:p w14:paraId="42813886" w14:textId="7262356F" w:rsidR="00E02236" w:rsidRPr="00DF2E60" w:rsidRDefault="00E02236" w:rsidP="002E0B62">
      <w:pPr>
        <w:tabs>
          <w:tab w:val="left" w:pos="3240"/>
        </w:tabs>
        <w:spacing w:after="0" w:line="240" w:lineRule="auto"/>
        <w:jc w:val="center"/>
        <w:rPr>
          <w:rFonts w:ascii="Arial Nova Cond" w:hAnsi="Arial Nova Cond"/>
          <w:b/>
          <w:sz w:val="28"/>
          <w:szCs w:val="28"/>
        </w:rPr>
      </w:pPr>
    </w:p>
    <w:p w14:paraId="3CA8CB7A" w14:textId="3292CD61" w:rsidR="00E02236" w:rsidRPr="00DF2E60" w:rsidRDefault="00E02236" w:rsidP="002E0B62">
      <w:pPr>
        <w:tabs>
          <w:tab w:val="left" w:pos="3240"/>
        </w:tabs>
        <w:spacing w:after="0" w:line="240" w:lineRule="auto"/>
        <w:jc w:val="center"/>
        <w:rPr>
          <w:rFonts w:ascii="Arial Nova Cond" w:hAnsi="Arial Nova Cond"/>
          <w:b/>
          <w:sz w:val="28"/>
          <w:szCs w:val="28"/>
        </w:rPr>
      </w:pPr>
    </w:p>
    <w:p w14:paraId="44DDD5B5" w14:textId="0D5C67EF" w:rsidR="00E02236" w:rsidRPr="00DF2E60" w:rsidRDefault="00E02236" w:rsidP="002E0B62">
      <w:pPr>
        <w:tabs>
          <w:tab w:val="left" w:pos="3240"/>
        </w:tabs>
        <w:spacing w:after="0" w:line="240" w:lineRule="auto"/>
        <w:jc w:val="center"/>
        <w:rPr>
          <w:rFonts w:ascii="Arial Nova Cond" w:hAnsi="Arial Nova Cond"/>
          <w:b/>
          <w:sz w:val="28"/>
          <w:szCs w:val="28"/>
        </w:rPr>
      </w:pPr>
    </w:p>
    <w:p w14:paraId="2D0BF3DF" w14:textId="3E9786C2" w:rsidR="00E02236" w:rsidRPr="00DF2E60" w:rsidRDefault="00E02236" w:rsidP="002E0B62">
      <w:pPr>
        <w:tabs>
          <w:tab w:val="left" w:pos="3240"/>
        </w:tabs>
        <w:spacing w:after="0" w:line="240" w:lineRule="auto"/>
        <w:jc w:val="center"/>
        <w:rPr>
          <w:rFonts w:ascii="Arial Nova Cond" w:hAnsi="Arial Nova Cond"/>
          <w:b/>
          <w:sz w:val="28"/>
          <w:szCs w:val="28"/>
        </w:rPr>
      </w:pPr>
    </w:p>
    <w:p w14:paraId="561984A9" w14:textId="2C032C79" w:rsidR="00E02236" w:rsidRPr="00DF2E60" w:rsidRDefault="00E02236" w:rsidP="002E0B62">
      <w:pPr>
        <w:tabs>
          <w:tab w:val="left" w:pos="3240"/>
        </w:tabs>
        <w:spacing w:after="0" w:line="240" w:lineRule="auto"/>
        <w:jc w:val="center"/>
        <w:rPr>
          <w:rFonts w:ascii="Arial Nova Cond" w:hAnsi="Arial Nova Cond"/>
          <w:b/>
          <w:sz w:val="28"/>
          <w:szCs w:val="28"/>
        </w:rPr>
      </w:pPr>
    </w:p>
    <w:p w14:paraId="10CDF913" w14:textId="48D8FC95" w:rsidR="00E02236" w:rsidRPr="00DF2E60" w:rsidRDefault="00E02236" w:rsidP="002E0B62">
      <w:pPr>
        <w:tabs>
          <w:tab w:val="left" w:pos="3240"/>
        </w:tabs>
        <w:spacing w:after="0" w:line="240" w:lineRule="auto"/>
        <w:jc w:val="center"/>
        <w:rPr>
          <w:rFonts w:ascii="Arial Nova Cond" w:hAnsi="Arial Nova Cond"/>
          <w:b/>
          <w:sz w:val="28"/>
          <w:szCs w:val="28"/>
        </w:rPr>
      </w:pPr>
    </w:p>
    <w:p w14:paraId="475EC030" w14:textId="18FFC609" w:rsidR="00E02236" w:rsidRPr="00DF2E60" w:rsidRDefault="00E02236" w:rsidP="002E0B62">
      <w:pPr>
        <w:tabs>
          <w:tab w:val="left" w:pos="3240"/>
        </w:tabs>
        <w:spacing w:after="0" w:line="240" w:lineRule="auto"/>
        <w:jc w:val="center"/>
        <w:rPr>
          <w:rFonts w:ascii="Arial Nova Cond" w:hAnsi="Arial Nova Cond"/>
          <w:b/>
          <w:sz w:val="28"/>
          <w:szCs w:val="28"/>
        </w:rPr>
      </w:pPr>
    </w:p>
    <w:p w14:paraId="275CFD85" w14:textId="35769E46" w:rsidR="00E02236" w:rsidRPr="00DF2E60" w:rsidRDefault="00E02236" w:rsidP="002E0B62">
      <w:pPr>
        <w:tabs>
          <w:tab w:val="left" w:pos="3240"/>
        </w:tabs>
        <w:spacing w:after="0" w:line="240" w:lineRule="auto"/>
        <w:jc w:val="center"/>
        <w:rPr>
          <w:rFonts w:ascii="Arial Nova Cond" w:hAnsi="Arial Nova Cond"/>
          <w:b/>
          <w:sz w:val="28"/>
          <w:szCs w:val="28"/>
        </w:rPr>
      </w:pPr>
    </w:p>
    <w:p w14:paraId="22A2BDCC" w14:textId="5857F0D5" w:rsidR="00E02236" w:rsidRPr="00DF2E60" w:rsidRDefault="00E02236" w:rsidP="002E0B62">
      <w:pPr>
        <w:tabs>
          <w:tab w:val="left" w:pos="3240"/>
        </w:tabs>
        <w:spacing w:after="0" w:line="240" w:lineRule="auto"/>
        <w:jc w:val="center"/>
        <w:rPr>
          <w:rFonts w:ascii="Arial Nova Cond" w:hAnsi="Arial Nova Cond"/>
          <w:b/>
          <w:sz w:val="28"/>
          <w:szCs w:val="28"/>
        </w:rPr>
      </w:pPr>
    </w:p>
    <w:p w14:paraId="40BEFE49" w14:textId="7A2E075D" w:rsidR="00E02236" w:rsidRPr="00DF2E60" w:rsidRDefault="00E02236" w:rsidP="002E0B62">
      <w:pPr>
        <w:tabs>
          <w:tab w:val="left" w:pos="3240"/>
        </w:tabs>
        <w:spacing w:after="0" w:line="240" w:lineRule="auto"/>
        <w:jc w:val="center"/>
        <w:rPr>
          <w:rFonts w:ascii="Arial Nova Cond" w:hAnsi="Arial Nova Cond"/>
          <w:b/>
          <w:sz w:val="28"/>
          <w:szCs w:val="28"/>
        </w:rPr>
      </w:pPr>
    </w:p>
    <w:p w14:paraId="52DD7A9D" w14:textId="15B5AE62" w:rsidR="00E02236" w:rsidRPr="00DF2E60" w:rsidRDefault="00E02236" w:rsidP="002E0B62">
      <w:pPr>
        <w:tabs>
          <w:tab w:val="left" w:pos="3240"/>
        </w:tabs>
        <w:spacing w:after="0" w:line="240" w:lineRule="auto"/>
        <w:jc w:val="center"/>
        <w:rPr>
          <w:rFonts w:ascii="Arial Nova Cond" w:hAnsi="Arial Nova Cond"/>
          <w:b/>
          <w:sz w:val="28"/>
          <w:szCs w:val="28"/>
        </w:rPr>
      </w:pPr>
    </w:p>
    <w:p w14:paraId="75EF94CE" w14:textId="032C8D50" w:rsidR="00E02236" w:rsidRPr="00DF2E60" w:rsidRDefault="00E02236" w:rsidP="002E0B62">
      <w:pPr>
        <w:tabs>
          <w:tab w:val="left" w:pos="3240"/>
        </w:tabs>
        <w:spacing w:after="0" w:line="240" w:lineRule="auto"/>
        <w:jc w:val="center"/>
        <w:rPr>
          <w:rFonts w:ascii="Arial Nova Cond" w:hAnsi="Arial Nova Cond"/>
          <w:b/>
          <w:sz w:val="28"/>
          <w:szCs w:val="28"/>
        </w:rPr>
      </w:pPr>
    </w:p>
    <w:p w14:paraId="5F35EDE2" w14:textId="32F3DD4F" w:rsidR="00E02236" w:rsidRPr="00DF2E60" w:rsidRDefault="00E02236" w:rsidP="002E0B62">
      <w:pPr>
        <w:tabs>
          <w:tab w:val="left" w:pos="3240"/>
        </w:tabs>
        <w:spacing w:after="0" w:line="240" w:lineRule="auto"/>
        <w:jc w:val="center"/>
        <w:rPr>
          <w:rFonts w:ascii="Arial Nova Cond" w:hAnsi="Arial Nova Cond"/>
          <w:b/>
          <w:sz w:val="28"/>
          <w:szCs w:val="28"/>
        </w:rPr>
      </w:pPr>
    </w:p>
    <w:p w14:paraId="507DE0E3" w14:textId="08293F5B" w:rsidR="00E02236" w:rsidRPr="00DF2E60" w:rsidRDefault="00E02236" w:rsidP="002E0B62">
      <w:pPr>
        <w:tabs>
          <w:tab w:val="left" w:pos="3240"/>
        </w:tabs>
        <w:spacing w:after="0" w:line="240" w:lineRule="auto"/>
        <w:jc w:val="center"/>
        <w:rPr>
          <w:rFonts w:ascii="Arial Nova Cond" w:hAnsi="Arial Nova Cond"/>
          <w:b/>
          <w:sz w:val="28"/>
          <w:szCs w:val="28"/>
        </w:rPr>
      </w:pPr>
    </w:p>
    <w:p w14:paraId="31704633" w14:textId="3B41D896" w:rsidR="00E02236" w:rsidRPr="00DF2E60" w:rsidRDefault="00E02236" w:rsidP="002E0B62">
      <w:pPr>
        <w:tabs>
          <w:tab w:val="left" w:pos="3240"/>
        </w:tabs>
        <w:spacing w:after="0" w:line="240" w:lineRule="auto"/>
        <w:jc w:val="center"/>
        <w:rPr>
          <w:rFonts w:ascii="Arial Nova Cond" w:hAnsi="Arial Nova Cond"/>
          <w:b/>
          <w:sz w:val="28"/>
          <w:szCs w:val="28"/>
        </w:rPr>
      </w:pPr>
    </w:p>
    <w:p w14:paraId="681EC5F6" w14:textId="7F9D558A" w:rsidR="00E02236" w:rsidRPr="00DF2E60" w:rsidRDefault="00E02236" w:rsidP="002E0B62">
      <w:pPr>
        <w:tabs>
          <w:tab w:val="left" w:pos="3240"/>
        </w:tabs>
        <w:spacing w:after="0" w:line="240" w:lineRule="auto"/>
        <w:jc w:val="center"/>
        <w:rPr>
          <w:rFonts w:ascii="Arial Nova Cond" w:hAnsi="Arial Nova Cond"/>
          <w:b/>
          <w:sz w:val="28"/>
          <w:szCs w:val="28"/>
        </w:rPr>
      </w:pPr>
    </w:p>
    <w:p w14:paraId="51E793E8" w14:textId="3C220007" w:rsidR="00E02236" w:rsidRPr="00DF2E60" w:rsidRDefault="00E02236" w:rsidP="002E0B62">
      <w:pPr>
        <w:tabs>
          <w:tab w:val="left" w:pos="3240"/>
        </w:tabs>
        <w:spacing w:after="0" w:line="240" w:lineRule="auto"/>
        <w:jc w:val="center"/>
        <w:rPr>
          <w:rFonts w:ascii="Arial Nova Cond" w:hAnsi="Arial Nova Cond"/>
          <w:b/>
          <w:sz w:val="28"/>
          <w:szCs w:val="28"/>
        </w:rPr>
      </w:pPr>
    </w:p>
    <w:p w14:paraId="7F67D0B9" w14:textId="4CBF54A6" w:rsidR="00E02236" w:rsidRPr="00DF2E60" w:rsidRDefault="00E02236" w:rsidP="002E0B62">
      <w:pPr>
        <w:tabs>
          <w:tab w:val="left" w:pos="3240"/>
        </w:tabs>
        <w:spacing w:after="0" w:line="240" w:lineRule="auto"/>
        <w:jc w:val="center"/>
        <w:rPr>
          <w:rFonts w:ascii="Arial Nova Cond" w:hAnsi="Arial Nova Cond"/>
          <w:b/>
          <w:sz w:val="28"/>
          <w:szCs w:val="28"/>
        </w:rPr>
      </w:pPr>
    </w:p>
    <w:p w14:paraId="631F3F7E" w14:textId="40D3A0C9" w:rsidR="00E02236" w:rsidRPr="00DF2E60" w:rsidRDefault="00E02236" w:rsidP="002E0B62">
      <w:pPr>
        <w:tabs>
          <w:tab w:val="left" w:pos="3240"/>
        </w:tabs>
        <w:spacing w:after="0" w:line="240" w:lineRule="auto"/>
        <w:jc w:val="center"/>
        <w:rPr>
          <w:rFonts w:ascii="Arial Nova Cond" w:hAnsi="Arial Nova Cond"/>
          <w:b/>
          <w:sz w:val="28"/>
          <w:szCs w:val="28"/>
        </w:rPr>
      </w:pPr>
    </w:p>
    <w:p w14:paraId="11CC1AF6" w14:textId="5E32FDF9" w:rsidR="00E02236" w:rsidRPr="00DF2E60" w:rsidRDefault="00E02236" w:rsidP="002E0B62">
      <w:pPr>
        <w:tabs>
          <w:tab w:val="left" w:pos="3240"/>
        </w:tabs>
        <w:spacing w:after="0" w:line="240" w:lineRule="auto"/>
        <w:jc w:val="center"/>
        <w:rPr>
          <w:rFonts w:ascii="Arial Nova Cond" w:hAnsi="Arial Nova Cond"/>
          <w:b/>
          <w:sz w:val="28"/>
          <w:szCs w:val="28"/>
        </w:rPr>
      </w:pPr>
    </w:p>
    <w:p w14:paraId="6546128B" w14:textId="77777777" w:rsidR="00E02236" w:rsidRPr="00DF2E60" w:rsidRDefault="00E02236" w:rsidP="002E0B62">
      <w:pPr>
        <w:tabs>
          <w:tab w:val="left" w:pos="3240"/>
        </w:tabs>
        <w:spacing w:after="0" w:line="240" w:lineRule="auto"/>
        <w:jc w:val="center"/>
        <w:rPr>
          <w:rFonts w:ascii="Arial Nova Cond" w:hAnsi="Arial Nova Cond"/>
          <w:b/>
          <w:sz w:val="28"/>
          <w:szCs w:val="28"/>
        </w:rPr>
      </w:pPr>
    </w:p>
    <w:p w14:paraId="62C5292C" w14:textId="77777777" w:rsidR="00E02236" w:rsidRPr="00DF2E60" w:rsidRDefault="00E02236" w:rsidP="002E0B62">
      <w:pPr>
        <w:tabs>
          <w:tab w:val="left" w:pos="3240"/>
        </w:tabs>
        <w:spacing w:after="0" w:line="240" w:lineRule="auto"/>
        <w:jc w:val="center"/>
        <w:rPr>
          <w:rFonts w:ascii="Arial Nova Cond" w:hAnsi="Arial Nova Cond"/>
          <w:b/>
          <w:sz w:val="28"/>
          <w:szCs w:val="28"/>
        </w:rPr>
      </w:pPr>
    </w:p>
    <w:p w14:paraId="0C8C8F59" w14:textId="77777777" w:rsidR="00E02236" w:rsidRPr="00DF2E60" w:rsidRDefault="00E02236" w:rsidP="002E0B62">
      <w:pPr>
        <w:tabs>
          <w:tab w:val="left" w:pos="3240"/>
        </w:tabs>
        <w:spacing w:after="0" w:line="240" w:lineRule="auto"/>
        <w:jc w:val="center"/>
        <w:rPr>
          <w:rFonts w:ascii="Arial Nova Cond" w:hAnsi="Arial Nova Cond"/>
          <w:b/>
          <w:sz w:val="28"/>
          <w:szCs w:val="28"/>
        </w:rPr>
      </w:pPr>
    </w:p>
    <w:p w14:paraId="20065879" w14:textId="77777777" w:rsidR="00E02236" w:rsidRPr="00DF2E60" w:rsidRDefault="00E02236" w:rsidP="002E0B62">
      <w:pPr>
        <w:tabs>
          <w:tab w:val="left" w:pos="3240"/>
        </w:tabs>
        <w:spacing w:after="0" w:line="240" w:lineRule="auto"/>
        <w:jc w:val="center"/>
        <w:rPr>
          <w:rFonts w:ascii="Arial Nova Cond" w:hAnsi="Arial Nova Cond"/>
          <w:b/>
          <w:sz w:val="28"/>
          <w:szCs w:val="28"/>
        </w:rPr>
      </w:pPr>
    </w:p>
    <w:p w14:paraId="047791C9" w14:textId="77777777" w:rsidR="00E02236" w:rsidRPr="00DF2E60" w:rsidRDefault="00E02236" w:rsidP="002E0B62">
      <w:pPr>
        <w:tabs>
          <w:tab w:val="left" w:pos="3240"/>
        </w:tabs>
        <w:spacing w:after="0" w:line="240" w:lineRule="auto"/>
        <w:jc w:val="center"/>
        <w:rPr>
          <w:rFonts w:ascii="Arial Nova Cond" w:hAnsi="Arial Nova Cond"/>
          <w:b/>
          <w:sz w:val="28"/>
          <w:szCs w:val="28"/>
        </w:rPr>
      </w:pPr>
    </w:p>
    <w:p w14:paraId="05596CBD" w14:textId="55A84015" w:rsidR="002E0B62" w:rsidRPr="00DF2E60" w:rsidRDefault="002E0B62" w:rsidP="002E0B62">
      <w:pPr>
        <w:tabs>
          <w:tab w:val="left" w:pos="3240"/>
        </w:tabs>
        <w:spacing w:after="0" w:line="240" w:lineRule="auto"/>
        <w:jc w:val="center"/>
        <w:rPr>
          <w:rFonts w:ascii="Arial Nova Cond" w:hAnsi="Arial Nova Cond"/>
          <w:b/>
          <w:sz w:val="36"/>
          <w:szCs w:val="36"/>
        </w:rPr>
      </w:pPr>
      <w:r w:rsidRPr="00DF2E60">
        <w:rPr>
          <w:rFonts w:ascii="Arial Nova Cond" w:hAnsi="Arial Nova Cond"/>
          <w:b/>
          <w:sz w:val="36"/>
          <w:szCs w:val="36"/>
        </w:rPr>
        <w:t>FORMULIR APLIKASI TIPE-A</w:t>
      </w:r>
    </w:p>
    <w:p w14:paraId="52AD2F8E" w14:textId="77777777" w:rsidR="002E0B62" w:rsidRPr="00DF2E60" w:rsidRDefault="002E0B62" w:rsidP="002E0B62">
      <w:pPr>
        <w:tabs>
          <w:tab w:val="left" w:pos="3240"/>
        </w:tabs>
        <w:spacing w:after="0" w:line="240" w:lineRule="auto"/>
        <w:jc w:val="center"/>
        <w:rPr>
          <w:rFonts w:ascii="Arial Nova Cond" w:hAnsi="Arial Nova Cond"/>
          <w:b/>
          <w:sz w:val="36"/>
          <w:szCs w:val="36"/>
        </w:rPr>
      </w:pPr>
      <w:r w:rsidRPr="00DF2E60">
        <w:rPr>
          <w:rFonts w:ascii="Arial Nova Cond" w:hAnsi="Arial Nova Cond"/>
          <w:b/>
          <w:sz w:val="36"/>
          <w:szCs w:val="36"/>
        </w:rPr>
        <w:t>REKOGNISI PEMBELAJARAN LAMPAU (RPL)</w:t>
      </w:r>
    </w:p>
    <w:p w14:paraId="1E884F6B" w14:textId="77777777" w:rsidR="00DF2E60" w:rsidRDefault="00DF2E60" w:rsidP="002E0B62">
      <w:pPr>
        <w:tabs>
          <w:tab w:val="left" w:pos="3240"/>
        </w:tabs>
        <w:spacing w:after="0" w:line="240" w:lineRule="auto"/>
        <w:jc w:val="center"/>
        <w:rPr>
          <w:rFonts w:ascii="Arial Nova Cond" w:hAnsi="Arial Nova Cond"/>
          <w:b/>
          <w:sz w:val="28"/>
          <w:szCs w:val="28"/>
        </w:rPr>
      </w:pPr>
    </w:p>
    <w:p w14:paraId="4863519F" w14:textId="77777777" w:rsidR="00DF2E60" w:rsidRDefault="00DF2E60" w:rsidP="002E0B62">
      <w:pPr>
        <w:tabs>
          <w:tab w:val="left" w:pos="3240"/>
        </w:tabs>
        <w:spacing w:after="0" w:line="240" w:lineRule="auto"/>
        <w:jc w:val="center"/>
        <w:rPr>
          <w:rFonts w:ascii="Arial Nova Cond" w:hAnsi="Arial Nova Cond"/>
          <w:b/>
          <w:sz w:val="28"/>
          <w:szCs w:val="28"/>
        </w:rPr>
      </w:pPr>
    </w:p>
    <w:p w14:paraId="59062A75" w14:textId="6E5B8752" w:rsidR="002E0B62" w:rsidRPr="00DF2E60" w:rsidRDefault="002E0B62" w:rsidP="002E0B62">
      <w:pPr>
        <w:tabs>
          <w:tab w:val="left" w:pos="3240"/>
        </w:tabs>
        <w:spacing w:after="0" w:line="240" w:lineRule="auto"/>
        <w:jc w:val="center"/>
        <w:rPr>
          <w:rFonts w:ascii="Arial Nova Cond" w:hAnsi="Arial Nova Cond"/>
          <w:b/>
          <w:sz w:val="28"/>
          <w:szCs w:val="28"/>
        </w:rPr>
      </w:pPr>
      <w:r w:rsidRPr="00DF2E60">
        <w:rPr>
          <w:rFonts w:ascii="Arial Nova Cond" w:hAnsi="Arial Nova Cond"/>
          <w:b/>
          <w:sz w:val="28"/>
          <w:szCs w:val="28"/>
        </w:rPr>
        <w:t>FORM PERMOHONAN MENGIKUTI RPL</w:t>
      </w:r>
    </w:p>
    <w:p w14:paraId="5C97BC78" w14:textId="77777777" w:rsidR="002E0B62" w:rsidRPr="00DF2E60" w:rsidRDefault="002E0B62" w:rsidP="002E0B62">
      <w:pPr>
        <w:tabs>
          <w:tab w:val="left" w:pos="3240"/>
        </w:tabs>
        <w:spacing w:line="240" w:lineRule="auto"/>
        <w:jc w:val="center"/>
        <w:rPr>
          <w:rFonts w:ascii="Arial Nova Cond" w:hAnsi="Arial Nova Cond"/>
          <w:b/>
          <w:sz w:val="28"/>
          <w:szCs w:val="28"/>
        </w:rPr>
      </w:pPr>
    </w:p>
    <w:p w14:paraId="44262BFF" w14:textId="77777777" w:rsidR="002E0B62" w:rsidRPr="00DF2E60" w:rsidRDefault="002E0B62" w:rsidP="002E0B62">
      <w:pPr>
        <w:tabs>
          <w:tab w:val="left" w:pos="3240"/>
        </w:tabs>
        <w:spacing w:line="240" w:lineRule="auto"/>
        <w:jc w:val="center"/>
        <w:rPr>
          <w:rFonts w:ascii="Arial Nova Cond" w:hAnsi="Arial Nova Cond"/>
          <w:b/>
          <w:sz w:val="28"/>
          <w:szCs w:val="28"/>
        </w:rPr>
      </w:pPr>
    </w:p>
    <w:p w14:paraId="0772BEC4" w14:textId="7EEB92F9" w:rsidR="002E0B62" w:rsidRPr="00DF2E60" w:rsidRDefault="002E0B62" w:rsidP="002E0B62">
      <w:pPr>
        <w:tabs>
          <w:tab w:val="left" w:pos="3240"/>
        </w:tabs>
        <w:spacing w:line="240" w:lineRule="auto"/>
        <w:jc w:val="center"/>
        <w:rPr>
          <w:rFonts w:ascii="Arial Nova Cond" w:hAnsi="Arial Nova Cond"/>
          <w:b/>
          <w:sz w:val="28"/>
          <w:szCs w:val="28"/>
        </w:rPr>
      </w:pPr>
    </w:p>
    <w:p w14:paraId="580D129C" w14:textId="016DD8DB" w:rsidR="002E0B62" w:rsidRPr="00DF2E60" w:rsidRDefault="002E0B62" w:rsidP="002E0B62">
      <w:pPr>
        <w:tabs>
          <w:tab w:val="left" w:pos="3240"/>
        </w:tabs>
        <w:spacing w:line="240" w:lineRule="auto"/>
        <w:jc w:val="center"/>
        <w:rPr>
          <w:rFonts w:ascii="Arial Nova Cond" w:hAnsi="Arial Nova Cond"/>
          <w:b/>
          <w:sz w:val="28"/>
          <w:szCs w:val="28"/>
        </w:rPr>
      </w:pPr>
    </w:p>
    <w:p w14:paraId="088FC75D" w14:textId="20BE3303" w:rsidR="002E0B62" w:rsidRPr="00DF2E60" w:rsidRDefault="002E0B62" w:rsidP="002E0B62">
      <w:pPr>
        <w:tabs>
          <w:tab w:val="left" w:pos="3240"/>
        </w:tabs>
        <w:spacing w:line="240" w:lineRule="auto"/>
        <w:jc w:val="center"/>
        <w:rPr>
          <w:rFonts w:ascii="Arial Nova Cond" w:hAnsi="Arial Nova Cond"/>
          <w:b/>
          <w:sz w:val="28"/>
          <w:szCs w:val="28"/>
        </w:rPr>
      </w:pPr>
    </w:p>
    <w:p w14:paraId="0EDFE25A" w14:textId="6E250426" w:rsidR="002E0B62" w:rsidRPr="00DF2E60" w:rsidRDefault="00DF2E60" w:rsidP="002E0B62">
      <w:pPr>
        <w:tabs>
          <w:tab w:val="left" w:pos="3240"/>
        </w:tabs>
        <w:spacing w:line="240" w:lineRule="auto"/>
        <w:jc w:val="center"/>
        <w:rPr>
          <w:rFonts w:ascii="Arial Nova Cond" w:hAnsi="Arial Nova Cond"/>
          <w:b/>
          <w:sz w:val="28"/>
          <w:szCs w:val="28"/>
        </w:rPr>
      </w:pPr>
      <w:r w:rsidRPr="00DF2E60">
        <w:rPr>
          <w:rFonts w:ascii="Arial Nova Cond" w:hAnsi="Arial Nova Cond"/>
          <w:noProof/>
        </w:rPr>
        <w:drawing>
          <wp:anchor distT="0" distB="0" distL="114300" distR="114300" simplePos="0" relativeHeight="251658240" behindDoc="0" locked="0" layoutInCell="1" allowOverlap="1" wp14:anchorId="49317EB0" wp14:editId="4C7EF151">
            <wp:simplePos x="0" y="0"/>
            <wp:positionH relativeFrom="margin">
              <wp:posOffset>1981835</wp:posOffset>
            </wp:positionH>
            <wp:positionV relativeFrom="paragraph">
              <wp:posOffset>266700</wp:posOffset>
            </wp:positionV>
            <wp:extent cx="1744980" cy="1744980"/>
            <wp:effectExtent l="0" t="0" r="7620" b="762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FB4693" w14:textId="77777777" w:rsidR="002E0B62" w:rsidRPr="00DF2E60" w:rsidRDefault="002E0B62" w:rsidP="002E0B62">
      <w:pPr>
        <w:tabs>
          <w:tab w:val="left" w:pos="3240"/>
        </w:tabs>
        <w:spacing w:line="240" w:lineRule="auto"/>
        <w:jc w:val="center"/>
        <w:rPr>
          <w:rFonts w:ascii="Arial Nova Cond" w:hAnsi="Arial Nova Cond"/>
          <w:b/>
          <w:sz w:val="28"/>
          <w:szCs w:val="28"/>
        </w:rPr>
      </w:pPr>
    </w:p>
    <w:p w14:paraId="6BCF51DD" w14:textId="77777777" w:rsidR="002E0B62" w:rsidRPr="00DF2E60" w:rsidRDefault="002E0B62" w:rsidP="002E0B62">
      <w:pPr>
        <w:tabs>
          <w:tab w:val="left" w:pos="3240"/>
        </w:tabs>
        <w:spacing w:line="240" w:lineRule="auto"/>
        <w:jc w:val="center"/>
        <w:rPr>
          <w:rFonts w:ascii="Arial Nova Cond" w:hAnsi="Arial Nova Cond"/>
          <w:b/>
          <w:sz w:val="28"/>
          <w:szCs w:val="28"/>
        </w:rPr>
      </w:pPr>
    </w:p>
    <w:p w14:paraId="0B846AAC" w14:textId="77777777" w:rsidR="002E0B62" w:rsidRPr="00DF2E60" w:rsidRDefault="002E0B62" w:rsidP="002E0B62">
      <w:pPr>
        <w:tabs>
          <w:tab w:val="left" w:pos="3240"/>
        </w:tabs>
        <w:spacing w:line="280" w:lineRule="exact"/>
        <w:jc w:val="both"/>
        <w:rPr>
          <w:rFonts w:ascii="Arial Nova Cond" w:hAnsi="Arial Nova Cond" w:cs="Times New Roman"/>
          <w:b/>
          <w:sz w:val="24"/>
          <w:szCs w:val="24"/>
          <w:lang w:val="sv-SE"/>
        </w:rPr>
      </w:pPr>
    </w:p>
    <w:p w14:paraId="71FD04CD" w14:textId="77777777" w:rsidR="002E0B62" w:rsidRPr="00DF2E60" w:rsidRDefault="002E0B62" w:rsidP="002E0B62">
      <w:pPr>
        <w:tabs>
          <w:tab w:val="left" w:pos="3240"/>
        </w:tabs>
        <w:spacing w:line="280" w:lineRule="exact"/>
        <w:jc w:val="right"/>
        <w:rPr>
          <w:rFonts w:ascii="Arial Nova Cond" w:hAnsi="Arial Nova Cond" w:cs="Times New Roman"/>
          <w:b/>
          <w:sz w:val="24"/>
          <w:szCs w:val="24"/>
          <w:lang w:val="sv-SE"/>
        </w:rPr>
      </w:pPr>
    </w:p>
    <w:p w14:paraId="12AE0EC8" w14:textId="77777777" w:rsidR="002E0B62" w:rsidRPr="00DF2E60" w:rsidRDefault="002E0B62" w:rsidP="002E0B62">
      <w:pPr>
        <w:tabs>
          <w:tab w:val="left" w:pos="3240"/>
        </w:tabs>
        <w:spacing w:line="280" w:lineRule="exact"/>
        <w:jc w:val="right"/>
        <w:rPr>
          <w:rFonts w:ascii="Arial Nova Cond" w:hAnsi="Arial Nova Cond" w:cs="Times New Roman"/>
          <w:b/>
          <w:sz w:val="24"/>
          <w:szCs w:val="24"/>
          <w:lang w:val="sv-SE"/>
        </w:rPr>
      </w:pPr>
    </w:p>
    <w:p w14:paraId="3A79CE1F" w14:textId="77777777" w:rsidR="002E0B62" w:rsidRPr="00DF2E60" w:rsidRDefault="002E0B62" w:rsidP="002E0B62">
      <w:pPr>
        <w:tabs>
          <w:tab w:val="left" w:pos="3240"/>
        </w:tabs>
        <w:spacing w:line="280" w:lineRule="exact"/>
        <w:jc w:val="right"/>
        <w:rPr>
          <w:rFonts w:ascii="Arial Nova Cond" w:hAnsi="Arial Nova Cond" w:cs="Times New Roman"/>
          <w:b/>
          <w:sz w:val="24"/>
          <w:szCs w:val="24"/>
          <w:lang w:val="sv-SE"/>
        </w:rPr>
      </w:pPr>
    </w:p>
    <w:p w14:paraId="6DE54F54" w14:textId="77777777" w:rsidR="002E0B62" w:rsidRPr="00DF2E60" w:rsidRDefault="002E0B62" w:rsidP="002E0B62">
      <w:pPr>
        <w:tabs>
          <w:tab w:val="left" w:pos="3240"/>
        </w:tabs>
        <w:spacing w:line="280" w:lineRule="exact"/>
        <w:jc w:val="center"/>
        <w:rPr>
          <w:rFonts w:ascii="Arial Nova Cond" w:hAnsi="Arial Nova Cond" w:cs="Times New Roman"/>
          <w:b/>
          <w:sz w:val="24"/>
          <w:szCs w:val="24"/>
          <w:lang w:val="sv-SE"/>
        </w:rPr>
      </w:pPr>
    </w:p>
    <w:p w14:paraId="11214214" w14:textId="77777777" w:rsidR="002E0B62" w:rsidRPr="00DF2E60" w:rsidRDefault="002E0B62" w:rsidP="002E0B62">
      <w:pPr>
        <w:tabs>
          <w:tab w:val="left" w:pos="3240"/>
        </w:tabs>
        <w:spacing w:line="280" w:lineRule="exact"/>
        <w:jc w:val="center"/>
        <w:rPr>
          <w:rFonts w:ascii="Arial Nova Cond" w:hAnsi="Arial Nova Cond" w:cs="Times New Roman"/>
          <w:b/>
          <w:sz w:val="28"/>
          <w:szCs w:val="28"/>
          <w:lang w:val="sv-SE"/>
        </w:rPr>
      </w:pPr>
    </w:p>
    <w:p w14:paraId="0287352C" w14:textId="77777777" w:rsidR="00DF2E60" w:rsidRDefault="00DF2E60" w:rsidP="002E0B62">
      <w:pPr>
        <w:spacing w:line="280" w:lineRule="exact"/>
        <w:jc w:val="center"/>
        <w:rPr>
          <w:rFonts w:ascii="Arial Nova Cond" w:hAnsi="Arial Nova Cond" w:cs="Times New Roman"/>
          <w:b/>
          <w:sz w:val="28"/>
          <w:szCs w:val="28"/>
          <w:lang w:val="sv-SE"/>
        </w:rPr>
      </w:pPr>
    </w:p>
    <w:p w14:paraId="26478B28" w14:textId="77777777" w:rsidR="00DF2E60" w:rsidRDefault="00DF2E60" w:rsidP="002E0B62">
      <w:pPr>
        <w:spacing w:line="280" w:lineRule="exact"/>
        <w:jc w:val="center"/>
        <w:rPr>
          <w:rFonts w:ascii="Arial Nova Cond" w:hAnsi="Arial Nova Cond" w:cs="Times New Roman"/>
          <w:b/>
          <w:sz w:val="28"/>
          <w:szCs w:val="28"/>
          <w:lang w:val="sv-SE"/>
        </w:rPr>
      </w:pPr>
    </w:p>
    <w:p w14:paraId="503C3B4A" w14:textId="77777777" w:rsidR="00DF2E60" w:rsidRDefault="00DF2E60" w:rsidP="002E0B62">
      <w:pPr>
        <w:spacing w:line="280" w:lineRule="exact"/>
        <w:jc w:val="center"/>
        <w:rPr>
          <w:rFonts w:ascii="Arial Nova Cond" w:hAnsi="Arial Nova Cond" w:cs="Times New Roman"/>
          <w:b/>
          <w:sz w:val="28"/>
          <w:szCs w:val="28"/>
          <w:lang w:val="sv-SE"/>
        </w:rPr>
      </w:pPr>
    </w:p>
    <w:p w14:paraId="7C7C4C11" w14:textId="77777777" w:rsidR="00DF2E60" w:rsidRDefault="00DF2E60" w:rsidP="002E0B62">
      <w:pPr>
        <w:spacing w:line="280" w:lineRule="exact"/>
        <w:jc w:val="center"/>
        <w:rPr>
          <w:rFonts w:ascii="Arial Nova Cond" w:hAnsi="Arial Nova Cond" w:cs="Times New Roman"/>
          <w:b/>
          <w:sz w:val="28"/>
          <w:szCs w:val="28"/>
          <w:lang w:val="sv-SE"/>
        </w:rPr>
      </w:pPr>
    </w:p>
    <w:p w14:paraId="43F0B6C8" w14:textId="31BB60C6" w:rsidR="002E0B62" w:rsidRPr="00DF2E60" w:rsidRDefault="002E0B62" w:rsidP="002E0B62">
      <w:pPr>
        <w:spacing w:line="280" w:lineRule="exact"/>
        <w:jc w:val="center"/>
        <w:rPr>
          <w:rFonts w:ascii="Arial Nova Cond" w:hAnsi="Arial Nova Cond" w:cs="Times New Roman"/>
          <w:b/>
          <w:sz w:val="28"/>
          <w:szCs w:val="28"/>
          <w:lang w:val="sv-SE"/>
        </w:rPr>
      </w:pPr>
      <w:r w:rsidRPr="00DF2E60">
        <w:rPr>
          <w:rFonts w:ascii="Arial Nova Cond" w:hAnsi="Arial Nova Cond" w:cs="Times New Roman"/>
          <w:b/>
          <w:sz w:val="28"/>
          <w:szCs w:val="28"/>
          <w:lang w:val="sv-SE"/>
        </w:rPr>
        <w:t>NAMA CALON MAHASISWA: ..................................................</w:t>
      </w:r>
    </w:p>
    <w:p w14:paraId="04A0F55F" w14:textId="77777777" w:rsidR="002E0B62" w:rsidRPr="00DF2E60" w:rsidRDefault="002E0B62" w:rsidP="002E0B62">
      <w:pPr>
        <w:spacing w:line="280" w:lineRule="exact"/>
        <w:jc w:val="center"/>
        <w:rPr>
          <w:rFonts w:ascii="Arial Nova Cond" w:hAnsi="Arial Nova Cond" w:cs="Times New Roman"/>
          <w:b/>
          <w:sz w:val="24"/>
          <w:szCs w:val="24"/>
          <w:lang w:val="sv-SE"/>
        </w:rPr>
      </w:pPr>
    </w:p>
    <w:p w14:paraId="2DF1E167" w14:textId="77777777" w:rsidR="002E0B62" w:rsidRPr="00DF2E60" w:rsidRDefault="002E0B62" w:rsidP="002E0B62">
      <w:pPr>
        <w:spacing w:line="280" w:lineRule="exact"/>
        <w:jc w:val="center"/>
        <w:rPr>
          <w:rFonts w:ascii="Arial Nova Cond" w:hAnsi="Arial Nova Cond" w:cs="Times New Roman"/>
          <w:b/>
          <w:sz w:val="24"/>
          <w:szCs w:val="24"/>
          <w:lang w:val="sv-SE"/>
        </w:rPr>
      </w:pPr>
    </w:p>
    <w:p w14:paraId="3361067C" w14:textId="77777777" w:rsidR="002E0B62" w:rsidRPr="00DF2E60" w:rsidRDefault="002E0B62" w:rsidP="002E0B62">
      <w:pPr>
        <w:spacing w:line="280" w:lineRule="exact"/>
        <w:jc w:val="center"/>
        <w:rPr>
          <w:rFonts w:ascii="Arial Nova Cond" w:hAnsi="Arial Nova Cond" w:cs="Times New Roman"/>
          <w:b/>
          <w:sz w:val="24"/>
          <w:szCs w:val="24"/>
          <w:lang w:val="sv-SE"/>
        </w:rPr>
      </w:pPr>
    </w:p>
    <w:p w14:paraId="2C428343" w14:textId="4B3F5797" w:rsidR="002E0B62" w:rsidRPr="00DF2E60" w:rsidRDefault="6D687048" w:rsidP="6D687048">
      <w:pPr>
        <w:spacing w:after="0" w:line="240" w:lineRule="auto"/>
        <w:jc w:val="center"/>
        <w:rPr>
          <w:rFonts w:ascii="Arial Nova Cond" w:hAnsi="Arial Nova Cond" w:cs="Times New Roman"/>
          <w:b/>
          <w:bCs/>
          <w:sz w:val="32"/>
          <w:szCs w:val="32"/>
          <w:lang w:val="sv-SE"/>
        </w:rPr>
      </w:pPr>
      <w:r w:rsidRPr="00DF2E60">
        <w:rPr>
          <w:rFonts w:ascii="Arial Nova Cond" w:hAnsi="Arial Nova Cond" w:cs="Times New Roman"/>
          <w:b/>
          <w:bCs/>
          <w:sz w:val="32"/>
          <w:szCs w:val="32"/>
          <w:lang w:val="sv-SE"/>
        </w:rPr>
        <w:t xml:space="preserve">PROGRAM STUDI MAGISTER </w:t>
      </w:r>
      <w:r w:rsidR="00DF2E60" w:rsidRPr="00DF2E60">
        <w:rPr>
          <w:rFonts w:ascii="Arial Nova Cond" w:hAnsi="Arial Nova Cond" w:cs="Times New Roman"/>
          <w:b/>
          <w:bCs/>
          <w:sz w:val="32"/>
          <w:szCs w:val="32"/>
          <w:lang w:val="sv-SE"/>
        </w:rPr>
        <w:t>AKUNTANSI</w:t>
      </w:r>
    </w:p>
    <w:p w14:paraId="0EB26E5F" w14:textId="77777777" w:rsidR="002E0B62" w:rsidRPr="00DF2E60" w:rsidRDefault="002E0B62" w:rsidP="002E0B62">
      <w:pPr>
        <w:spacing w:after="0" w:line="240" w:lineRule="auto"/>
        <w:jc w:val="center"/>
        <w:rPr>
          <w:rFonts w:ascii="Arial Nova Cond" w:hAnsi="Arial Nova Cond" w:cs="Times New Roman"/>
          <w:b/>
          <w:sz w:val="32"/>
          <w:szCs w:val="32"/>
          <w:lang w:val="sv-SE"/>
        </w:rPr>
      </w:pPr>
      <w:r w:rsidRPr="00DF2E60">
        <w:rPr>
          <w:rFonts w:ascii="Arial Nova Cond" w:hAnsi="Arial Nova Cond" w:cs="Times New Roman"/>
          <w:b/>
          <w:sz w:val="32"/>
          <w:szCs w:val="32"/>
          <w:lang w:val="sv-SE"/>
        </w:rPr>
        <w:t>UNIVERSITAS KRISTEN SATYA WACANA</w:t>
      </w:r>
    </w:p>
    <w:p w14:paraId="6E40DB7F" w14:textId="77777777" w:rsidR="002E0B62" w:rsidRPr="00DF2E60" w:rsidRDefault="002E0B62" w:rsidP="002E0B62">
      <w:pPr>
        <w:spacing w:after="0" w:line="240" w:lineRule="auto"/>
        <w:jc w:val="center"/>
        <w:rPr>
          <w:rFonts w:ascii="Arial Nova Cond" w:hAnsi="Arial Nova Cond" w:cs="Times New Roman"/>
          <w:b/>
          <w:sz w:val="32"/>
          <w:szCs w:val="32"/>
          <w:lang w:val="sv-SE"/>
        </w:rPr>
      </w:pPr>
      <w:r w:rsidRPr="00DF2E60">
        <w:rPr>
          <w:rFonts w:ascii="Arial Nova Cond" w:hAnsi="Arial Nova Cond" w:cs="Times New Roman"/>
          <w:b/>
          <w:sz w:val="32"/>
          <w:szCs w:val="32"/>
          <w:lang w:val="sv-SE"/>
        </w:rPr>
        <w:t>2025</w:t>
      </w:r>
    </w:p>
    <w:p w14:paraId="4F08A2EC" w14:textId="77777777" w:rsidR="002E0B62" w:rsidRPr="00DF2E60" w:rsidRDefault="002E0B62" w:rsidP="002E0B62">
      <w:pPr>
        <w:rPr>
          <w:rFonts w:ascii="Arial Nova Cond" w:hAnsi="Arial Nova Cond"/>
        </w:rPr>
        <w:sectPr w:rsidR="002E0B62" w:rsidRPr="00DF2E60" w:rsidSect="002E0B62">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docGrid w:linePitch="360"/>
        </w:sectPr>
      </w:pPr>
    </w:p>
    <w:p w14:paraId="0DF7620D" w14:textId="71460520" w:rsidR="002E0B62" w:rsidRPr="00DF2E60" w:rsidRDefault="002E0B62" w:rsidP="002E0B62">
      <w:pPr>
        <w:tabs>
          <w:tab w:val="left" w:pos="3240"/>
        </w:tabs>
        <w:spacing w:line="280" w:lineRule="exact"/>
        <w:jc w:val="center"/>
        <w:rPr>
          <w:rFonts w:ascii="Arial Nova Cond" w:hAnsi="Arial Nova Cond" w:cs="Times New Roman"/>
          <w:b/>
          <w:i/>
          <w:sz w:val="24"/>
          <w:szCs w:val="24"/>
        </w:rPr>
      </w:pPr>
      <w:r w:rsidRPr="00DF2E60">
        <w:rPr>
          <w:rFonts w:ascii="Arial Nova Cond" w:hAnsi="Arial Nova Cond" w:cs="Times New Roman"/>
          <w:b/>
          <w:sz w:val="24"/>
          <w:szCs w:val="24"/>
          <w:lang w:val="sv-SE"/>
        </w:rPr>
        <w:lastRenderedPageBreak/>
        <w:t xml:space="preserve">FORMULIR </w:t>
      </w:r>
      <w:r w:rsidR="00DF2E60">
        <w:rPr>
          <w:rFonts w:ascii="Arial Nova Cond" w:hAnsi="Arial Nova Cond" w:cs="Times New Roman"/>
          <w:b/>
          <w:sz w:val="24"/>
          <w:szCs w:val="24"/>
          <w:lang w:val="sv-SE"/>
        </w:rPr>
        <w:t xml:space="preserve"> </w:t>
      </w:r>
      <w:r w:rsidRPr="00DF2E60">
        <w:rPr>
          <w:rFonts w:ascii="Arial Nova Cond" w:hAnsi="Arial Nova Cond" w:cs="Times New Roman"/>
          <w:b/>
          <w:sz w:val="24"/>
          <w:szCs w:val="24"/>
          <w:lang w:val="sv-SE"/>
        </w:rPr>
        <w:t xml:space="preserve">APLIKASI </w:t>
      </w:r>
      <w:r w:rsidRPr="00DF2E60">
        <w:rPr>
          <w:rFonts w:ascii="Arial Nova Cond" w:hAnsi="Arial Nova Cond" w:cs="Times New Roman"/>
          <w:b/>
          <w:sz w:val="24"/>
          <w:szCs w:val="24"/>
        </w:rPr>
        <w:t xml:space="preserve">RPL </w:t>
      </w:r>
    </w:p>
    <w:p w14:paraId="66793E19" w14:textId="155F9586" w:rsidR="002E0B62" w:rsidRPr="00DF2E60" w:rsidRDefault="6D687048" w:rsidP="002E0B62">
      <w:pPr>
        <w:spacing w:after="120" w:line="320" w:lineRule="exact"/>
        <w:rPr>
          <w:rFonts w:ascii="Arial Nova Cond" w:hAnsi="Arial Nova Cond" w:cs="Times New Roman"/>
          <w:noProof/>
          <w:sz w:val="24"/>
          <w:szCs w:val="24"/>
        </w:rPr>
      </w:pPr>
      <w:r w:rsidRPr="00DF2E60">
        <w:rPr>
          <w:rFonts w:ascii="Arial Nova Cond" w:hAnsi="Arial Nova Cond" w:cs="Times New Roman"/>
          <w:sz w:val="24"/>
          <w:szCs w:val="24"/>
        </w:rPr>
        <w:t xml:space="preserve">Program Studi </w:t>
      </w:r>
      <w:r w:rsidR="002E0B62" w:rsidRPr="00DF2E60">
        <w:rPr>
          <w:rFonts w:ascii="Arial Nova Cond" w:hAnsi="Arial Nova Cond"/>
        </w:rPr>
        <w:tab/>
      </w:r>
      <w:r w:rsidR="002E0B62" w:rsidRPr="00DF2E60">
        <w:rPr>
          <w:rFonts w:ascii="Arial Nova Cond" w:hAnsi="Arial Nova Cond"/>
        </w:rPr>
        <w:tab/>
      </w:r>
      <w:r w:rsidRPr="00DF2E60">
        <w:rPr>
          <w:rFonts w:ascii="Arial Nova Cond" w:hAnsi="Arial Nova Cond" w:cs="Times New Roman"/>
          <w:sz w:val="24"/>
          <w:szCs w:val="24"/>
        </w:rPr>
        <w:t xml:space="preserve">:  </w:t>
      </w:r>
      <w:proofErr w:type="spellStart"/>
      <w:r w:rsidR="00DF2E60">
        <w:rPr>
          <w:rFonts w:ascii="Arial Nova Cond" w:hAnsi="Arial Nova Cond" w:cs="Times New Roman"/>
          <w:sz w:val="24"/>
          <w:szCs w:val="24"/>
        </w:rPr>
        <w:t>Akuntansi</w:t>
      </w:r>
      <w:proofErr w:type="spellEnd"/>
    </w:p>
    <w:p w14:paraId="545039D2" w14:textId="77777777" w:rsidR="002E0B62" w:rsidRPr="00DF2E60" w:rsidRDefault="002E0B62" w:rsidP="002E0B62">
      <w:pPr>
        <w:spacing w:after="120" w:line="320" w:lineRule="exact"/>
        <w:rPr>
          <w:rFonts w:ascii="Arial Nova Cond" w:hAnsi="Arial Nova Cond" w:cs="Times New Roman"/>
          <w:noProof/>
          <w:sz w:val="24"/>
          <w:szCs w:val="24"/>
        </w:rPr>
      </w:pPr>
      <w:proofErr w:type="spellStart"/>
      <w:r w:rsidRPr="00DF2E60">
        <w:rPr>
          <w:rFonts w:ascii="Arial Nova Cond" w:hAnsi="Arial Nova Cond" w:cs="Times New Roman"/>
          <w:sz w:val="24"/>
          <w:szCs w:val="24"/>
        </w:rPr>
        <w:t>Jenjang</w:t>
      </w:r>
      <w:proofErr w:type="spellEnd"/>
      <w:r w:rsidRPr="00DF2E60">
        <w:rPr>
          <w:rFonts w:ascii="Arial Nova Cond" w:hAnsi="Arial Nova Cond" w:cs="Times New Roman"/>
          <w:sz w:val="24"/>
          <w:szCs w:val="24"/>
        </w:rPr>
        <w:tab/>
      </w:r>
      <w:r w:rsidRPr="00DF2E60">
        <w:rPr>
          <w:rFonts w:ascii="Arial Nova Cond" w:hAnsi="Arial Nova Cond" w:cs="Times New Roman"/>
          <w:sz w:val="24"/>
          <w:szCs w:val="24"/>
        </w:rPr>
        <w:tab/>
      </w:r>
      <w:r w:rsidRPr="00DF2E60">
        <w:rPr>
          <w:rFonts w:ascii="Arial Nova Cond" w:hAnsi="Arial Nova Cond" w:cs="Times New Roman"/>
          <w:sz w:val="24"/>
          <w:szCs w:val="24"/>
        </w:rPr>
        <w:tab/>
        <w:t>:  S2</w:t>
      </w:r>
    </w:p>
    <w:p w14:paraId="24C706FB" w14:textId="77777777" w:rsidR="002E0B62" w:rsidRPr="00DF2E60" w:rsidRDefault="002E0B62" w:rsidP="002E0B62">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Nama Perguruan Tinggi</w:t>
      </w:r>
      <w:r w:rsidRPr="00DF2E60">
        <w:rPr>
          <w:rFonts w:ascii="Arial Nova Cond" w:hAnsi="Arial Nova Cond" w:cs="Times New Roman"/>
          <w:noProof/>
          <w:sz w:val="24"/>
          <w:szCs w:val="24"/>
        </w:rPr>
        <w:tab/>
        <w:t>:  Universitas Kristen Satya Wacana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2E0B62" w:rsidRPr="00DF2E60" w14:paraId="406EAF01" w14:textId="77777777" w:rsidTr="00DC1224">
        <w:tc>
          <w:tcPr>
            <w:tcW w:w="9113" w:type="dxa"/>
            <w:shd w:val="clear" w:color="auto" w:fill="D0CECE" w:themeFill="background2" w:themeFillShade="E6"/>
          </w:tcPr>
          <w:p w14:paraId="02638EEC" w14:textId="77777777" w:rsidR="002E0B62" w:rsidRPr="00DF2E60" w:rsidRDefault="002E0B62" w:rsidP="00DC1224">
            <w:pPr>
              <w:spacing w:line="320" w:lineRule="exact"/>
              <w:ind w:hanging="105"/>
              <w:rPr>
                <w:rFonts w:ascii="Arial Nova Cond" w:hAnsi="Arial Nova Cond" w:cs="Times New Roman"/>
                <w:b/>
                <w:sz w:val="24"/>
                <w:szCs w:val="24"/>
                <w:lang w:val="it-IT"/>
              </w:rPr>
            </w:pPr>
            <w:r w:rsidRPr="00DF2E60">
              <w:rPr>
                <w:rFonts w:ascii="Arial Nova Cond" w:hAnsi="Arial Nova Cond" w:cs="Times New Roman"/>
                <w:b/>
                <w:sz w:val="24"/>
                <w:szCs w:val="24"/>
                <w:lang w:val="it-IT"/>
              </w:rPr>
              <w:t>Bagian 1 :  Rincian Data Calon Mahasiswa</w:t>
            </w:r>
          </w:p>
        </w:tc>
      </w:tr>
    </w:tbl>
    <w:p w14:paraId="713C86D7" w14:textId="77777777" w:rsidR="002E0B62" w:rsidRPr="00DF2E60" w:rsidRDefault="002E0B62" w:rsidP="003D7A1E">
      <w:pPr>
        <w:spacing w:after="120" w:line="320" w:lineRule="exact"/>
        <w:jc w:val="both"/>
        <w:rPr>
          <w:rFonts w:ascii="Arial Nova Cond" w:hAnsi="Arial Nova Cond" w:cs="Times New Roman"/>
          <w:b/>
          <w:sz w:val="24"/>
          <w:szCs w:val="24"/>
          <w:lang w:val="it-IT"/>
        </w:rPr>
      </w:pPr>
      <w:r w:rsidRPr="00DF2E60">
        <w:rPr>
          <w:rFonts w:ascii="Arial Nova Cond" w:hAnsi="Arial Nova Cond" w:cs="Times New Roman"/>
          <w:sz w:val="24"/>
          <w:szCs w:val="24"/>
          <w:lang w:val="it-IT"/>
        </w:rPr>
        <w:t xml:space="preserve">Pada bagian ini, cantumkan data pribadi, data pendidikan formal serta data pekerjaan </w:t>
      </w:r>
      <w:proofErr w:type="spellStart"/>
      <w:r w:rsidRPr="00DF2E60">
        <w:rPr>
          <w:rFonts w:ascii="Arial Nova Cond" w:hAnsi="Arial Nova Cond" w:cs="Times New Roman"/>
          <w:sz w:val="24"/>
          <w:szCs w:val="24"/>
        </w:rPr>
        <w:t>saudara</w:t>
      </w:r>
      <w:proofErr w:type="spellEnd"/>
      <w:r w:rsidRPr="00DF2E60">
        <w:rPr>
          <w:rFonts w:ascii="Arial Nova Cond" w:hAnsi="Arial Nova Cond" w:cs="Times New Roman"/>
          <w:sz w:val="24"/>
          <w:szCs w:val="24"/>
          <w:lang w:val="it-IT"/>
        </w:rPr>
        <w:t xml:space="preserve"> pada saat ini.</w:t>
      </w:r>
    </w:p>
    <w:p w14:paraId="3A0DCFE8" w14:textId="77777777" w:rsidR="002E0B62" w:rsidRPr="00DA6E80" w:rsidRDefault="002E0B62" w:rsidP="002E0B62">
      <w:pPr>
        <w:spacing w:after="180" w:line="300" w:lineRule="exact"/>
        <w:rPr>
          <w:rFonts w:ascii="Arial Nova Cond" w:hAnsi="Arial Nova Cond" w:cs="Times New Roman"/>
          <w:b/>
          <w:sz w:val="24"/>
          <w:szCs w:val="24"/>
          <w:lang w:val="it-IT"/>
        </w:rPr>
      </w:pPr>
      <w:r w:rsidRPr="00DF2E60">
        <w:rPr>
          <w:rFonts w:ascii="Arial Nova Cond" w:hAnsi="Arial Nova Cond" w:cs="Times New Roman"/>
          <w:b/>
          <w:sz w:val="24"/>
          <w:szCs w:val="24"/>
          <w:lang w:val="it-IT"/>
        </w:rPr>
        <w:t xml:space="preserve">a. </w:t>
      </w:r>
      <w:r w:rsidRPr="00DA6E80">
        <w:rPr>
          <w:rFonts w:ascii="Arial Nova Cond" w:hAnsi="Arial Nova Cond" w:cs="Times New Roman"/>
          <w:b/>
          <w:sz w:val="24"/>
          <w:szCs w:val="24"/>
          <w:lang w:val="it-IT"/>
        </w:rPr>
        <w:t>Data Pribadi</w:t>
      </w:r>
    </w:p>
    <w:tbl>
      <w:tblPr>
        <w:tblW w:w="9000" w:type="dxa"/>
        <w:tblInd w:w="288" w:type="dxa"/>
        <w:tblLayout w:type="fixed"/>
        <w:tblLook w:val="01E0" w:firstRow="1" w:lastRow="1" w:firstColumn="1" w:lastColumn="1" w:noHBand="0" w:noVBand="0"/>
      </w:tblPr>
      <w:tblGrid>
        <w:gridCol w:w="2250"/>
        <w:gridCol w:w="360"/>
        <w:gridCol w:w="990"/>
        <w:gridCol w:w="270"/>
        <w:gridCol w:w="5130"/>
      </w:tblGrid>
      <w:tr w:rsidR="00DA6E80" w:rsidRPr="00DA6E80" w14:paraId="38DB92DD" w14:textId="77777777" w:rsidTr="00DC1224">
        <w:tc>
          <w:tcPr>
            <w:tcW w:w="2250" w:type="dxa"/>
            <w:shd w:val="clear" w:color="auto" w:fill="auto"/>
          </w:tcPr>
          <w:p w14:paraId="3EEDBD0A"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Nama lengkap</w:t>
            </w:r>
          </w:p>
        </w:tc>
        <w:tc>
          <w:tcPr>
            <w:tcW w:w="360" w:type="dxa"/>
            <w:shd w:val="clear" w:color="auto" w:fill="auto"/>
          </w:tcPr>
          <w:p w14:paraId="417A0698"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6390" w:type="dxa"/>
            <w:gridSpan w:val="3"/>
            <w:shd w:val="clear" w:color="auto" w:fill="auto"/>
          </w:tcPr>
          <w:p w14:paraId="015BC685"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412727FB" w14:textId="77777777" w:rsidTr="00DC1224">
        <w:tc>
          <w:tcPr>
            <w:tcW w:w="2250" w:type="dxa"/>
            <w:shd w:val="clear" w:color="auto" w:fill="auto"/>
          </w:tcPr>
          <w:p w14:paraId="5A9E0B1E"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Tempat / tgl. Lahir</w:t>
            </w:r>
          </w:p>
        </w:tc>
        <w:tc>
          <w:tcPr>
            <w:tcW w:w="360" w:type="dxa"/>
            <w:shd w:val="clear" w:color="auto" w:fill="auto"/>
          </w:tcPr>
          <w:p w14:paraId="7C1D533D"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6390" w:type="dxa"/>
            <w:gridSpan w:val="3"/>
            <w:shd w:val="clear" w:color="auto" w:fill="auto"/>
          </w:tcPr>
          <w:p w14:paraId="0C0F4718"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078FCF2D" w14:textId="77777777" w:rsidTr="00DC1224">
        <w:tc>
          <w:tcPr>
            <w:tcW w:w="2250" w:type="dxa"/>
            <w:shd w:val="clear" w:color="auto" w:fill="auto"/>
          </w:tcPr>
          <w:p w14:paraId="16358DDF" w14:textId="1C629913"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 xml:space="preserve">Jenis kelamin  </w:t>
            </w:r>
            <w:r w:rsidR="00E52FCD" w:rsidRPr="00DA6E80">
              <w:rPr>
                <w:rFonts w:ascii="Arial Nova Cond" w:hAnsi="Arial Nova Cond" w:cs="Times New Roman"/>
                <w:noProof/>
                <w:sz w:val="24"/>
                <w:szCs w:val="24"/>
              </w:rPr>
              <w:t>*</w:t>
            </w:r>
            <w:r w:rsidRPr="00DA6E80">
              <w:rPr>
                <w:rFonts w:ascii="Arial Nova Cond" w:hAnsi="Arial Nova Cond" w:cs="Times New Roman"/>
                <w:noProof/>
                <w:sz w:val="24"/>
                <w:szCs w:val="24"/>
              </w:rPr>
              <w:t xml:space="preserve">         </w:t>
            </w:r>
          </w:p>
        </w:tc>
        <w:tc>
          <w:tcPr>
            <w:tcW w:w="360" w:type="dxa"/>
            <w:shd w:val="clear" w:color="auto" w:fill="auto"/>
          </w:tcPr>
          <w:p w14:paraId="1F9054A4"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6390" w:type="dxa"/>
            <w:gridSpan w:val="3"/>
            <w:shd w:val="clear" w:color="auto" w:fill="auto"/>
          </w:tcPr>
          <w:p w14:paraId="7F0BECFE" w14:textId="61E8005B" w:rsidR="002E0B62" w:rsidRPr="00DA6E80" w:rsidRDefault="00E52FCD"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Laki-Laki/ Perempuan</w:t>
            </w:r>
          </w:p>
        </w:tc>
      </w:tr>
      <w:tr w:rsidR="00DA6E80" w:rsidRPr="00DA6E80" w14:paraId="5629EDC9" w14:textId="77777777" w:rsidTr="00DC1224">
        <w:tc>
          <w:tcPr>
            <w:tcW w:w="2250" w:type="dxa"/>
            <w:shd w:val="clear" w:color="auto" w:fill="auto"/>
          </w:tcPr>
          <w:p w14:paraId="330BB16A" w14:textId="0D97249A"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Status</w:t>
            </w:r>
            <w:r w:rsidR="00E52FCD" w:rsidRPr="00DA6E80">
              <w:rPr>
                <w:rFonts w:ascii="Arial Nova Cond" w:hAnsi="Arial Nova Cond" w:cs="Times New Roman"/>
                <w:noProof/>
                <w:sz w:val="24"/>
                <w:szCs w:val="24"/>
              </w:rPr>
              <w:t>*</w:t>
            </w:r>
          </w:p>
        </w:tc>
        <w:tc>
          <w:tcPr>
            <w:tcW w:w="360" w:type="dxa"/>
            <w:shd w:val="clear" w:color="auto" w:fill="auto"/>
          </w:tcPr>
          <w:p w14:paraId="62A1EE98"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6390" w:type="dxa"/>
            <w:gridSpan w:val="3"/>
            <w:shd w:val="clear" w:color="auto" w:fill="auto"/>
          </w:tcPr>
          <w:p w14:paraId="794B3B2C" w14:textId="436B4129" w:rsidR="002E0B62" w:rsidRPr="00DA6E80" w:rsidRDefault="00E52FCD"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 xml:space="preserve">Belum Menikah/ Menikah/ </w:t>
            </w:r>
            <w:r w:rsidR="00BC1829" w:rsidRPr="00DA6E80">
              <w:rPr>
                <w:rFonts w:ascii="Arial Nova Cond" w:hAnsi="Arial Nova Cond" w:cs="Times New Roman"/>
                <w:noProof/>
                <w:sz w:val="24"/>
                <w:szCs w:val="24"/>
              </w:rPr>
              <w:t>Cerai</w:t>
            </w:r>
            <w:r w:rsidRPr="00DA6E80">
              <w:rPr>
                <w:rFonts w:ascii="Arial Nova Cond" w:hAnsi="Arial Nova Cond" w:cs="Times New Roman"/>
                <w:noProof/>
                <w:sz w:val="24"/>
                <w:szCs w:val="24"/>
              </w:rPr>
              <w:t xml:space="preserve"> </w:t>
            </w:r>
          </w:p>
        </w:tc>
      </w:tr>
      <w:tr w:rsidR="00DA6E80" w:rsidRPr="00DA6E80" w14:paraId="188B4ACC" w14:textId="77777777" w:rsidTr="00DF2E60">
        <w:trPr>
          <w:trHeight w:val="323"/>
        </w:trPr>
        <w:tc>
          <w:tcPr>
            <w:tcW w:w="2250" w:type="dxa"/>
            <w:shd w:val="clear" w:color="auto" w:fill="auto"/>
          </w:tcPr>
          <w:p w14:paraId="219419F4" w14:textId="5D418C23"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Kebangsaan</w:t>
            </w:r>
            <w:r w:rsidR="00BC1829" w:rsidRPr="00DA6E80">
              <w:rPr>
                <w:rFonts w:ascii="Arial Nova Cond" w:hAnsi="Arial Nova Cond" w:cs="Times New Roman"/>
                <w:noProof/>
                <w:sz w:val="24"/>
                <w:szCs w:val="24"/>
              </w:rPr>
              <w:t xml:space="preserve"> *</w:t>
            </w:r>
          </w:p>
        </w:tc>
        <w:tc>
          <w:tcPr>
            <w:tcW w:w="360" w:type="dxa"/>
            <w:shd w:val="clear" w:color="auto" w:fill="auto"/>
          </w:tcPr>
          <w:p w14:paraId="49B468A0"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6390" w:type="dxa"/>
            <w:gridSpan w:val="3"/>
            <w:shd w:val="clear" w:color="auto" w:fill="auto"/>
          </w:tcPr>
          <w:p w14:paraId="291EAACD" w14:textId="7FD1BC0F" w:rsidR="002E0B62" w:rsidRPr="00DA6E80" w:rsidRDefault="00BC1829"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WNI/ WNA</w:t>
            </w:r>
          </w:p>
        </w:tc>
      </w:tr>
      <w:tr w:rsidR="00DA6E80" w:rsidRPr="00DA6E80" w14:paraId="21357C26" w14:textId="77777777" w:rsidTr="00DC1224">
        <w:trPr>
          <w:trHeight w:val="454"/>
        </w:trPr>
        <w:tc>
          <w:tcPr>
            <w:tcW w:w="2250" w:type="dxa"/>
            <w:shd w:val="clear" w:color="auto" w:fill="auto"/>
          </w:tcPr>
          <w:p w14:paraId="32C14329" w14:textId="77777777" w:rsidR="002E0B62" w:rsidRPr="00DA6E80" w:rsidRDefault="002E0B62" w:rsidP="00DC1224">
            <w:pPr>
              <w:spacing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Alamat rumah</w:t>
            </w:r>
          </w:p>
        </w:tc>
        <w:tc>
          <w:tcPr>
            <w:tcW w:w="360" w:type="dxa"/>
            <w:shd w:val="clear" w:color="auto" w:fill="auto"/>
          </w:tcPr>
          <w:p w14:paraId="3B3A4793" w14:textId="77777777" w:rsidR="002E0B62" w:rsidRPr="00DA6E80" w:rsidRDefault="002E0B62" w:rsidP="00DC1224">
            <w:pPr>
              <w:spacing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6390" w:type="dxa"/>
            <w:gridSpan w:val="3"/>
            <w:shd w:val="clear" w:color="auto" w:fill="auto"/>
          </w:tcPr>
          <w:p w14:paraId="45D89769"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2E970E01" w14:textId="77777777" w:rsidTr="00DC1224">
        <w:tc>
          <w:tcPr>
            <w:tcW w:w="2250" w:type="dxa"/>
            <w:shd w:val="clear" w:color="auto" w:fill="auto"/>
          </w:tcPr>
          <w:p w14:paraId="459B8F5C"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No. Telepon/E-mail</w:t>
            </w:r>
          </w:p>
        </w:tc>
        <w:tc>
          <w:tcPr>
            <w:tcW w:w="360" w:type="dxa"/>
            <w:shd w:val="clear" w:color="auto" w:fill="auto"/>
          </w:tcPr>
          <w:p w14:paraId="7BD7A7DE"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990" w:type="dxa"/>
          </w:tcPr>
          <w:p w14:paraId="1B4FDB9F"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Rumah</w:t>
            </w:r>
          </w:p>
        </w:tc>
        <w:tc>
          <w:tcPr>
            <w:tcW w:w="270" w:type="dxa"/>
          </w:tcPr>
          <w:p w14:paraId="61A932DC"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5130" w:type="dxa"/>
            <w:shd w:val="clear" w:color="auto" w:fill="auto"/>
          </w:tcPr>
          <w:p w14:paraId="3311026E"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3FC350F1" w14:textId="77777777" w:rsidTr="00DC1224">
        <w:tc>
          <w:tcPr>
            <w:tcW w:w="2250" w:type="dxa"/>
            <w:shd w:val="clear" w:color="auto" w:fill="auto"/>
          </w:tcPr>
          <w:p w14:paraId="02DD5D71" w14:textId="77777777" w:rsidR="002E0B62" w:rsidRPr="00DA6E80" w:rsidRDefault="002E0B62" w:rsidP="00DC1224">
            <w:pPr>
              <w:spacing w:after="0" w:line="320" w:lineRule="exact"/>
              <w:rPr>
                <w:rFonts w:ascii="Arial Nova Cond" w:hAnsi="Arial Nova Cond" w:cs="Times New Roman"/>
                <w:noProof/>
                <w:sz w:val="24"/>
                <w:szCs w:val="24"/>
              </w:rPr>
            </w:pPr>
          </w:p>
        </w:tc>
        <w:tc>
          <w:tcPr>
            <w:tcW w:w="360" w:type="dxa"/>
            <w:shd w:val="clear" w:color="auto" w:fill="auto"/>
          </w:tcPr>
          <w:p w14:paraId="0156641D" w14:textId="77777777" w:rsidR="002E0B62" w:rsidRPr="00DA6E80" w:rsidRDefault="002E0B62" w:rsidP="00DC1224">
            <w:pPr>
              <w:spacing w:after="0" w:line="320" w:lineRule="exact"/>
              <w:rPr>
                <w:rFonts w:ascii="Arial Nova Cond" w:hAnsi="Arial Nova Cond" w:cs="Times New Roman"/>
                <w:noProof/>
                <w:sz w:val="24"/>
                <w:szCs w:val="24"/>
              </w:rPr>
            </w:pPr>
          </w:p>
        </w:tc>
        <w:tc>
          <w:tcPr>
            <w:tcW w:w="990" w:type="dxa"/>
          </w:tcPr>
          <w:p w14:paraId="6A4B66E4"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HP</w:t>
            </w:r>
          </w:p>
        </w:tc>
        <w:tc>
          <w:tcPr>
            <w:tcW w:w="270" w:type="dxa"/>
          </w:tcPr>
          <w:p w14:paraId="69B725E2"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5130" w:type="dxa"/>
            <w:shd w:val="clear" w:color="auto" w:fill="auto"/>
          </w:tcPr>
          <w:p w14:paraId="32353F1F"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3B8ED96A" w14:textId="77777777" w:rsidTr="00DC1224">
        <w:tc>
          <w:tcPr>
            <w:tcW w:w="2250" w:type="dxa"/>
            <w:shd w:val="clear" w:color="auto" w:fill="auto"/>
          </w:tcPr>
          <w:p w14:paraId="43050EBC" w14:textId="77777777" w:rsidR="002E0B62" w:rsidRPr="00DA6E80" w:rsidRDefault="002E0B62" w:rsidP="00DC1224">
            <w:pPr>
              <w:spacing w:after="0" w:line="320" w:lineRule="exact"/>
              <w:rPr>
                <w:rFonts w:ascii="Arial Nova Cond" w:hAnsi="Arial Nova Cond" w:cs="Times New Roman"/>
                <w:noProof/>
                <w:sz w:val="24"/>
                <w:szCs w:val="24"/>
              </w:rPr>
            </w:pPr>
          </w:p>
        </w:tc>
        <w:tc>
          <w:tcPr>
            <w:tcW w:w="360" w:type="dxa"/>
            <w:shd w:val="clear" w:color="auto" w:fill="auto"/>
          </w:tcPr>
          <w:p w14:paraId="34130C54" w14:textId="77777777" w:rsidR="002E0B62" w:rsidRPr="00DA6E80" w:rsidRDefault="002E0B62" w:rsidP="00DC1224">
            <w:pPr>
              <w:spacing w:after="0" w:line="320" w:lineRule="exact"/>
              <w:rPr>
                <w:rFonts w:ascii="Arial Nova Cond" w:hAnsi="Arial Nova Cond" w:cs="Times New Roman"/>
                <w:noProof/>
                <w:sz w:val="24"/>
                <w:szCs w:val="24"/>
              </w:rPr>
            </w:pPr>
          </w:p>
        </w:tc>
        <w:tc>
          <w:tcPr>
            <w:tcW w:w="990" w:type="dxa"/>
          </w:tcPr>
          <w:p w14:paraId="59CCB7AC"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e-mail</w:t>
            </w:r>
          </w:p>
        </w:tc>
        <w:tc>
          <w:tcPr>
            <w:tcW w:w="270" w:type="dxa"/>
          </w:tcPr>
          <w:p w14:paraId="1DAF346D"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5130" w:type="dxa"/>
            <w:shd w:val="clear" w:color="auto" w:fill="FFFFFF" w:themeFill="background1"/>
          </w:tcPr>
          <w:p w14:paraId="657B0580" w14:textId="77777777" w:rsidR="002E0B62" w:rsidRPr="00DA6E80" w:rsidRDefault="002E0B62" w:rsidP="00DC1224">
            <w:pPr>
              <w:spacing w:after="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bl>
    <w:p w14:paraId="2BFB6922" w14:textId="50309386" w:rsidR="0076471B" w:rsidRPr="00DA6E80" w:rsidRDefault="002E0B62" w:rsidP="002E0B62">
      <w:pPr>
        <w:tabs>
          <w:tab w:val="left" w:pos="284"/>
        </w:tabs>
        <w:spacing w:before="120" w:after="120"/>
        <w:ind w:left="284" w:hanging="284"/>
        <w:jc w:val="both"/>
        <w:rPr>
          <w:rFonts w:ascii="Arial Nova Cond" w:hAnsi="Arial Nova Cond" w:cs="Times New Roman"/>
          <w:b/>
          <w:noProof/>
          <w:sz w:val="24"/>
          <w:szCs w:val="24"/>
        </w:rPr>
      </w:pPr>
      <w:r w:rsidRPr="00DA6E80">
        <w:rPr>
          <w:rFonts w:ascii="Arial Nova Cond" w:hAnsi="Arial Nova Cond" w:cs="Times New Roman"/>
          <w:b/>
          <w:noProof/>
          <w:sz w:val="24"/>
          <w:szCs w:val="24"/>
        </w:rPr>
        <w:t>b.</w:t>
      </w:r>
      <w:r w:rsidRPr="00DA6E80">
        <w:rPr>
          <w:rFonts w:ascii="Arial Nova Cond" w:hAnsi="Arial Nova Cond" w:cs="Times New Roman"/>
          <w:b/>
          <w:noProof/>
          <w:sz w:val="24"/>
          <w:szCs w:val="24"/>
        </w:rPr>
        <w:tab/>
      </w:r>
      <w:r w:rsidR="0076471B" w:rsidRPr="00DA6E80">
        <w:rPr>
          <w:rFonts w:ascii="Arial Nova Cond" w:hAnsi="Arial Nova Cond" w:cs="Times New Roman"/>
          <w:b/>
          <w:noProof/>
          <w:sz w:val="24"/>
          <w:szCs w:val="24"/>
        </w:rPr>
        <w:t>Data Pekerjaan</w:t>
      </w:r>
    </w:p>
    <w:tbl>
      <w:tblPr>
        <w:tblW w:w="9000" w:type="dxa"/>
        <w:tblInd w:w="288" w:type="dxa"/>
        <w:tblLayout w:type="fixed"/>
        <w:tblLook w:val="01E0" w:firstRow="1" w:lastRow="1" w:firstColumn="1" w:lastColumn="1" w:noHBand="0" w:noVBand="0"/>
      </w:tblPr>
      <w:tblGrid>
        <w:gridCol w:w="2250"/>
        <w:gridCol w:w="360"/>
        <w:gridCol w:w="6390"/>
      </w:tblGrid>
      <w:tr w:rsidR="00DA6E80" w:rsidRPr="00DA6E80" w14:paraId="2033D6B8" w14:textId="77777777" w:rsidTr="00412B79">
        <w:tc>
          <w:tcPr>
            <w:tcW w:w="2250" w:type="dxa"/>
            <w:shd w:val="clear" w:color="auto" w:fill="auto"/>
          </w:tcPr>
          <w:p w14:paraId="294EE2E5" w14:textId="7BC1B8CC" w:rsidR="0076471B" w:rsidRPr="00DA6E80" w:rsidRDefault="0076471B"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Nama Perusahaan</w:t>
            </w:r>
          </w:p>
        </w:tc>
        <w:tc>
          <w:tcPr>
            <w:tcW w:w="360" w:type="dxa"/>
            <w:shd w:val="clear" w:color="auto" w:fill="auto"/>
          </w:tcPr>
          <w:p w14:paraId="52634089" w14:textId="77777777" w:rsidR="0076471B" w:rsidRPr="00DA6E80" w:rsidRDefault="0076471B"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6390" w:type="dxa"/>
            <w:shd w:val="clear" w:color="auto" w:fill="auto"/>
          </w:tcPr>
          <w:p w14:paraId="44AF9D56" w14:textId="77777777" w:rsidR="0076471B" w:rsidRPr="00DA6E80" w:rsidRDefault="0076471B"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43E91CA1" w14:textId="77777777" w:rsidTr="00412B79">
        <w:tc>
          <w:tcPr>
            <w:tcW w:w="2250" w:type="dxa"/>
            <w:shd w:val="clear" w:color="auto" w:fill="auto"/>
          </w:tcPr>
          <w:p w14:paraId="7FC10896" w14:textId="159A512E" w:rsidR="0076471B" w:rsidRPr="00DA6E80" w:rsidRDefault="0076471B"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 xml:space="preserve">Alamat </w:t>
            </w:r>
          </w:p>
        </w:tc>
        <w:tc>
          <w:tcPr>
            <w:tcW w:w="360" w:type="dxa"/>
            <w:shd w:val="clear" w:color="auto" w:fill="auto"/>
          </w:tcPr>
          <w:p w14:paraId="2B736817" w14:textId="77777777" w:rsidR="0076471B" w:rsidRPr="00DA6E80" w:rsidRDefault="0076471B"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6390" w:type="dxa"/>
            <w:shd w:val="clear" w:color="auto" w:fill="auto"/>
          </w:tcPr>
          <w:p w14:paraId="056D0F1A" w14:textId="77777777" w:rsidR="0076471B" w:rsidRPr="00DA6E80" w:rsidRDefault="0076471B"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2EFE99A8" w14:textId="77777777" w:rsidTr="00412B79">
        <w:tc>
          <w:tcPr>
            <w:tcW w:w="2250" w:type="dxa"/>
            <w:shd w:val="clear" w:color="auto" w:fill="auto"/>
          </w:tcPr>
          <w:p w14:paraId="60FC3191" w14:textId="0115459B" w:rsidR="0076471B" w:rsidRPr="00DA6E80" w:rsidRDefault="003D7A1E"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No Telp</w:t>
            </w:r>
            <w:r w:rsidR="0076471B" w:rsidRPr="00DA6E80">
              <w:rPr>
                <w:rFonts w:ascii="Arial Nova Cond" w:hAnsi="Arial Nova Cond" w:cs="Times New Roman"/>
                <w:noProof/>
                <w:sz w:val="24"/>
                <w:szCs w:val="24"/>
              </w:rPr>
              <w:t xml:space="preserve">         </w:t>
            </w:r>
          </w:p>
        </w:tc>
        <w:tc>
          <w:tcPr>
            <w:tcW w:w="360" w:type="dxa"/>
            <w:shd w:val="clear" w:color="auto" w:fill="auto"/>
          </w:tcPr>
          <w:p w14:paraId="460662CA" w14:textId="77777777" w:rsidR="0076471B" w:rsidRPr="00DA6E80" w:rsidRDefault="0076471B"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6390" w:type="dxa"/>
            <w:shd w:val="clear" w:color="auto" w:fill="auto"/>
          </w:tcPr>
          <w:p w14:paraId="7E08B46C" w14:textId="1FDFC733" w:rsidR="0076471B" w:rsidRPr="00DA6E80" w:rsidRDefault="003D7A1E"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71614131" w14:textId="77777777" w:rsidTr="00412B79">
        <w:tc>
          <w:tcPr>
            <w:tcW w:w="2250" w:type="dxa"/>
            <w:shd w:val="clear" w:color="auto" w:fill="auto"/>
          </w:tcPr>
          <w:p w14:paraId="410B46F0" w14:textId="2BE5A660" w:rsidR="003D7A1E" w:rsidRPr="00DA6E80" w:rsidRDefault="003D7A1E"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Jabtan</w:t>
            </w:r>
          </w:p>
        </w:tc>
        <w:tc>
          <w:tcPr>
            <w:tcW w:w="360" w:type="dxa"/>
            <w:shd w:val="clear" w:color="auto" w:fill="auto"/>
          </w:tcPr>
          <w:p w14:paraId="68AD379B" w14:textId="2DA33D94" w:rsidR="003D7A1E" w:rsidRPr="00DA6E80" w:rsidRDefault="003D7A1E"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6390" w:type="dxa"/>
            <w:shd w:val="clear" w:color="auto" w:fill="auto"/>
          </w:tcPr>
          <w:p w14:paraId="583B2E04" w14:textId="66E9AD1E" w:rsidR="003D7A1E" w:rsidRPr="00DA6E80" w:rsidRDefault="003D7A1E" w:rsidP="00412B79">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bl>
    <w:p w14:paraId="58A1D712" w14:textId="15384D55" w:rsidR="002E0B62" w:rsidRPr="00DA6E80" w:rsidRDefault="002E0B62" w:rsidP="002E0B62">
      <w:pPr>
        <w:tabs>
          <w:tab w:val="left" w:pos="284"/>
        </w:tabs>
        <w:spacing w:before="120" w:after="120"/>
        <w:ind w:left="284" w:hanging="284"/>
        <w:jc w:val="both"/>
        <w:rPr>
          <w:rFonts w:ascii="Arial Nova Cond" w:hAnsi="Arial Nova Cond" w:cs="Times New Roman"/>
          <w:b/>
          <w:noProof/>
          <w:sz w:val="24"/>
          <w:szCs w:val="24"/>
        </w:rPr>
      </w:pPr>
      <w:r w:rsidRPr="00DA6E80">
        <w:rPr>
          <w:rFonts w:ascii="Arial Nova Cond" w:hAnsi="Arial Nova Cond" w:cs="Times New Roman"/>
          <w:b/>
          <w:noProof/>
          <w:sz w:val="24"/>
          <w:szCs w:val="24"/>
        </w:rPr>
        <w:t>Data Pendidikan</w:t>
      </w:r>
      <w:r w:rsidRPr="00DA6E80">
        <w:rPr>
          <w:rFonts w:ascii="Arial Nova Cond" w:hAnsi="Arial Nova Cond" w:cs="Times New Roman"/>
          <w:noProof/>
          <w:sz w:val="24"/>
          <w:szCs w:val="24"/>
        </w:rPr>
        <w:t xml:space="preserve"> </w:t>
      </w:r>
      <w:r w:rsidRPr="00DA6E80">
        <w:rPr>
          <w:rStyle w:val="FootnoteReference"/>
          <w:rFonts w:ascii="Arial Nova Cond" w:hAnsi="Arial Nova Cond" w:cs="Times New Roman"/>
          <w:noProof/>
          <w:szCs w:val="24"/>
        </w:rPr>
        <w:footnoteReference w:id="2"/>
      </w:r>
    </w:p>
    <w:tbl>
      <w:tblPr>
        <w:tblW w:w="8926" w:type="dxa"/>
        <w:tblInd w:w="288" w:type="dxa"/>
        <w:tblLayout w:type="fixed"/>
        <w:tblLook w:val="01E0" w:firstRow="1" w:lastRow="1" w:firstColumn="1" w:lastColumn="1" w:noHBand="0" w:noVBand="0"/>
      </w:tblPr>
      <w:tblGrid>
        <w:gridCol w:w="2547"/>
        <w:gridCol w:w="426"/>
        <w:gridCol w:w="5953"/>
      </w:tblGrid>
      <w:tr w:rsidR="00DA6E80" w:rsidRPr="00DA6E80" w14:paraId="4D3D524D" w14:textId="77777777" w:rsidTr="00DC1224">
        <w:trPr>
          <w:trHeight w:val="558"/>
        </w:trPr>
        <w:tc>
          <w:tcPr>
            <w:tcW w:w="2547" w:type="dxa"/>
            <w:shd w:val="clear" w:color="auto" w:fill="auto"/>
            <w:vAlign w:val="center"/>
          </w:tcPr>
          <w:p w14:paraId="53C4C2A7" w14:textId="77777777" w:rsidR="002E0B62" w:rsidRPr="00DA6E80" w:rsidRDefault="002E0B62" w:rsidP="00DC1224">
            <w:pPr>
              <w:spacing w:after="120" w:line="240" w:lineRule="exact"/>
              <w:rPr>
                <w:rFonts w:ascii="Arial Nova Cond" w:hAnsi="Arial Nova Cond" w:cs="Times New Roman"/>
                <w:noProof/>
                <w:sz w:val="24"/>
                <w:szCs w:val="24"/>
              </w:rPr>
            </w:pPr>
            <w:r w:rsidRPr="00DA6E80">
              <w:rPr>
                <w:rFonts w:ascii="Arial Nova Cond" w:hAnsi="Arial Nova Cond" w:cs="Times New Roman"/>
                <w:noProof/>
                <w:sz w:val="24"/>
                <w:szCs w:val="24"/>
              </w:rPr>
              <w:t>Pendidikan terakhir</w:t>
            </w:r>
          </w:p>
        </w:tc>
        <w:tc>
          <w:tcPr>
            <w:tcW w:w="426" w:type="dxa"/>
            <w:shd w:val="clear" w:color="auto" w:fill="auto"/>
            <w:vAlign w:val="center"/>
          </w:tcPr>
          <w:p w14:paraId="3E6C56D6" w14:textId="77777777" w:rsidR="002E0B62" w:rsidRPr="00DA6E80" w:rsidRDefault="002E0B62" w:rsidP="00DC1224">
            <w:pPr>
              <w:spacing w:after="120" w:line="24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5953" w:type="dxa"/>
            <w:shd w:val="clear" w:color="auto" w:fill="auto"/>
          </w:tcPr>
          <w:p w14:paraId="5D4C253C" w14:textId="77777777" w:rsidR="002E0B62" w:rsidRPr="00DA6E80" w:rsidRDefault="002E0B62" w:rsidP="00DC1224">
            <w:pPr>
              <w:spacing w:after="120" w:line="24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5C82B75F" w14:textId="77777777" w:rsidTr="00DC1224">
        <w:trPr>
          <w:trHeight w:val="454"/>
        </w:trPr>
        <w:tc>
          <w:tcPr>
            <w:tcW w:w="2547" w:type="dxa"/>
            <w:shd w:val="clear" w:color="auto" w:fill="auto"/>
          </w:tcPr>
          <w:p w14:paraId="448B3634"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Nama Perguruan Tinggi/Sekolah</w:t>
            </w:r>
          </w:p>
        </w:tc>
        <w:tc>
          <w:tcPr>
            <w:tcW w:w="426" w:type="dxa"/>
            <w:shd w:val="clear" w:color="auto" w:fill="auto"/>
          </w:tcPr>
          <w:p w14:paraId="2BAB47C0"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5953" w:type="dxa"/>
            <w:shd w:val="clear" w:color="auto" w:fill="auto"/>
          </w:tcPr>
          <w:p w14:paraId="64EC68F0"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7B59C6DA" w14:textId="77777777" w:rsidTr="00DC1224">
        <w:trPr>
          <w:trHeight w:val="454"/>
        </w:trPr>
        <w:tc>
          <w:tcPr>
            <w:tcW w:w="2547" w:type="dxa"/>
            <w:shd w:val="clear" w:color="auto" w:fill="auto"/>
          </w:tcPr>
          <w:p w14:paraId="1DC19ED7"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Program Studi</w:t>
            </w:r>
          </w:p>
        </w:tc>
        <w:tc>
          <w:tcPr>
            <w:tcW w:w="426" w:type="dxa"/>
            <w:shd w:val="clear" w:color="auto" w:fill="auto"/>
          </w:tcPr>
          <w:p w14:paraId="27F76417"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5953" w:type="dxa"/>
            <w:shd w:val="clear" w:color="auto" w:fill="auto"/>
          </w:tcPr>
          <w:p w14:paraId="58C792DB" w14:textId="77777777" w:rsidR="002E0B62" w:rsidRPr="00DA6E80" w:rsidRDefault="002E0B62" w:rsidP="00DC1224">
            <w:pPr>
              <w:spacing w:after="120"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r w:rsidR="00DA6E80" w:rsidRPr="00DA6E80" w14:paraId="52F7DFD6" w14:textId="77777777" w:rsidTr="00DC1224">
        <w:trPr>
          <w:trHeight w:val="413"/>
        </w:trPr>
        <w:tc>
          <w:tcPr>
            <w:tcW w:w="2547" w:type="dxa"/>
            <w:shd w:val="clear" w:color="auto" w:fill="auto"/>
          </w:tcPr>
          <w:p w14:paraId="3E2E9D98" w14:textId="77777777" w:rsidR="002E0B62" w:rsidRPr="00DA6E80" w:rsidRDefault="002E0B62" w:rsidP="00DC1224">
            <w:pPr>
              <w:spacing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Tahun lulus</w:t>
            </w:r>
          </w:p>
        </w:tc>
        <w:tc>
          <w:tcPr>
            <w:tcW w:w="426" w:type="dxa"/>
            <w:shd w:val="clear" w:color="auto" w:fill="auto"/>
          </w:tcPr>
          <w:p w14:paraId="1D60A890" w14:textId="77777777" w:rsidR="002E0B62" w:rsidRPr="00DA6E80" w:rsidRDefault="002E0B62" w:rsidP="00DC1224">
            <w:pPr>
              <w:spacing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c>
          <w:tcPr>
            <w:tcW w:w="5953" w:type="dxa"/>
            <w:shd w:val="clear" w:color="auto" w:fill="auto"/>
          </w:tcPr>
          <w:p w14:paraId="202F55B6" w14:textId="77777777" w:rsidR="002E0B62" w:rsidRPr="00DA6E80" w:rsidRDefault="002E0B62" w:rsidP="00DC1224">
            <w:pPr>
              <w:spacing w:line="320" w:lineRule="exact"/>
              <w:rPr>
                <w:rFonts w:ascii="Arial Nova Cond" w:hAnsi="Arial Nova Cond" w:cs="Times New Roman"/>
                <w:noProof/>
                <w:sz w:val="24"/>
                <w:szCs w:val="24"/>
              </w:rPr>
            </w:pPr>
            <w:r w:rsidRPr="00DA6E80">
              <w:rPr>
                <w:rFonts w:ascii="Arial Nova Cond" w:hAnsi="Arial Nova Cond" w:cs="Times New Roman"/>
                <w:noProof/>
                <w:sz w:val="24"/>
                <w:szCs w:val="24"/>
              </w:rPr>
              <w:t>…………………………………………………………….</w:t>
            </w:r>
          </w:p>
        </w:tc>
      </w:tr>
    </w:tbl>
    <w:p w14:paraId="2A4D2B24" w14:textId="77777777" w:rsidR="003D7A1E" w:rsidRPr="00DA6E80" w:rsidRDefault="003D7A1E" w:rsidP="003D7A1E">
      <w:pPr>
        <w:tabs>
          <w:tab w:val="left" w:pos="284"/>
        </w:tabs>
        <w:spacing w:after="120"/>
        <w:jc w:val="both"/>
        <w:rPr>
          <w:rFonts w:ascii="Arial Nova Cond" w:hAnsi="Arial Nova Cond" w:cs="Times New Roman"/>
          <w:i/>
          <w:iCs/>
          <w:noProof/>
        </w:rPr>
      </w:pPr>
      <w:r w:rsidRPr="00DA6E80">
        <w:rPr>
          <w:rFonts w:ascii="Arial Nova Cond" w:hAnsi="Arial Nova Cond" w:cs="Times New Roman"/>
          <w:noProof/>
          <w:sz w:val="24"/>
          <w:szCs w:val="24"/>
        </w:rPr>
        <w:t xml:space="preserve">*) </w:t>
      </w:r>
      <w:r w:rsidRPr="00DA6E80">
        <w:rPr>
          <w:rFonts w:ascii="Arial Nova Cond" w:hAnsi="Arial Nova Cond" w:cs="Times New Roman"/>
          <w:i/>
          <w:iCs/>
          <w:noProof/>
        </w:rPr>
        <w:t>Coret yang tidak perlu</w:t>
      </w:r>
    </w:p>
    <w:p w14:paraId="0A5301D7" w14:textId="1D195C55" w:rsidR="003D7A1E" w:rsidRPr="00DA6E80" w:rsidRDefault="003D7A1E" w:rsidP="002E0B62">
      <w:pPr>
        <w:spacing w:after="240" w:line="320" w:lineRule="exact"/>
        <w:rPr>
          <w:rFonts w:ascii="Arial Nova Cond" w:hAnsi="Arial Nova Cond" w:cs="Times New Roman"/>
          <w:b/>
          <w:sz w:val="24"/>
          <w:szCs w:val="24"/>
          <w:lang w:val="sv-SE"/>
        </w:rPr>
        <w:sectPr w:rsidR="003D7A1E" w:rsidRPr="00DA6E80" w:rsidSect="004C60E9">
          <w:headerReference w:type="default" r:id="rId15"/>
          <w:footerReference w:type="default" r:id="rId16"/>
          <w:headerReference w:type="first" r:id="rId17"/>
          <w:footerReference w:type="first" r:id="rId18"/>
          <w:pgSz w:w="11907" w:h="16840" w:code="9"/>
          <w:pgMar w:top="2410" w:right="1418" w:bottom="1418" w:left="1701" w:header="340" w:footer="680" w:gutter="0"/>
          <w:cols w:space="720"/>
          <w:titlePg/>
          <w:docGrid w:linePitch="360"/>
        </w:sectPr>
      </w:pPr>
    </w:p>
    <w:p w14:paraId="489DD1BF" w14:textId="2778601E" w:rsidR="002E0B62" w:rsidRPr="00DA6E80" w:rsidRDefault="002E0B62" w:rsidP="002E0B62">
      <w:pPr>
        <w:rPr>
          <w:rFonts w:ascii="Arial Nova Cond" w:hAnsi="Arial Nova Cond" w:cs="Times New Roman"/>
          <w:b/>
          <w:bCs/>
          <w:sz w:val="24"/>
          <w:szCs w:val="24"/>
          <w:lang w:val="id-ID"/>
        </w:rPr>
      </w:pPr>
      <w:r w:rsidRPr="00DA6E80">
        <w:rPr>
          <w:rFonts w:ascii="Arial Nova Cond" w:hAnsi="Arial Nova Cond" w:cs="Times New Roman"/>
          <w:b/>
          <w:bCs/>
          <w:sz w:val="24"/>
          <w:szCs w:val="24"/>
          <w:lang w:val="id-ID"/>
        </w:rPr>
        <w:lastRenderedPageBreak/>
        <w:t>Bagian 2: Daftar Mata Kuliah</w:t>
      </w:r>
    </w:p>
    <w:p w14:paraId="1DB0C961" w14:textId="218D0384" w:rsidR="002E0B62" w:rsidRPr="00DA6E80" w:rsidRDefault="6D687048" w:rsidP="002E0B62">
      <w:pPr>
        <w:jc w:val="both"/>
        <w:rPr>
          <w:rFonts w:ascii="Arial Nova Cond" w:hAnsi="Arial Nova Cond" w:cs="Times New Roman"/>
          <w:sz w:val="24"/>
          <w:szCs w:val="24"/>
          <w:lang w:val="id-ID"/>
        </w:rPr>
      </w:pPr>
      <w:r w:rsidRPr="00DA6E80">
        <w:rPr>
          <w:rFonts w:ascii="Arial Nova Cond" w:hAnsi="Arial Nova Cond" w:cs="Times New Roman"/>
          <w:sz w:val="24"/>
          <w:szCs w:val="24"/>
          <w:lang w:val="id-ID"/>
        </w:rPr>
        <w:t xml:space="preserve">Pada bagian 2 ini, cantumkan Daftar Mata Kuliah pada Program Studi Magister </w:t>
      </w:r>
      <w:r w:rsidR="00DF2E60" w:rsidRPr="00DA6E80">
        <w:rPr>
          <w:rFonts w:ascii="Arial Nova Cond" w:hAnsi="Arial Nova Cond" w:cs="Times New Roman"/>
          <w:sz w:val="24"/>
          <w:szCs w:val="24"/>
          <w:lang w:val="id-ID"/>
        </w:rPr>
        <w:t>Akuntansi</w:t>
      </w:r>
      <w:r w:rsidRPr="00DA6E80">
        <w:rPr>
          <w:rFonts w:ascii="Arial Nova Cond" w:hAnsi="Arial Nova Cond" w:cs="Times New Roman"/>
          <w:sz w:val="24"/>
          <w:szCs w:val="24"/>
          <w:lang w:val="id-ID"/>
        </w:rPr>
        <w:t xml:space="preserve"> yang saudara ajukan untuk memperoleh pengakuan berdasarkan kompetensi yang sudah saudara peroleh dari pendidikan nonformal, atau dari pendidikan informal atau pengalaman kerja (melalui asesmen untuk </w:t>
      </w:r>
      <w:r w:rsidRPr="00DA6E80">
        <w:rPr>
          <w:rFonts w:ascii="Arial Nova Cond" w:hAnsi="Arial Nova Cond" w:cs="Times New Roman"/>
          <w:b/>
          <w:bCs/>
          <w:sz w:val="24"/>
          <w:szCs w:val="24"/>
          <w:lang w:val="id-ID"/>
        </w:rPr>
        <w:t>Perolehan sks</w:t>
      </w:r>
      <w:r w:rsidRPr="00DA6E80">
        <w:rPr>
          <w:rFonts w:ascii="Arial Nova Cond" w:hAnsi="Arial Nova Cond" w:cs="Times New Roman"/>
          <w:sz w:val="24"/>
          <w:szCs w:val="24"/>
          <w:lang w:val="id-ID"/>
        </w:rPr>
        <w:t>), dengan cara memberi tanda pada pilihan Ya atau Tidak.</w:t>
      </w:r>
    </w:p>
    <w:p w14:paraId="46E32BF9" w14:textId="141ACA7F" w:rsidR="00704C9D" w:rsidRPr="00DA6E80" w:rsidRDefault="00704C9D" w:rsidP="002E0B62">
      <w:pPr>
        <w:jc w:val="both"/>
        <w:rPr>
          <w:rFonts w:ascii="Arial Nova Cond" w:hAnsi="Arial Nova Cond" w:cs="Times New Roman"/>
          <w:sz w:val="24"/>
          <w:szCs w:val="24"/>
          <w:lang w:val="id-ID"/>
        </w:rPr>
      </w:pPr>
    </w:p>
    <w:p w14:paraId="62D73836" w14:textId="59D6FF03" w:rsidR="00704C9D" w:rsidRPr="00DA6E80" w:rsidRDefault="25EA8CDA" w:rsidP="009A523D">
      <w:pPr>
        <w:pStyle w:val="ListParagraph"/>
        <w:numPr>
          <w:ilvl w:val="0"/>
          <w:numId w:val="1"/>
        </w:numPr>
        <w:ind w:left="284" w:hanging="284"/>
        <w:jc w:val="both"/>
        <w:rPr>
          <w:rFonts w:ascii="Arial Nova Cond" w:hAnsi="Arial Nova Cond" w:cs="Times New Roman"/>
          <w:b/>
          <w:bCs/>
          <w:sz w:val="24"/>
          <w:szCs w:val="24"/>
          <w:lang w:val="id-ID"/>
        </w:rPr>
      </w:pPr>
      <w:r w:rsidRPr="00DA6E80">
        <w:rPr>
          <w:rFonts w:ascii="Arial Nova Cond" w:hAnsi="Arial Nova Cond" w:cs="Times New Roman"/>
          <w:b/>
          <w:bCs/>
          <w:sz w:val="24"/>
          <w:szCs w:val="24"/>
          <w:lang w:val="id-ID"/>
        </w:rPr>
        <w:t xml:space="preserve">Daftar Mata Kuliah Program Studi: Magister (S2) </w:t>
      </w:r>
      <w:r w:rsidR="00DF2E60" w:rsidRPr="00DA6E80">
        <w:rPr>
          <w:rFonts w:ascii="Arial Nova Cond" w:hAnsi="Arial Nova Cond" w:cs="Times New Roman"/>
          <w:b/>
          <w:bCs/>
          <w:sz w:val="24"/>
          <w:szCs w:val="24"/>
          <w:lang w:val="id-ID"/>
        </w:rPr>
        <w:t>Akuntansi</w:t>
      </w:r>
    </w:p>
    <w:tbl>
      <w:tblPr>
        <w:tblStyle w:val="TableGrid"/>
        <w:tblW w:w="0" w:type="auto"/>
        <w:tblLook w:val="04A0" w:firstRow="1" w:lastRow="0" w:firstColumn="1" w:lastColumn="0" w:noHBand="0" w:noVBand="1"/>
      </w:tblPr>
      <w:tblGrid>
        <w:gridCol w:w="481"/>
        <w:gridCol w:w="949"/>
        <w:gridCol w:w="2676"/>
        <w:gridCol w:w="567"/>
        <w:gridCol w:w="1701"/>
        <w:gridCol w:w="2642"/>
      </w:tblGrid>
      <w:tr w:rsidR="00DA6E80" w:rsidRPr="00DA6E80" w14:paraId="2D09CC46" w14:textId="13F06536" w:rsidTr="00F61380">
        <w:trPr>
          <w:trHeight w:val="329"/>
        </w:trPr>
        <w:tc>
          <w:tcPr>
            <w:tcW w:w="481" w:type="dxa"/>
            <w:vMerge w:val="restart"/>
            <w:shd w:val="clear" w:color="auto" w:fill="E7E6E6" w:themeFill="background2"/>
            <w:vAlign w:val="center"/>
          </w:tcPr>
          <w:p w14:paraId="6BB7DC26" w14:textId="5C170373" w:rsidR="00704C9D" w:rsidRPr="00DA6E80" w:rsidRDefault="00704C9D" w:rsidP="00704C9D">
            <w:pPr>
              <w:jc w:val="center"/>
              <w:rPr>
                <w:rFonts w:ascii="Arial Nova Cond" w:hAnsi="Arial Nova Cond" w:cs="Times New Roman"/>
                <w:b/>
                <w:bCs/>
                <w:sz w:val="18"/>
                <w:szCs w:val="18"/>
                <w:lang w:val="id-ID"/>
              </w:rPr>
            </w:pPr>
            <w:r w:rsidRPr="00DA6E80">
              <w:rPr>
                <w:rFonts w:ascii="Arial Nova Cond" w:hAnsi="Arial Nova Cond" w:cs="Times New Roman"/>
                <w:b/>
                <w:bCs/>
                <w:sz w:val="18"/>
                <w:szCs w:val="18"/>
                <w:lang w:val="id-ID"/>
              </w:rPr>
              <w:t>No.</w:t>
            </w:r>
          </w:p>
        </w:tc>
        <w:tc>
          <w:tcPr>
            <w:tcW w:w="949" w:type="dxa"/>
            <w:vMerge w:val="restart"/>
            <w:shd w:val="clear" w:color="auto" w:fill="E7E6E6" w:themeFill="background2"/>
            <w:vAlign w:val="center"/>
          </w:tcPr>
          <w:p w14:paraId="07857BD8" w14:textId="7E29AEBE" w:rsidR="00704C9D" w:rsidRPr="00DA6E80" w:rsidRDefault="00704C9D" w:rsidP="00704C9D">
            <w:pPr>
              <w:jc w:val="center"/>
              <w:rPr>
                <w:rFonts w:ascii="Arial Nova Cond" w:hAnsi="Arial Nova Cond" w:cs="Times New Roman"/>
                <w:b/>
                <w:bCs/>
                <w:sz w:val="18"/>
                <w:szCs w:val="18"/>
                <w:lang w:val="id-ID"/>
              </w:rPr>
            </w:pPr>
            <w:r w:rsidRPr="00DA6E80">
              <w:rPr>
                <w:rFonts w:ascii="Arial Nova Cond" w:hAnsi="Arial Nova Cond" w:cs="Times New Roman"/>
                <w:b/>
                <w:bCs/>
                <w:sz w:val="18"/>
                <w:szCs w:val="18"/>
                <w:lang w:val="id-ID"/>
              </w:rPr>
              <w:t>Kode Mata Kuliah</w:t>
            </w:r>
          </w:p>
        </w:tc>
        <w:tc>
          <w:tcPr>
            <w:tcW w:w="2676" w:type="dxa"/>
            <w:vMerge w:val="restart"/>
            <w:shd w:val="clear" w:color="auto" w:fill="E7E6E6" w:themeFill="background2"/>
            <w:vAlign w:val="center"/>
          </w:tcPr>
          <w:p w14:paraId="26ECBF73" w14:textId="4608BE39" w:rsidR="00704C9D" w:rsidRPr="00DA6E80" w:rsidRDefault="00704C9D" w:rsidP="00704C9D">
            <w:pPr>
              <w:jc w:val="center"/>
              <w:rPr>
                <w:rFonts w:ascii="Arial Nova Cond" w:hAnsi="Arial Nova Cond" w:cs="Times New Roman"/>
                <w:b/>
                <w:bCs/>
                <w:sz w:val="18"/>
                <w:szCs w:val="18"/>
                <w:lang w:val="id-ID"/>
              </w:rPr>
            </w:pPr>
            <w:r w:rsidRPr="00DA6E80">
              <w:rPr>
                <w:rFonts w:ascii="Arial Nova Cond" w:hAnsi="Arial Nova Cond" w:cs="Times New Roman"/>
                <w:b/>
                <w:bCs/>
                <w:sz w:val="18"/>
                <w:szCs w:val="18"/>
                <w:lang w:val="id-ID"/>
              </w:rPr>
              <w:t>Nama Mata Kuliah</w:t>
            </w:r>
          </w:p>
        </w:tc>
        <w:tc>
          <w:tcPr>
            <w:tcW w:w="567" w:type="dxa"/>
            <w:vMerge w:val="restart"/>
            <w:shd w:val="clear" w:color="auto" w:fill="E7E6E6" w:themeFill="background2"/>
            <w:vAlign w:val="center"/>
          </w:tcPr>
          <w:p w14:paraId="6379582C" w14:textId="5E6A33BA" w:rsidR="00704C9D" w:rsidRPr="00DA6E80" w:rsidRDefault="00704C9D" w:rsidP="00704C9D">
            <w:pPr>
              <w:jc w:val="center"/>
              <w:rPr>
                <w:rFonts w:ascii="Arial Nova Cond" w:hAnsi="Arial Nova Cond" w:cs="Times New Roman"/>
                <w:b/>
                <w:bCs/>
                <w:sz w:val="18"/>
                <w:szCs w:val="18"/>
                <w:lang w:val="id-ID"/>
              </w:rPr>
            </w:pPr>
            <w:r w:rsidRPr="00DA6E80">
              <w:rPr>
                <w:rFonts w:ascii="Arial Nova Cond" w:hAnsi="Arial Nova Cond" w:cs="Times New Roman"/>
                <w:b/>
                <w:bCs/>
                <w:sz w:val="18"/>
                <w:szCs w:val="18"/>
                <w:lang w:val="id-ID"/>
              </w:rPr>
              <w:t>Sks</w:t>
            </w:r>
          </w:p>
        </w:tc>
        <w:tc>
          <w:tcPr>
            <w:tcW w:w="1701" w:type="dxa"/>
            <w:vMerge w:val="restart"/>
            <w:shd w:val="clear" w:color="auto" w:fill="E7E6E6" w:themeFill="background2"/>
            <w:vAlign w:val="center"/>
          </w:tcPr>
          <w:p w14:paraId="41386F12" w14:textId="193938E6" w:rsidR="00704C9D" w:rsidRPr="00DA6E80" w:rsidRDefault="00704C9D" w:rsidP="00704C9D">
            <w:pPr>
              <w:jc w:val="center"/>
              <w:rPr>
                <w:rFonts w:ascii="Arial Nova Cond" w:hAnsi="Arial Nova Cond" w:cs="Times New Roman"/>
                <w:b/>
                <w:bCs/>
                <w:sz w:val="18"/>
                <w:szCs w:val="18"/>
              </w:rPr>
            </w:pPr>
            <w:r w:rsidRPr="00DA6E80">
              <w:rPr>
                <w:rFonts w:ascii="Arial Nova Cond" w:hAnsi="Arial Nova Cond" w:cs="Times New Roman"/>
                <w:b/>
                <w:bCs/>
                <w:sz w:val="18"/>
                <w:szCs w:val="18"/>
                <w:lang w:val="id-ID"/>
              </w:rPr>
              <w:t>Mengajukan RPL</w:t>
            </w:r>
            <w:r w:rsidR="00BC1829" w:rsidRPr="00DA6E80">
              <w:rPr>
                <w:rFonts w:ascii="Arial Nova Cond" w:hAnsi="Arial Nova Cond" w:cs="Times New Roman"/>
                <w:b/>
                <w:bCs/>
                <w:sz w:val="18"/>
                <w:szCs w:val="18"/>
              </w:rPr>
              <w:t>*</w:t>
            </w:r>
          </w:p>
        </w:tc>
        <w:tc>
          <w:tcPr>
            <w:tcW w:w="2642" w:type="dxa"/>
            <w:shd w:val="clear" w:color="auto" w:fill="E7E6E6" w:themeFill="background2"/>
            <w:vAlign w:val="center"/>
          </w:tcPr>
          <w:p w14:paraId="086783E4" w14:textId="5902E263" w:rsidR="00704C9D" w:rsidRPr="00DA6E80" w:rsidRDefault="00704C9D" w:rsidP="00704C9D">
            <w:pPr>
              <w:jc w:val="center"/>
              <w:rPr>
                <w:rFonts w:ascii="Arial Nova Cond" w:hAnsi="Arial Nova Cond" w:cs="Times New Roman"/>
                <w:b/>
                <w:bCs/>
                <w:sz w:val="18"/>
                <w:szCs w:val="18"/>
                <w:lang w:val="id-ID"/>
              </w:rPr>
            </w:pPr>
            <w:r w:rsidRPr="00DA6E80">
              <w:rPr>
                <w:rFonts w:ascii="Arial Nova Cond" w:hAnsi="Arial Nova Cond" w:cs="Times New Roman"/>
                <w:b/>
                <w:bCs/>
                <w:sz w:val="18"/>
                <w:szCs w:val="18"/>
                <w:lang w:val="id-ID"/>
              </w:rPr>
              <w:t>Keterangan</w:t>
            </w:r>
          </w:p>
        </w:tc>
      </w:tr>
      <w:tr w:rsidR="00DA6E80" w:rsidRPr="00DA6E80" w14:paraId="5D9AE1D0" w14:textId="063B68F2" w:rsidTr="00F61380">
        <w:tc>
          <w:tcPr>
            <w:tcW w:w="481" w:type="dxa"/>
            <w:vMerge/>
            <w:shd w:val="clear" w:color="auto" w:fill="E7E6E6" w:themeFill="background2"/>
            <w:vAlign w:val="center"/>
          </w:tcPr>
          <w:p w14:paraId="6BEE5EE3" w14:textId="77777777" w:rsidR="00704C9D" w:rsidRPr="00DA6E80" w:rsidRDefault="00704C9D" w:rsidP="00704C9D">
            <w:pPr>
              <w:jc w:val="center"/>
              <w:rPr>
                <w:rFonts w:ascii="Arial Nova Cond" w:hAnsi="Arial Nova Cond" w:cs="Times New Roman"/>
                <w:b/>
                <w:bCs/>
                <w:sz w:val="18"/>
                <w:szCs w:val="18"/>
                <w:lang w:val="id-ID"/>
              </w:rPr>
            </w:pPr>
          </w:p>
        </w:tc>
        <w:tc>
          <w:tcPr>
            <w:tcW w:w="949" w:type="dxa"/>
            <w:vMerge/>
            <w:shd w:val="clear" w:color="auto" w:fill="E7E6E6" w:themeFill="background2"/>
            <w:vAlign w:val="center"/>
          </w:tcPr>
          <w:p w14:paraId="32BB12EB" w14:textId="77777777" w:rsidR="00704C9D" w:rsidRPr="00DA6E80" w:rsidRDefault="00704C9D" w:rsidP="00704C9D">
            <w:pPr>
              <w:jc w:val="center"/>
              <w:rPr>
                <w:rFonts w:ascii="Arial Nova Cond" w:hAnsi="Arial Nova Cond" w:cs="Times New Roman"/>
                <w:b/>
                <w:bCs/>
                <w:sz w:val="18"/>
                <w:szCs w:val="18"/>
                <w:lang w:val="id-ID"/>
              </w:rPr>
            </w:pPr>
          </w:p>
        </w:tc>
        <w:tc>
          <w:tcPr>
            <w:tcW w:w="2676" w:type="dxa"/>
            <w:vMerge/>
            <w:shd w:val="clear" w:color="auto" w:fill="E7E6E6" w:themeFill="background2"/>
            <w:vAlign w:val="center"/>
          </w:tcPr>
          <w:p w14:paraId="4DD17CF0" w14:textId="77777777" w:rsidR="00704C9D" w:rsidRPr="00DA6E80" w:rsidRDefault="00704C9D" w:rsidP="00704C9D">
            <w:pPr>
              <w:jc w:val="center"/>
              <w:rPr>
                <w:rFonts w:ascii="Arial Nova Cond" w:hAnsi="Arial Nova Cond" w:cs="Times New Roman"/>
                <w:b/>
                <w:bCs/>
                <w:sz w:val="18"/>
                <w:szCs w:val="18"/>
                <w:lang w:val="id-ID"/>
              </w:rPr>
            </w:pPr>
          </w:p>
        </w:tc>
        <w:tc>
          <w:tcPr>
            <w:tcW w:w="567" w:type="dxa"/>
            <w:vMerge/>
            <w:shd w:val="clear" w:color="auto" w:fill="E7E6E6" w:themeFill="background2"/>
            <w:vAlign w:val="center"/>
          </w:tcPr>
          <w:p w14:paraId="78B2EC89" w14:textId="77777777" w:rsidR="00704C9D" w:rsidRPr="00DA6E80" w:rsidRDefault="00704C9D" w:rsidP="00704C9D">
            <w:pPr>
              <w:jc w:val="center"/>
              <w:rPr>
                <w:rFonts w:ascii="Arial Nova Cond" w:hAnsi="Arial Nova Cond" w:cs="Times New Roman"/>
                <w:b/>
                <w:bCs/>
                <w:sz w:val="18"/>
                <w:szCs w:val="18"/>
                <w:lang w:val="id-ID"/>
              </w:rPr>
            </w:pPr>
          </w:p>
        </w:tc>
        <w:tc>
          <w:tcPr>
            <w:tcW w:w="1701" w:type="dxa"/>
            <w:vMerge/>
            <w:shd w:val="clear" w:color="auto" w:fill="E7E6E6" w:themeFill="background2"/>
            <w:vAlign w:val="center"/>
          </w:tcPr>
          <w:p w14:paraId="03292C73" w14:textId="77777777" w:rsidR="00704C9D" w:rsidRPr="00DA6E80" w:rsidRDefault="00704C9D" w:rsidP="00704C9D">
            <w:pPr>
              <w:jc w:val="center"/>
              <w:rPr>
                <w:rFonts w:ascii="Arial Nova Cond" w:hAnsi="Arial Nova Cond" w:cs="Times New Roman"/>
                <w:b/>
                <w:bCs/>
                <w:sz w:val="18"/>
                <w:szCs w:val="18"/>
                <w:lang w:val="id-ID"/>
              </w:rPr>
            </w:pPr>
          </w:p>
        </w:tc>
        <w:tc>
          <w:tcPr>
            <w:tcW w:w="2642" w:type="dxa"/>
            <w:shd w:val="clear" w:color="auto" w:fill="E7E6E6" w:themeFill="background2"/>
            <w:vAlign w:val="center"/>
          </w:tcPr>
          <w:p w14:paraId="3035B859" w14:textId="09611703" w:rsidR="00704C9D" w:rsidRPr="00DA6E80" w:rsidRDefault="00704C9D" w:rsidP="00704C9D">
            <w:pPr>
              <w:jc w:val="center"/>
              <w:rPr>
                <w:rFonts w:ascii="Arial Nova Cond" w:hAnsi="Arial Nova Cond" w:cs="Times New Roman"/>
                <w:sz w:val="18"/>
                <w:szCs w:val="18"/>
                <w:lang w:val="id-ID"/>
              </w:rPr>
            </w:pPr>
            <w:r w:rsidRPr="00DA6E80">
              <w:rPr>
                <w:rFonts w:ascii="Arial Nova Cond" w:hAnsi="Arial Nova Cond" w:cs="Times New Roman"/>
                <w:sz w:val="18"/>
                <w:szCs w:val="18"/>
                <w:lang w:val="id-ID"/>
              </w:rPr>
              <w:t>(Isikan:Transfer sks/ Perolehan sks)</w:t>
            </w:r>
          </w:p>
        </w:tc>
      </w:tr>
      <w:tr w:rsidR="00DA6E80" w:rsidRPr="00DA6E80" w14:paraId="1289847E" w14:textId="17EDFD29" w:rsidTr="00C95FD6">
        <w:trPr>
          <w:trHeight w:val="395"/>
        </w:trPr>
        <w:tc>
          <w:tcPr>
            <w:tcW w:w="481" w:type="dxa"/>
            <w:vAlign w:val="center"/>
          </w:tcPr>
          <w:p w14:paraId="19D5BE96" w14:textId="02DCA629" w:rsidR="009A523D" w:rsidRPr="00DA6E80" w:rsidRDefault="009A523D" w:rsidP="009A523D">
            <w:pPr>
              <w:jc w:val="right"/>
              <w:rPr>
                <w:rFonts w:ascii="Arial Nova Cond" w:hAnsi="Arial Nova Cond" w:cs="Times New Roman"/>
                <w:sz w:val="18"/>
                <w:szCs w:val="18"/>
                <w:lang w:val="id-ID"/>
              </w:rPr>
            </w:pPr>
            <w:r w:rsidRPr="00DA6E80">
              <w:rPr>
                <w:rFonts w:ascii="Arial Nova Cond" w:hAnsi="Arial Nova Cond" w:cs="Times New Roman"/>
                <w:sz w:val="18"/>
                <w:szCs w:val="18"/>
                <w:lang w:val="id-ID"/>
              </w:rPr>
              <w:t>1.</w:t>
            </w:r>
          </w:p>
        </w:tc>
        <w:tc>
          <w:tcPr>
            <w:tcW w:w="949" w:type="dxa"/>
            <w:vAlign w:val="center"/>
          </w:tcPr>
          <w:p w14:paraId="37FD38B0" w14:textId="15F5E88C" w:rsidR="009A523D" w:rsidRPr="00DA6E80" w:rsidRDefault="009A523D" w:rsidP="009A523D">
            <w:pPr>
              <w:jc w:val="center"/>
              <w:rPr>
                <w:rFonts w:ascii="Arial Nova Cond" w:hAnsi="Arial Nova Cond" w:cs="Times New Roman"/>
                <w:sz w:val="18"/>
                <w:szCs w:val="18"/>
                <w:lang w:val="id-ID"/>
              </w:rPr>
            </w:pPr>
          </w:p>
        </w:tc>
        <w:tc>
          <w:tcPr>
            <w:tcW w:w="2676" w:type="dxa"/>
          </w:tcPr>
          <w:p w14:paraId="08749A9F" w14:textId="74FF1C4E" w:rsidR="009A523D" w:rsidRPr="00DA6E80" w:rsidRDefault="009A523D" w:rsidP="009A523D">
            <w:pPr>
              <w:rPr>
                <w:rFonts w:ascii="Arial Nova Cond" w:hAnsi="Arial Nova Cond" w:cs="Times New Roman"/>
                <w:sz w:val="18"/>
                <w:szCs w:val="18"/>
                <w:lang w:val="id-ID"/>
              </w:rPr>
            </w:pPr>
            <w:r w:rsidRPr="00DA6E80">
              <w:rPr>
                <w:rFonts w:ascii="Arial Nova Cond" w:hAnsi="Arial Nova Cond" w:cstheme="minorHAnsi"/>
                <w:szCs w:val="24"/>
                <w:lang w:val="id-ID"/>
              </w:rPr>
              <w:t>Manajemen Strategi &amp; Kepemimpinan</w:t>
            </w:r>
          </w:p>
        </w:tc>
        <w:tc>
          <w:tcPr>
            <w:tcW w:w="567" w:type="dxa"/>
          </w:tcPr>
          <w:p w14:paraId="7C5C81B3" w14:textId="6E5EEAAF" w:rsidR="009A523D" w:rsidRPr="00DA6E80" w:rsidRDefault="009A523D" w:rsidP="009A523D">
            <w:pPr>
              <w:jc w:val="center"/>
              <w:rPr>
                <w:rFonts w:ascii="Arial Nova Cond" w:hAnsi="Arial Nova Cond" w:cs="Times New Roman"/>
                <w:sz w:val="18"/>
                <w:szCs w:val="18"/>
                <w:lang w:val="id-ID"/>
              </w:rPr>
            </w:pPr>
            <w:r w:rsidRPr="00DA6E80">
              <w:rPr>
                <w:rFonts w:ascii="Arial Nova Cond" w:hAnsi="Arial Nova Cond" w:cstheme="minorHAnsi"/>
                <w:spacing w:val="-10"/>
                <w:szCs w:val="24"/>
                <w:lang w:val="id-ID"/>
              </w:rPr>
              <w:t>3</w:t>
            </w:r>
          </w:p>
        </w:tc>
        <w:tc>
          <w:tcPr>
            <w:tcW w:w="1701" w:type="dxa"/>
            <w:vAlign w:val="center"/>
          </w:tcPr>
          <w:p w14:paraId="03E8BC39" w14:textId="195A0129" w:rsidR="009A523D" w:rsidRPr="00DA6E80" w:rsidRDefault="00BC1829" w:rsidP="00BC1829">
            <w:pPr>
              <w:jc w:val="center"/>
              <w:rPr>
                <w:rFonts w:ascii="Arial Nova Cond" w:hAnsi="Arial Nova Cond" w:cs="Times New Roman"/>
                <w:sz w:val="18"/>
                <w:szCs w:val="18"/>
                <w:lang w:val="id-ID"/>
              </w:rPr>
            </w:pPr>
            <w:r w:rsidRPr="00DA6E80">
              <w:rPr>
                <w:rFonts w:ascii="Arial Nova Cond" w:hAnsi="Arial Nova Cond" w:cs="Times New Roman"/>
                <w:sz w:val="18"/>
                <w:szCs w:val="18"/>
                <w:lang w:val="id-ID"/>
              </w:rPr>
              <w:t>Ya</w:t>
            </w:r>
            <w:r w:rsidRPr="00DA6E80">
              <w:rPr>
                <w:rFonts w:ascii="Arial Nova Cond" w:hAnsi="Arial Nova Cond" w:cs="Times New Roman"/>
                <w:sz w:val="18"/>
                <w:szCs w:val="18"/>
              </w:rPr>
              <w:t xml:space="preserve">   / </w:t>
            </w:r>
            <w:r w:rsidRPr="00DA6E80">
              <w:rPr>
                <w:rFonts w:ascii="Arial Nova Cond" w:hAnsi="Arial Nova Cond" w:cs="Times New Roman"/>
                <w:sz w:val="18"/>
                <w:szCs w:val="18"/>
                <w:lang w:val="id-ID"/>
              </w:rPr>
              <w:t xml:space="preserve"> Tidak</w:t>
            </w:r>
          </w:p>
        </w:tc>
        <w:tc>
          <w:tcPr>
            <w:tcW w:w="2642" w:type="dxa"/>
            <w:vAlign w:val="center"/>
          </w:tcPr>
          <w:p w14:paraId="2015C4AB" w14:textId="2FE36A44" w:rsidR="009A523D" w:rsidRPr="00DA6E80" w:rsidRDefault="009A523D" w:rsidP="009A523D">
            <w:pPr>
              <w:rPr>
                <w:rFonts w:ascii="Arial Nova Cond" w:hAnsi="Arial Nova Cond" w:cs="Times New Roman"/>
                <w:sz w:val="18"/>
                <w:szCs w:val="18"/>
                <w:lang w:val="id-ID"/>
              </w:rPr>
            </w:pPr>
          </w:p>
        </w:tc>
      </w:tr>
      <w:tr w:rsidR="00DA6E80" w:rsidRPr="00DA6E80" w14:paraId="74E3761D" w14:textId="77777777" w:rsidTr="00C95FD6">
        <w:trPr>
          <w:trHeight w:val="421"/>
        </w:trPr>
        <w:tc>
          <w:tcPr>
            <w:tcW w:w="481" w:type="dxa"/>
            <w:vAlign w:val="center"/>
          </w:tcPr>
          <w:p w14:paraId="45BBD746" w14:textId="24B60491" w:rsidR="009A523D" w:rsidRPr="00DA6E80" w:rsidRDefault="00CE61E1" w:rsidP="009A523D">
            <w:pPr>
              <w:jc w:val="right"/>
              <w:rPr>
                <w:rFonts w:ascii="Arial Nova Cond" w:hAnsi="Arial Nova Cond" w:cs="Times New Roman"/>
                <w:sz w:val="18"/>
                <w:szCs w:val="18"/>
                <w:lang w:val="id-ID"/>
              </w:rPr>
            </w:pPr>
            <w:r w:rsidRPr="00DA6E80">
              <w:rPr>
                <w:rFonts w:ascii="Arial Nova Cond" w:hAnsi="Arial Nova Cond" w:cs="Times New Roman"/>
                <w:sz w:val="18"/>
                <w:szCs w:val="18"/>
                <w:lang w:val="id-ID"/>
              </w:rPr>
              <w:t>2</w:t>
            </w:r>
            <w:r w:rsidR="009A523D" w:rsidRPr="00DA6E80">
              <w:rPr>
                <w:rFonts w:ascii="Arial Nova Cond" w:hAnsi="Arial Nova Cond" w:cs="Times New Roman"/>
                <w:sz w:val="18"/>
                <w:szCs w:val="18"/>
                <w:lang w:val="id-ID"/>
              </w:rPr>
              <w:t xml:space="preserve">. </w:t>
            </w:r>
          </w:p>
        </w:tc>
        <w:tc>
          <w:tcPr>
            <w:tcW w:w="949" w:type="dxa"/>
            <w:vAlign w:val="center"/>
          </w:tcPr>
          <w:p w14:paraId="523E7FC1" w14:textId="77B2160D" w:rsidR="009A523D" w:rsidRPr="00DA6E80" w:rsidRDefault="009A523D" w:rsidP="009A523D">
            <w:pPr>
              <w:jc w:val="center"/>
              <w:rPr>
                <w:rFonts w:ascii="Arial Nova Cond" w:hAnsi="Arial Nova Cond" w:cs="Times New Roman"/>
                <w:sz w:val="18"/>
                <w:szCs w:val="18"/>
                <w:lang w:val="id-ID"/>
              </w:rPr>
            </w:pPr>
          </w:p>
        </w:tc>
        <w:tc>
          <w:tcPr>
            <w:tcW w:w="2676" w:type="dxa"/>
          </w:tcPr>
          <w:p w14:paraId="42B7FB76" w14:textId="5A3325EA" w:rsidR="009A523D" w:rsidRPr="00DA6E80" w:rsidRDefault="009A523D" w:rsidP="009A523D">
            <w:pPr>
              <w:rPr>
                <w:rFonts w:ascii="Arial Nova Cond" w:hAnsi="Arial Nova Cond" w:cs="Times New Roman"/>
                <w:sz w:val="18"/>
                <w:szCs w:val="18"/>
                <w:lang w:val="id-ID"/>
              </w:rPr>
            </w:pPr>
            <w:r w:rsidRPr="00DA6E80">
              <w:rPr>
                <w:rFonts w:ascii="Arial Nova Cond" w:hAnsi="Arial Nova Cond" w:cstheme="minorHAnsi"/>
                <w:szCs w:val="24"/>
                <w:lang w:val="id-ID"/>
              </w:rPr>
              <w:t>Perilaku Perpajakan</w:t>
            </w:r>
          </w:p>
        </w:tc>
        <w:tc>
          <w:tcPr>
            <w:tcW w:w="567" w:type="dxa"/>
          </w:tcPr>
          <w:p w14:paraId="2736AA5F" w14:textId="75693647" w:rsidR="009A523D" w:rsidRPr="00DA6E80" w:rsidRDefault="009A523D" w:rsidP="009A523D">
            <w:pPr>
              <w:jc w:val="center"/>
              <w:rPr>
                <w:rFonts w:ascii="Arial Nova Cond" w:hAnsi="Arial Nova Cond" w:cs="Times New Roman"/>
                <w:sz w:val="18"/>
                <w:szCs w:val="18"/>
                <w:lang w:val="id-ID"/>
              </w:rPr>
            </w:pPr>
            <w:r w:rsidRPr="00DA6E80">
              <w:rPr>
                <w:rFonts w:ascii="Arial Nova Cond" w:hAnsi="Arial Nova Cond" w:cstheme="minorHAnsi"/>
                <w:spacing w:val="-10"/>
                <w:szCs w:val="24"/>
                <w:lang w:val="id-ID"/>
              </w:rPr>
              <w:t>3</w:t>
            </w:r>
          </w:p>
        </w:tc>
        <w:tc>
          <w:tcPr>
            <w:tcW w:w="1701" w:type="dxa"/>
            <w:vAlign w:val="center"/>
          </w:tcPr>
          <w:p w14:paraId="7732C371" w14:textId="6F19A979" w:rsidR="009A523D" w:rsidRPr="00DA6E80" w:rsidRDefault="00BC1829" w:rsidP="00BC1829">
            <w:pPr>
              <w:jc w:val="center"/>
              <w:rPr>
                <w:rFonts w:ascii="Arial Nova Cond" w:eastAsia="Wingdings 2" w:hAnsi="Arial Nova Cond" w:cs="Wingdings 2"/>
                <w:sz w:val="18"/>
                <w:szCs w:val="18"/>
                <w:lang w:val="id-ID"/>
              </w:rPr>
            </w:pPr>
            <w:r w:rsidRPr="00DA6E80">
              <w:rPr>
                <w:rFonts w:ascii="Arial Nova Cond" w:hAnsi="Arial Nova Cond" w:cs="Times New Roman"/>
                <w:sz w:val="18"/>
                <w:szCs w:val="18"/>
                <w:lang w:val="id-ID"/>
              </w:rPr>
              <w:t>Ya</w:t>
            </w:r>
            <w:r w:rsidRPr="00DA6E80">
              <w:rPr>
                <w:rFonts w:ascii="Arial Nova Cond" w:hAnsi="Arial Nova Cond" w:cs="Times New Roman"/>
                <w:sz w:val="18"/>
                <w:szCs w:val="18"/>
              </w:rPr>
              <w:t xml:space="preserve">   / </w:t>
            </w:r>
            <w:r w:rsidRPr="00DA6E80">
              <w:rPr>
                <w:rFonts w:ascii="Arial Nova Cond" w:hAnsi="Arial Nova Cond" w:cs="Times New Roman"/>
                <w:sz w:val="18"/>
                <w:szCs w:val="18"/>
                <w:lang w:val="id-ID"/>
              </w:rPr>
              <w:t xml:space="preserve"> Tidak</w:t>
            </w:r>
          </w:p>
        </w:tc>
        <w:tc>
          <w:tcPr>
            <w:tcW w:w="2642" w:type="dxa"/>
            <w:vAlign w:val="center"/>
          </w:tcPr>
          <w:p w14:paraId="7180CA72" w14:textId="77777777" w:rsidR="009A523D" w:rsidRPr="00DA6E80" w:rsidRDefault="009A523D" w:rsidP="009A523D">
            <w:pPr>
              <w:rPr>
                <w:rFonts w:ascii="Arial Nova Cond" w:hAnsi="Arial Nova Cond" w:cs="Times New Roman"/>
                <w:sz w:val="18"/>
                <w:szCs w:val="18"/>
                <w:lang w:val="id-ID"/>
              </w:rPr>
            </w:pPr>
          </w:p>
        </w:tc>
      </w:tr>
      <w:tr w:rsidR="00DA6E80" w:rsidRPr="00DA6E80" w14:paraId="62249694" w14:textId="77777777" w:rsidTr="00C95FD6">
        <w:trPr>
          <w:trHeight w:val="421"/>
        </w:trPr>
        <w:tc>
          <w:tcPr>
            <w:tcW w:w="481" w:type="dxa"/>
            <w:vAlign w:val="center"/>
          </w:tcPr>
          <w:p w14:paraId="4FADAD1B" w14:textId="46C7F5AC" w:rsidR="009A523D" w:rsidRPr="00DA6E80" w:rsidRDefault="00CE61E1" w:rsidP="009A523D">
            <w:pPr>
              <w:jc w:val="right"/>
              <w:rPr>
                <w:rFonts w:ascii="Arial Nova Cond" w:hAnsi="Arial Nova Cond" w:cs="Times New Roman"/>
                <w:sz w:val="18"/>
                <w:szCs w:val="18"/>
                <w:lang w:val="id-ID"/>
              </w:rPr>
            </w:pPr>
            <w:r w:rsidRPr="00DA6E80">
              <w:rPr>
                <w:rFonts w:ascii="Arial Nova Cond" w:hAnsi="Arial Nova Cond" w:cs="Times New Roman"/>
                <w:sz w:val="18"/>
                <w:szCs w:val="18"/>
                <w:lang w:val="id-ID"/>
              </w:rPr>
              <w:t>3</w:t>
            </w:r>
            <w:r w:rsidR="009A523D" w:rsidRPr="00DA6E80">
              <w:rPr>
                <w:rFonts w:ascii="Arial Nova Cond" w:hAnsi="Arial Nova Cond" w:cs="Times New Roman"/>
                <w:sz w:val="18"/>
                <w:szCs w:val="18"/>
                <w:lang w:val="id-ID"/>
              </w:rPr>
              <w:t>.</w:t>
            </w:r>
          </w:p>
        </w:tc>
        <w:tc>
          <w:tcPr>
            <w:tcW w:w="949" w:type="dxa"/>
            <w:vAlign w:val="center"/>
          </w:tcPr>
          <w:p w14:paraId="54D6C6BD" w14:textId="02967426" w:rsidR="009A523D" w:rsidRPr="00DA6E80" w:rsidRDefault="009A523D" w:rsidP="009A523D">
            <w:pPr>
              <w:jc w:val="center"/>
              <w:rPr>
                <w:rFonts w:ascii="Arial Nova Cond" w:hAnsi="Arial Nova Cond" w:cs="Times New Roman"/>
                <w:sz w:val="18"/>
                <w:szCs w:val="18"/>
                <w:lang w:val="id-ID"/>
              </w:rPr>
            </w:pPr>
          </w:p>
        </w:tc>
        <w:tc>
          <w:tcPr>
            <w:tcW w:w="2676" w:type="dxa"/>
          </w:tcPr>
          <w:p w14:paraId="4E932A02" w14:textId="12F3C9B7" w:rsidR="009A523D" w:rsidRPr="00DA6E80" w:rsidRDefault="009A523D" w:rsidP="009A523D">
            <w:pPr>
              <w:rPr>
                <w:rFonts w:ascii="Arial Nova Cond" w:hAnsi="Arial Nova Cond" w:cs="Times New Roman"/>
                <w:sz w:val="18"/>
                <w:szCs w:val="18"/>
                <w:lang w:val="id-ID"/>
              </w:rPr>
            </w:pPr>
            <w:r w:rsidRPr="00DA6E80">
              <w:rPr>
                <w:rFonts w:ascii="Arial Nova Cond" w:hAnsi="Arial Nova Cond" w:cstheme="minorHAnsi"/>
                <w:szCs w:val="24"/>
                <w:lang w:val="id-ID"/>
              </w:rPr>
              <w:t>Tren Pengungkapan dan Pelaporan</w:t>
            </w:r>
          </w:p>
        </w:tc>
        <w:tc>
          <w:tcPr>
            <w:tcW w:w="567" w:type="dxa"/>
          </w:tcPr>
          <w:p w14:paraId="7EBF7766" w14:textId="306E5CF7" w:rsidR="009A523D" w:rsidRPr="00DA6E80" w:rsidRDefault="009A523D" w:rsidP="009A523D">
            <w:pPr>
              <w:jc w:val="center"/>
              <w:rPr>
                <w:rFonts w:ascii="Arial Nova Cond" w:hAnsi="Arial Nova Cond" w:cs="Times New Roman"/>
                <w:sz w:val="18"/>
                <w:szCs w:val="18"/>
                <w:lang w:val="id-ID"/>
              </w:rPr>
            </w:pPr>
            <w:r w:rsidRPr="00DA6E80">
              <w:rPr>
                <w:rFonts w:ascii="Arial Nova Cond" w:hAnsi="Arial Nova Cond" w:cstheme="minorHAnsi"/>
                <w:spacing w:val="-10"/>
                <w:szCs w:val="24"/>
                <w:lang w:val="id-ID"/>
              </w:rPr>
              <w:t>3</w:t>
            </w:r>
          </w:p>
        </w:tc>
        <w:tc>
          <w:tcPr>
            <w:tcW w:w="1701" w:type="dxa"/>
            <w:vAlign w:val="center"/>
          </w:tcPr>
          <w:p w14:paraId="12547ABF" w14:textId="572906A6" w:rsidR="009A523D" w:rsidRPr="00DA6E80" w:rsidRDefault="00BC1829" w:rsidP="00BC1829">
            <w:pPr>
              <w:jc w:val="center"/>
              <w:rPr>
                <w:rFonts w:ascii="Arial Nova Cond" w:eastAsia="Wingdings 2" w:hAnsi="Arial Nova Cond" w:cs="Wingdings 2"/>
                <w:sz w:val="18"/>
                <w:szCs w:val="18"/>
                <w:lang w:val="id-ID"/>
              </w:rPr>
            </w:pPr>
            <w:r w:rsidRPr="00DA6E80">
              <w:rPr>
                <w:rFonts w:ascii="Arial Nova Cond" w:hAnsi="Arial Nova Cond" w:cs="Times New Roman"/>
                <w:sz w:val="18"/>
                <w:szCs w:val="18"/>
                <w:lang w:val="id-ID"/>
              </w:rPr>
              <w:t>Ya</w:t>
            </w:r>
            <w:r w:rsidRPr="00DA6E80">
              <w:rPr>
                <w:rFonts w:ascii="Arial Nova Cond" w:hAnsi="Arial Nova Cond" w:cs="Times New Roman"/>
                <w:sz w:val="18"/>
                <w:szCs w:val="18"/>
              </w:rPr>
              <w:t xml:space="preserve">   / </w:t>
            </w:r>
            <w:r w:rsidRPr="00DA6E80">
              <w:rPr>
                <w:rFonts w:ascii="Arial Nova Cond" w:hAnsi="Arial Nova Cond" w:cs="Times New Roman"/>
                <w:sz w:val="18"/>
                <w:szCs w:val="18"/>
                <w:lang w:val="id-ID"/>
              </w:rPr>
              <w:t xml:space="preserve"> Tidak</w:t>
            </w:r>
          </w:p>
        </w:tc>
        <w:tc>
          <w:tcPr>
            <w:tcW w:w="2642" w:type="dxa"/>
            <w:vAlign w:val="center"/>
          </w:tcPr>
          <w:p w14:paraId="4DF59A12" w14:textId="77777777" w:rsidR="009A523D" w:rsidRPr="00DA6E80" w:rsidRDefault="009A523D" w:rsidP="009A523D">
            <w:pPr>
              <w:rPr>
                <w:rFonts w:ascii="Arial Nova Cond" w:hAnsi="Arial Nova Cond" w:cs="Times New Roman"/>
                <w:sz w:val="18"/>
                <w:szCs w:val="18"/>
                <w:lang w:val="id-ID"/>
              </w:rPr>
            </w:pPr>
          </w:p>
        </w:tc>
      </w:tr>
      <w:tr w:rsidR="00DA6E80" w:rsidRPr="00DA6E80" w14:paraId="0099DC73" w14:textId="77777777" w:rsidTr="00C95FD6">
        <w:trPr>
          <w:trHeight w:val="421"/>
        </w:trPr>
        <w:tc>
          <w:tcPr>
            <w:tcW w:w="481" w:type="dxa"/>
            <w:vAlign w:val="center"/>
          </w:tcPr>
          <w:p w14:paraId="05E82A45" w14:textId="2FB0D69F" w:rsidR="009A523D" w:rsidRPr="00DA6E80" w:rsidRDefault="00CE61E1" w:rsidP="009A523D">
            <w:pPr>
              <w:jc w:val="right"/>
              <w:rPr>
                <w:rFonts w:ascii="Arial Nova Cond" w:hAnsi="Arial Nova Cond" w:cs="Times New Roman"/>
                <w:sz w:val="18"/>
                <w:szCs w:val="18"/>
                <w:lang w:val="id-ID"/>
              </w:rPr>
            </w:pPr>
            <w:r w:rsidRPr="00DA6E80">
              <w:rPr>
                <w:rFonts w:ascii="Arial Nova Cond" w:hAnsi="Arial Nova Cond" w:cs="Times New Roman"/>
                <w:sz w:val="18"/>
                <w:szCs w:val="18"/>
                <w:lang w:val="id-ID"/>
              </w:rPr>
              <w:t>4</w:t>
            </w:r>
            <w:r w:rsidR="009A523D" w:rsidRPr="00DA6E80">
              <w:rPr>
                <w:rFonts w:ascii="Arial Nova Cond" w:hAnsi="Arial Nova Cond" w:cs="Times New Roman"/>
                <w:sz w:val="18"/>
                <w:szCs w:val="18"/>
                <w:lang w:val="id-ID"/>
              </w:rPr>
              <w:t>.</w:t>
            </w:r>
          </w:p>
        </w:tc>
        <w:tc>
          <w:tcPr>
            <w:tcW w:w="949" w:type="dxa"/>
            <w:vAlign w:val="center"/>
          </w:tcPr>
          <w:p w14:paraId="36AA5B27" w14:textId="51645988" w:rsidR="009A523D" w:rsidRPr="00DA6E80" w:rsidRDefault="009A523D" w:rsidP="009A523D">
            <w:pPr>
              <w:jc w:val="center"/>
              <w:rPr>
                <w:rFonts w:ascii="Arial Nova Cond" w:hAnsi="Arial Nova Cond" w:cs="Times New Roman"/>
                <w:sz w:val="18"/>
                <w:szCs w:val="18"/>
                <w:lang w:val="id-ID"/>
              </w:rPr>
            </w:pPr>
          </w:p>
        </w:tc>
        <w:tc>
          <w:tcPr>
            <w:tcW w:w="2676" w:type="dxa"/>
          </w:tcPr>
          <w:p w14:paraId="4077C8F3" w14:textId="518DFCDD" w:rsidR="009A523D" w:rsidRPr="00DA6E80" w:rsidRDefault="009A523D" w:rsidP="009A523D">
            <w:pPr>
              <w:rPr>
                <w:rFonts w:ascii="Arial Nova Cond" w:hAnsi="Arial Nova Cond" w:cs="Times New Roman"/>
                <w:sz w:val="18"/>
                <w:szCs w:val="18"/>
                <w:lang w:val="id-ID"/>
              </w:rPr>
            </w:pPr>
            <w:r w:rsidRPr="00DA6E80">
              <w:rPr>
                <w:rFonts w:ascii="Arial Nova Cond" w:hAnsi="Arial Nova Cond" w:cstheme="minorHAnsi"/>
                <w:szCs w:val="24"/>
                <w:lang w:val="id-ID"/>
              </w:rPr>
              <w:t>Sistem Informasi dan Pengendalian Internal</w:t>
            </w:r>
          </w:p>
        </w:tc>
        <w:tc>
          <w:tcPr>
            <w:tcW w:w="567" w:type="dxa"/>
          </w:tcPr>
          <w:p w14:paraId="4E64EDB0" w14:textId="2749A254" w:rsidR="009A523D" w:rsidRPr="00DA6E80" w:rsidRDefault="009A523D" w:rsidP="009A523D">
            <w:pPr>
              <w:jc w:val="center"/>
              <w:rPr>
                <w:rFonts w:ascii="Arial Nova Cond" w:hAnsi="Arial Nova Cond" w:cs="Times New Roman"/>
                <w:sz w:val="18"/>
                <w:szCs w:val="18"/>
                <w:lang w:val="id-ID"/>
              </w:rPr>
            </w:pPr>
            <w:r w:rsidRPr="00DA6E80">
              <w:rPr>
                <w:rFonts w:ascii="Arial Nova Cond" w:hAnsi="Arial Nova Cond" w:cstheme="minorHAnsi"/>
                <w:spacing w:val="-10"/>
                <w:szCs w:val="24"/>
                <w:lang w:val="id-ID"/>
              </w:rPr>
              <w:t>3</w:t>
            </w:r>
          </w:p>
        </w:tc>
        <w:tc>
          <w:tcPr>
            <w:tcW w:w="1701" w:type="dxa"/>
            <w:vAlign w:val="center"/>
          </w:tcPr>
          <w:p w14:paraId="10FF69DC" w14:textId="43712BD7" w:rsidR="009A523D" w:rsidRPr="00DA6E80" w:rsidRDefault="00BC1829" w:rsidP="00BC1829">
            <w:pPr>
              <w:jc w:val="center"/>
              <w:rPr>
                <w:rFonts w:ascii="Arial Nova Cond" w:eastAsia="Wingdings 2" w:hAnsi="Arial Nova Cond" w:cs="Wingdings 2"/>
                <w:sz w:val="18"/>
                <w:szCs w:val="18"/>
                <w:lang w:val="id-ID"/>
              </w:rPr>
            </w:pPr>
            <w:r w:rsidRPr="00DA6E80">
              <w:rPr>
                <w:rFonts w:ascii="Arial Nova Cond" w:hAnsi="Arial Nova Cond" w:cs="Times New Roman"/>
                <w:sz w:val="18"/>
                <w:szCs w:val="18"/>
                <w:lang w:val="id-ID"/>
              </w:rPr>
              <w:t>Ya</w:t>
            </w:r>
            <w:r w:rsidRPr="00DA6E80">
              <w:rPr>
                <w:rFonts w:ascii="Arial Nova Cond" w:hAnsi="Arial Nova Cond" w:cs="Times New Roman"/>
                <w:sz w:val="18"/>
                <w:szCs w:val="18"/>
              </w:rPr>
              <w:t xml:space="preserve">   / </w:t>
            </w:r>
            <w:r w:rsidRPr="00DA6E80">
              <w:rPr>
                <w:rFonts w:ascii="Arial Nova Cond" w:hAnsi="Arial Nova Cond" w:cs="Times New Roman"/>
                <w:sz w:val="18"/>
                <w:szCs w:val="18"/>
                <w:lang w:val="id-ID"/>
              </w:rPr>
              <w:t xml:space="preserve"> Tidak</w:t>
            </w:r>
          </w:p>
        </w:tc>
        <w:tc>
          <w:tcPr>
            <w:tcW w:w="2642" w:type="dxa"/>
            <w:vAlign w:val="center"/>
          </w:tcPr>
          <w:p w14:paraId="318CC622" w14:textId="77777777" w:rsidR="009A523D" w:rsidRPr="00DA6E80" w:rsidRDefault="009A523D" w:rsidP="009A523D">
            <w:pPr>
              <w:rPr>
                <w:rFonts w:ascii="Arial Nova Cond" w:hAnsi="Arial Nova Cond" w:cs="Times New Roman"/>
                <w:sz w:val="18"/>
                <w:szCs w:val="18"/>
                <w:lang w:val="id-ID"/>
              </w:rPr>
            </w:pPr>
          </w:p>
        </w:tc>
      </w:tr>
      <w:tr w:rsidR="00DA6E80" w:rsidRPr="00DA6E80" w14:paraId="5B2F599D" w14:textId="77777777" w:rsidTr="00C95FD6">
        <w:trPr>
          <w:trHeight w:val="421"/>
        </w:trPr>
        <w:tc>
          <w:tcPr>
            <w:tcW w:w="481" w:type="dxa"/>
            <w:vAlign w:val="center"/>
          </w:tcPr>
          <w:p w14:paraId="4A0C8C1E" w14:textId="1190A34D" w:rsidR="009A523D" w:rsidRPr="00DA6E80" w:rsidRDefault="00CE61E1" w:rsidP="009A523D">
            <w:pPr>
              <w:jc w:val="right"/>
              <w:rPr>
                <w:rFonts w:ascii="Arial Nova Cond" w:hAnsi="Arial Nova Cond" w:cs="Times New Roman"/>
                <w:sz w:val="18"/>
                <w:szCs w:val="18"/>
                <w:lang w:val="id-ID"/>
              </w:rPr>
            </w:pPr>
            <w:r w:rsidRPr="00DA6E80">
              <w:rPr>
                <w:rFonts w:ascii="Arial Nova Cond" w:hAnsi="Arial Nova Cond" w:cs="Times New Roman"/>
                <w:sz w:val="18"/>
                <w:szCs w:val="18"/>
                <w:lang w:val="id-ID"/>
              </w:rPr>
              <w:t>5</w:t>
            </w:r>
            <w:r w:rsidR="009A523D" w:rsidRPr="00DA6E80">
              <w:rPr>
                <w:rFonts w:ascii="Arial Nova Cond" w:hAnsi="Arial Nova Cond" w:cs="Times New Roman"/>
                <w:sz w:val="18"/>
                <w:szCs w:val="18"/>
                <w:lang w:val="id-ID"/>
              </w:rPr>
              <w:t>.</w:t>
            </w:r>
          </w:p>
        </w:tc>
        <w:tc>
          <w:tcPr>
            <w:tcW w:w="949" w:type="dxa"/>
            <w:vAlign w:val="center"/>
          </w:tcPr>
          <w:p w14:paraId="5E6839D5" w14:textId="11CB944B" w:rsidR="009A523D" w:rsidRPr="00DA6E80" w:rsidRDefault="009A523D" w:rsidP="009A523D">
            <w:pPr>
              <w:jc w:val="center"/>
              <w:rPr>
                <w:rFonts w:ascii="Arial Nova Cond" w:hAnsi="Arial Nova Cond" w:cs="Times New Roman"/>
                <w:sz w:val="18"/>
                <w:szCs w:val="18"/>
                <w:lang w:val="id-ID"/>
              </w:rPr>
            </w:pPr>
          </w:p>
        </w:tc>
        <w:tc>
          <w:tcPr>
            <w:tcW w:w="2676" w:type="dxa"/>
          </w:tcPr>
          <w:p w14:paraId="5F7F7F89" w14:textId="2FA53412" w:rsidR="009A523D" w:rsidRPr="00DA6E80" w:rsidRDefault="009A523D" w:rsidP="009A523D">
            <w:pPr>
              <w:rPr>
                <w:rFonts w:ascii="Arial Nova Cond" w:hAnsi="Arial Nova Cond" w:cs="Times New Roman"/>
                <w:sz w:val="18"/>
                <w:szCs w:val="18"/>
                <w:lang w:val="id-ID"/>
              </w:rPr>
            </w:pPr>
            <w:r w:rsidRPr="00DA6E80">
              <w:rPr>
                <w:rFonts w:ascii="Arial Nova Cond" w:hAnsi="Arial Nova Cond" w:cstheme="minorHAnsi"/>
                <w:szCs w:val="24"/>
                <w:lang w:val="id-ID"/>
              </w:rPr>
              <w:t>Audit Berbasis Risiko</w:t>
            </w:r>
          </w:p>
        </w:tc>
        <w:tc>
          <w:tcPr>
            <w:tcW w:w="567" w:type="dxa"/>
          </w:tcPr>
          <w:p w14:paraId="394C9ED6" w14:textId="4C068661" w:rsidR="009A523D" w:rsidRPr="00DA6E80" w:rsidRDefault="009A523D" w:rsidP="009A523D">
            <w:pPr>
              <w:jc w:val="center"/>
              <w:rPr>
                <w:rFonts w:ascii="Arial Nova Cond" w:hAnsi="Arial Nova Cond" w:cs="Times New Roman"/>
                <w:sz w:val="18"/>
                <w:szCs w:val="18"/>
                <w:lang w:val="id-ID"/>
              </w:rPr>
            </w:pPr>
            <w:r w:rsidRPr="00DA6E80">
              <w:rPr>
                <w:rFonts w:ascii="Arial Nova Cond" w:hAnsi="Arial Nova Cond" w:cstheme="minorHAnsi"/>
                <w:spacing w:val="-10"/>
                <w:szCs w:val="24"/>
                <w:lang w:val="id-ID"/>
              </w:rPr>
              <w:t>3</w:t>
            </w:r>
          </w:p>
        </w:tc>
        <w:tc>
          <w:tcPr>
            <w:tcW w:w="1701" w:type="dxa"/>
            <w:vAlign w:val="center"/>
          </w:tcPr>
          <w:p w14:paraId="4B763914" w14:textId="3E3D61C8" w:rsidR="009A523D" w:rsidRPr="00DA6E80" w:rsidRDefault="00BC1829" w:rsidP="00BC1829">
            <w:pPr>
              <w:jc w:val="center"/>
              <w:rPr>
                <w:rFonts w:ascii="Arial Nova Cond" w:eastAsia="Wingdings 2" w:hAnsi="Arial Nova Cond" w:cs="Wingdings 2"/>
                <w:sz w:val="18"/>
                <w:szCs w:val="18"/>
                <w:lang w:val="id-ID"/>
              </w:rPr>
            </w:pPr>
            <w:r w:rsidRPr="00DA6E80">
              <w:rPr>
                <w:rFonts w:ascii="Arial Nova Cond" w:hAnsi="Arial Nova Cond" w:cs="Times New Roman"/>
                <w:sz w:val="18"/>
                <w:szCs w:val="18"/>
                <w:lang w:val="id-ID"/>
              </w:rPr>
              <w:t>Ya</w:t>
            </w:r>
            <w:r w:rsidRPr="00DA6E80">
              <w:rPr>
                <w:rFonts w:ascii="Arial Nova Cond" w:hAnsi="Arial Nova Cond" w:cs="Times New Roman"/>
                <w:sz w:val="18"/>
                <w:szCs w:val="18"/>
              </w:rPr>
              <w:t xml:space="preserve">   / </w:t>
            </w:r>
            <w:r w:rsidRPr="00DA6E80">
              <w:rPr>
                <w:rFonts w:ascii="Arial Nova Cond" w:hAnsi="Arial Nova Cond" w:cs="Times New Roman"/>
                <w:sz w:val="18"/>
                <w:szCs w:val="18"/>
                <w:lang w:val="id-ID"/>
              </w:rPr>
              <w:t xml:space="preserve"> Tidak</w:t>
            </w:r>
          </w:p>
        </w:tc>
        <w:tc>
          <w:tcPr>
            <w:tcW w:w="2642" w:type="dxa"/>
            <w:vAlign w:val="center"/>
          </w:tcPr>
          <w:p w14:paraId="11789D18" w14:textId="77777777" w:rsidR="009A523D" w:rsidRPr="00DA6E80" w:rsidRDefault="009A523D" w:rsidP="009A523D">
            <w:pPr>
              <w:rPr>
                <w:rFonts w:ascii="Arial Nova Cond" w:hAnsi="Arial Nova Cond" w:cs="Times New Roman"/>
                <w:sz w:val="18"/>
                <w:szCs w:val="18"/>
                <w:lang w:val="id-ID"/>
              </w:rPr>
            </w:pPr>
          </w:p>
        </w:tc>
      </w:tr>
      <w:tr w:rsidR="00DA6E80" w:rsidRPr="00DA6E80" w14:paraId="3E704CD2" w14:textId="77777777" w:rsidTr="00C95FD6">
        <w:trPr>
          <w:trHeight w:val="421"/>
        </w:trPr>
        <w:tc>
          <w:tcPr>
            <w:tcW w:w="481" w:type="dxa"/>
            <w:vAlign w:val="center"/>
          </w:tcPr>
          <w:p w14:paraId="344646C1" w14:textId="294F4403" w:rsidR="009A523D" w:rsidRPr="00DA6E80" w:rsidRDefault="00CE61E1" w:rsidP="009A523D">
            <w:pPr>
              <w:jc w:val="right"/>
              <w:rPr>
                <w:rFonts w:ascii="Arial Nova Cond" w:hAnsi="Arial Nova Cond" w:cs="Times New Roman"/>
                <w:sz w:val="18"/>
                <w:szCs w:val="18"/>
                <w:lang w:val="id-ID"/>
              </w:rPr>
            </w:pPr>
            <w:r w:rsidRPr="00DA6E80">
              <w:rPr>
                <w:rFonts w:ascii="Arial Nova Cond" w:hAnsi="Arial Nova Cond" w:cs="Times New Roman"/>
                <w:sz w:val="18"/>
                <w:szCs w:val="18"/>
                <w:lang w:val="id-ID"/>
              </w:rPr>
              <w:t>6</w:t>
            </w:r>
            <w:r w:rsidR="009A523D" w:rsidRPr="00DA6E80">
              <w:rPr>
                <w:rFonts w:ascii="Arial Nova Cond" w:hAnsi="Arial Nova Cond" w:cs="Times New Roman"/>
                <w:sz w:val="18"/>
                <w:szCs w:val="18"/>
                <w:lang w:val="id-ID"/>
              </w:rPr>
              <w:t>.</w:t>
            </w:r>
          </w:p>
        </w:tc>
        <w:tc>
          <w:tcPr>
            <w:tcW w:w="949" w:type="dxa"/>
            <w:vAlign w:val="center"/>
          </w:tcPr>
          <w:p w14:paraId="07151F5A" w14:textId="4A04CB93" w:rsidR="009A523D" w:rsidRPr="00DA6E80" w:rsidRDefault="009A523D" w:rsidP="009A523D">
            <w:pPr>
              <w:jc w:val="center"/>
              <w:rPr>
                <w:rFonts w:ascii="Arial Nova Cond" w:hAnsi="Arial Nova Cond" w:cs="Times New Roman"/>
                <w:sz w:val="18"/>
                <w:szCs w:val="18"/>
                <w:lang w:val="id-ID"/>
              </w:rPr>
            </w:pPr>
          </w:p>
        </w:tc>
        <w:tc>
          <w:tcPr>
            <w:tcW w:w="2676" w:type="dxa"/>
          </w:tcPr>
          <w:p w14:paraId="50607861" w14:textId="68F99E0C" w:rsidR="009A523D" w:rsidRPr="00DA6E80" w:rsidRDefault="009A523D" w:rsidP="009A523D">
            <w:pPr>
              <w:rPr>
                <w:rFonts w:ascii="Arial Nova Cond" w:hAnsi="Arial Nova Cond" w:cs="Times New Roman"/>
                <w:sz w:val="18"/>
                <w:szCs w:val="18"/>
                <w:lang w:val="id-ID"/>
              </w:rPr>
            </w:pPr>
            <w:r w:rsidRPr="00DA6E80">
              <w:rPr>
                <w:rFonts w:ascii="Arial Nova Cond" w:hAnsi="Arial Nova Cond" w:cstheme="minorHAnsi"/>
                <w:szCs w:val="24"/>
                <w:lang w:val="id-ID"/>
              </w:rPr>
              <w:t>Manajemen Keuangan Lanjutan</w:t>
            </w:r>
          </w:p>
        </w:tc>
        <w:tc>
          <w:tcPr>
            <w:tcW w:w="567" w:type="dxa"/>
          </w:tcPr>
          <w:p w14:paraId="1FF6F7AC" w14:textId="00ADDED9" w:rsidR="009A523D" w:rsidRPr="00DA6E80" w:rsidRDefault="009A523D" w:rsidP="009A523D">
            <w:pPr>
              <w:jc w:val="center"/>
              <w:rPr>
                <w:rFonts w:ascii="Arial Nova Cond" w:hAnsi="Arial Nova Cond" w:cs="Times New Roman"/>
                <w:sz w:val="18"/>
                <w:szCs w:val="18"/>
                <w:lang w:val="id-ID"/>
              </w:rPr>
            </w:pPr>
            <w:r w:rsidRPr="00DA6E80">
              <w:rPr>
                <w:rFonts w:ascii="Arial Nova Cond" w:hAnsi="Arial Nova Cond" w:cstheme="minorHAnsi"/>
                <w:spacing w:val="-10"/>
                <w:szCs w:val="24"/>
                <w:lang w:val="id-ID"/>
              </w:rPr>
              <w:t>3</w:t>
            </w:r>
          </w:p>
        </w:tc>
        <w:tc>
          <w:tcPr>
            <w:tcW w:w="1701" w:type="dxa"/>
            <w:vAlign w:val="center"/>
          </w:tcPr>
          <w:p w14:paraId="608835C8" w14:textId="5F3E741F" w:rsidR="009A523D" w:rsidRPr="00DA6E80" w:rsidRDefault="00BC1829" w:rsidP="00BC1829">
            <w:pPr>
              <w:jc w:val="center"/>
              <w:rPr>
                <w:rFonts w:ascii="Arial Nova Cond" w:eastAsia="Wingdings 2" w:hAnsi="Arial Nova Cond" w:cs="Wingdings 2"/>
                <w:sz w:val="18"/>
                <w:szCs w:val="18"/>
                <w:lang w:val="id-ID"/>
              </w:rPr>
            </w:pPr>
            <w:r w:rsidRPr="00DA6E80">
              <w:rPr>
                <w:rFonts w:ascii="Arial Nova Cond" w:hAnsi="Arial Nova Cond" w:cs="Times New Roman"/>
                <w:sz w:val="18"/>
                <w:szCs w:val="18"/>
                <w:lang w:val="id-ID"/>
              </w:rPr>
              <w:t>Ya</w:t>
            </w:r>
            <w:r w:rsidRPr="00DA6E80">
              <w:rPr>
                <w:rFonts w:ascii="Arial Nova Cond" w:hAnsi="Arial Nova Cond" w:cs="Times New Roman"/>
                <w:sz w:val="18"/>
                <w:szCs w:val="18"/>
              </w:rPr>
              <w:t xml:space="preserve">   / </w:t>
            </w:r>
            <w:r w:rsidRPr="00DA6E80">
              <w:rPr>
                <w:rFonts w:ascii="Arial Nova Cond" w:hAnsi="Arial Nova Cond" w:cs="Times New Roman"/>
                <w:sz w:val="18"/>
                <w:szCs w:val="18"/>
                <w:lang w:val="id-ID"/>
              </w:rPr>
              <w:t xml:space="preserve"> Tidak</w:t>
            </w:r>
          </w:p>
        </w:tc>
        <w:tc>
          <w:tcPr>
            <w:tcW w:w="2642" w:type="dxa"/>
            <w:vAlign w:val="center"/>
          </w:tcPr>
          <w:p w14:paraId="6484319D" w14:textId="77777777" w:rsidR="009A523D" w:rsidRPr="00DA6E80" w:rsidRDefault="009A523D" w:rsidP="009A523D">
            <w:pPr>
              <w:rPr>
                <w:rFonts w:ascii="Arial Nova Cond" w:hAnsi="Arial Nova Cond" w:cs="Times New Roman"/>
                <w:sz w:val="18"/>
                <w:szCs w:val="18"/>
                <w:lang w:val="id-ID"/>
              </w:rPr>
            </w:pPr>
          </w:p>
        </w:tc>
      </w:tr>
      <w:tr w:rsidR="00DA6E80" w:rsidRPr="00DA6E80" w14:paraId="6007D133" w14:textId="77777777" w:rsidTr="00C95FD6">
        <w:trPr>
          <w:trHeight w:val="421"/>
        </w:trPr>
        <w:tc>
          <w:tcPr>
            <w:tcW w:w="481" w:type="dxa"/>
            <w:vAlign w:val="center"/>
          </w:tcPr>
          <w:p w14:paraId="3CB1F06E" w14:textId="59BD28CA" w:rsidR="009A523D" w:rsidRPr="00DA6E80" w:rsidRDefault="00CE61E1" w:rsidP="009A523D">
            <w:pPr>
              <w:jc w:val="right"/>
              <w:rPr>
                <w:rFonts w:ascii="Arial Nova Cond" w:hAnsi="Arial Nova Cond" w:cs="Times New Roman"/>
                <w:sz w:val="18"/>
                <w:szCs w:val="18"/>
                <w:lang w:val="id-ID"/>
              </w:rPr>
            </w:pPr>
            <w:r w:rsidRPr="00DA6E80">
              <w:rPr>
                <w:rFonts w:ascii="Arial Nova Cond" w:hAnsi="Arial Nova Cond" w:cs="Times New Roman"/>
                <w:sz w:val="18"/>
                <w:szCs w:val="18"/>
                <w:lang w:val="id-ID"/>
              </w:rPr>
              <w:t>7</w:t>
            </w:r>
            <w:r w:rsidR="009A523D" w:rsidRPr="00DA6E80">
              <w:rPr>
                <w:rFonts w:ascii="Arial Nova Cond" w:hAnsi="Arial Nova Cond" w:cs="Times New Roman"/>
                <w:sz w:val="18"/>
                <w:szCs w:val="18"/>
                <w:lang w:val="id-ID"/>
              </w:rPr>
              <w:t>.</w:t>
            </w:r>
          </w:p>
        </w:tc>
        <w:tc>
          <w:tcPr>
            <w:tcW w:w="949" w:type="dxa"/>
            <w:vAlign w:val="center"/>
          </w:tcPr>
          <w:p w14:paraId="11618714" w14:textId="03DBD910" w:rsidR="009A523D" w:rsidRPr="00DA6E80" w:rsidRDefault="009A523D" w:rsidP="009A523D">
            <w:pPr>
              <w:jc w:val="center"/>
              <w:rPr>
                <w:rFonts w:ascii="Arial Nova Cond" w:hAnsi="Arial Nova Cond" w:cs="Times New Roman"/>
                <w:sz w:val="18"/>
                <w:szCs w:val="18"/>
                <w:lang w:val="id-ID"/>
              </w:rPr>
            </w:pPr>
          </w:p>
        </w:tc>
        <w:tc>
          <w:tcPr>
            <w:tcW w:w="2676" w:type="dxa"/>
          </w:tcPr>
          <w:p w14:paraId="6587B8F2" w14:textId="328AE1A2" w:rsidR="009A523D" w:rsidRPr="00DA6E80" w:rsidRDefault="009A523D" w:rsidP="009A523D">
            <w:pPr>
              <w:rPr>
                <w:rFonts w:ascii="Arial Nova Cond" w:hAnsi="Arial Nova Cond" w:cs="Times New Roman"/>
                <w:sz w:val="18"/>
                <w:szCs w:val="18"/>
                <w:lang w:val="id-ID"/>
              </w:rPr>
            </w:pPr>
            <w:r w:rsidRPr="00DA6E80">
              <w:rPr>
                <w:rFonts w:ascii="Arial Nova Cond" w:hAnsi="Arial Nova Cond" w:cstheme="minorHAnsi"/>
                <w:szCs w:val="24"/>
                <w:lang w:val="id-ID"/>
              </w:rPr>
              <w:t>Tata kelola organisasi</w:t>
            </w:r>
          </w:p>
        </w:tc>
        <w:tc>
          <w:tcPr>
            <w:tcW w:w="567" w:type="dxa"/>
          </w:tcPr>
          <w:p w14:paraId="22CEFBF9" w14:textId="219DE7C4" w:rsidR="009A523D" w:rsidRPr="00DA6E80" w:rsidRDefault="009A523D" w:rsidP="009A523D">
            <w:pPr>
              <w:jc w:val="center"/>
              <w:rPr>
                <w:rFonts w:ascii="Arial Nova Cond" w:hAnsi="Arial Nova Cond" w:cs="Times New Roman"/>
                <w:sz w:val="18"/>
                <w:szCs w:val="18"/>
                <w:lang w:val="id-ID"/>
              </w:rPr>
            </w:pPr>
            <w:r w:rsidRPr="00DA6E80">
              <w:rPr>
                <w:rFonts w:ascii="Arial Nova Cond" w:hAnsi="Arial Nova Cond" w:cstheme="minorHAnsi"/>
                <w:spacing w:val="-10"/>
                <w:szCs w:val="24"/>
                <w:lang w:val="id-ID"/>
              </w:rPr>
              <w:t>3</w:t>
            </w:r>
          </w:p>
        </w:tc>
        <w:tc>
          <w:tcPr>
            <w:tcW w:w="1701" w:type="dxa"/>
            <w:vAlign w:val="center"/>
          </w:tcPr>
          <w:p w14:paraId="79A5540C" w14:textId="7CA78370" w:rsidR="009A523D" w:rsidRPr="00DA6E80" w:rsidRDefault="00BC1829" w:rsidP="00BC1829">
            <w:pPr>
              <w:jc w:val="center"/>
              <w:rPr>
                <w:rFonts w:ascii="Arial Nova Cond" w:eastAsia="Wingdings 2" w:hAnsi="Arial Nova Cond" w:cs="Wingdings 2"/>
                <w:sz w:val="18"/>
                <w:szCs w:val="18"/>
                <w:lang w:val="id-ID"/>
              </w:rPr>
            </w:pPr>
            <w:r w:rsidRPr="00DA6E80">
              <w:rPr>
                <w:rFonts w:ascii="Arial Nova Cond" w:hAnsi="Arial Nova Cond" w:cs="Times New Roman"/>
                <w:sz w:val="18"/>
                <w:szCs w:val="18"/>
                <w:lang w:val="id-ID"/>
              </w:rPr>
              <w:t>Ya</w:t>
            </w:r>
            <w:r w:rsidRPr="00DA6E80">
              <w:rPr>
                <w:rFonts w:ascii="Arial Nova Cond" w:hAnsi="Arial Nova Cond" w:cs="Times New Roman"/>
                <w:sz w:val="18"/>
                <w:szCs w:val="18"/>
              </w:rPr>
              <w:t xml:space="preserve">   / </w:t>
            </w:r>
            <w:r w:rsidRPr="00DA6E80">
              <w:rPr>
                <w:rFonts w:ascii="Arial Nova Cond" w:hAnsi="Arial Nova Cond" w:cs="Times New Roman"/>
                <w:sz w:val="18"/>
                <w:szCs w:val="18"/>
                <w:lang w:val="id-ID"/>
              </w:rPr>
              <w:t xml:space="preserve"> Tidak</w:t>
            </w:r>
          </w:p>
        </w:tc>
        <w:tc>
          <w:tcPr>
            <w:tcW w:w="2642" w:type="dxa"/>
            <w:vAlign w:val="center"/>
          </w:tcPr>
          <w:p w14:paraId="56965355" w14:textId="77777777" w:rsidR="009A523D" w:rsidRPr="00DA6E80" w:rsidRDefault="009A523D" w:rsidP="009A523D">
            <w:pPr>
              <w:rPr>
                <w:rFonts w:ascii="Arial Nova Cond" w:hAnsi="Arial Nova Cond" w:cs="Times New Roman"/>
                <w:sz w:val="18"/>
                <w:szCs w:val="18"/>
                <w:lang w:val="id-ID"/>
              </w:rPr>
            </w:pPr>
          </w:p>
        </w:tc>
      </w:tr>
      <w:tr w:rsidR="00DA6E80" w:rsidRPr="00DA6E80" w14:paraId="113A4BE2" w14:textId="77777777" w:rsidTr="00C95FD6">
        <w:trPr>
          <w:trHeight w:val="421"/>
        </w:trPr>
        <w:tc>
          <w:tcPr>
            <w:tcW w:w="481" w:type="dxa"/>
            <w:vAlign w:val="center"/>
          </w:tcPr>
          <w:p w14:paraId="02C9FD83" w14:textId="4BB5A7D0" w:rsidR="009A523D" w:rsidRPr="00DA6E80" w:rsidRDefault="00CE61E1" w:rsidP="009A523D">
            <w:pPr>
              <w:jc w:val="right"/>
              <w:rPr>
                <w:rFonts w:ascii="Arial Nova Cond" w:hAnsi="Arial Nova Cond" w:cs="Times New Roman"/>
                <w:sz w:val="18"/>
                <w:szCs w:val="18"/>
                <w:lang w:val="id-ID"/>
              </w:rPr>
            </w:pPr>
            <w:r w:rsidRPr="00DA6E80">
              <w:rPr>
                <w:rFonts w:ascii="Arial Nova Cond" w:hAnsi="Arial Nova Cond" w:cs="Times New Roman"/>
                <w:sz w:val="18"/>
                <w:szCs w:val="18"/>
                <w:lang w:val="id-ID"/>
              </w:rPr>
              <w:t>8</w:t>
            </w:r>
            <w:r w:rsidR="009A523D" w:rsidRPr="00DA6E80">
              <w:rPr>
                <w:rFonts w:ascii="Arial Nova Cond" w:hAnsi="Arial Nova Cond" w:cs="Times New Roman"/>
                <w:sz w:val="18"/>
                <w:szCs w:val="18"/>
                <w:lang w:val="id-ID"/>
              </w:rPr>
              <w:t>.</w:t>
            </w:r>
          </w:p>
        </w:tc>
        <w:tc>
          <w:tcPr>
            <w:tcW w:w="949" w:type="dxa"/>
            <w:vAlign w:val="center"/>
          </w:tcPr>
          <w:p w14:paraId="1A0F4B08" w14:textId="2422E047" w:rsidR="009A523D" w:rsidRPr="00DA6E80" w:rsidRDefault="009A523D" w:rsidP="009A523D">
            <w:pPr>
              <w:jc w:val="center"/>
              <w:rPr>
                <w:rFonts w:ascii="Arial Nova Cond" w:hAnsi="Arial Nova Cond" w:cs="Times New Roman"/>
                <w:sz w:val="18"/>
                <w:szCs w:val="18"/>
                <w:lang w:val="id-ID"/>
              </w:rPr>
            </w:pPr>
          </w:p>
        </w:tc>
        <w:tc>
          <w:tcPr>
            <w:tcW w:w="2676" w:type="dxa"/>
          </w:tcPr>
          <w:p w14:paraId="57BE2D7A" w14:textId="0E6F394A" w:rsidR="009A523D" w:rsidRPr="00DA6E80" w:rsidRDefault="009A523D" w:rsidP="009A523D">
            <w:pPr>
              <w:rPr>
                <w:rFonts w:ascii="Arial Nova Cond" w:hAnsi="Arial Nova Cond" w:cs="Times New Roman"/>
                <w:sz w:val="18"/>
                <w:szCs w:val="18"/>
                <w:lang w:val="id-ID"/>
              </w:rPr>
            </w:pPr>
            <w:r w:rsidRPr="00DA6E80">
              <w:rPr>
                <w:rFonts w:ascii="Arial Nova Cond" w:hAnsi="Arial Nova Cond" w:cstheme="minorHAnsi"/>
                <w:szCs w:val="24"/>
                <w:lang w:val="id-ID"/>
              </w:rPr>
              <w:t>Etika dan Keberlanjutan</w:t>
            </w:r>
          </w:p>
        </w:tc>
        <w:tc>
          <w:tcPr>
            <w:tcW w:w="567" w:type="dxa"/>
          </w:tcPr>
          <w:p w14:paraId="35E37B4F" w14:textId="0D0AA692" w:rsidR="009A523D" w:rsidRPr="00DA6E80" w:rsidRDefault="009A523D" w:rsidP="009A523D">
            <w:pPr>
              <w:jc w:val="center"/>
              <w:rPr>
                <w:rFonts w:ascii="Arial Nova Cond" w:hAnsi="Arial Nova Cond" w:cs="Times New Roman"/>
                <w:sz w:val="18"/>
                <w:szCs w:val="18"/>
                <w:lang w:val="id-ID"/>
              </w:rPr>
            </w:pPr>
            <w:r w:rsidRPr="00DA6E80">
              <w:rPr>
                <w:rFonts w:ascii="Arial Nova Cond" w:hAnsi="Arial Nova Cond" w:cstheme="minorHAnsi"/>
                <w:spacing w:val="-10"/>
                <w:szCs w:val="24"/>
                <w:lang w:val="id-ID"/>
              </w:rPr>
              <w:t>3</w:t>
            </w:r>
          </w:p>
        </w:tc>
        <w:tc>
          <w:tcPr>
            <w:tcW w:w="1701" w:type="dxa"/>
            <w:vAlign w:val="center"/>
          </w:tcPr>
          <w:p w14:paraId="72FE654E" w14:textId="26471E19" w:rsidR="009A523D" w:rsidRPr="00DA6E80" w:rsidRDefault="00BC1829" w:rsidP="00BC1829">
            <w:pPr>
              <w:jc w:val="center"/>
              <w:rPr>
                <w:rFonts w:ascii="Arial Nova Cond" w:eastAsia="Wingdings 2" w:hAnsi="Arial Nova Cond" w:cs="Wingdings 2"/>
                <w:sz w:val="18"/>
                <w:szCs w:val="18"/>
                <w:lang w:val="id-ID"/>
              </w:rPr>
            </w:pPr>
            <w:r w:rsidRPr="00DA6E80">
              <w:rPr>
                <w:rFonts w:ascii="Arial Nova Cond" w:hAnsi="Arial Nova Cond" w:cs="Times New Roman"/>
                <w:sz w:val="18"/>
                <w:szCs w:val="18"/>
                <w:lang w:val="id-ID"/>
              </w:rPr>
              <w:t>Ya</w:t>
            </w:r>
            <w:r w:rsidRPr="00DA6E80">
              <w:rPr>
                <w:rFonts w:ascii="Arial Nova Cond" w:hAnsi="Arial Nova Cond" w:cs="Times New Roman"/>
                <w:sz w:val="18"/>
                <w:szCs w:val="18"/>
              </w:rPr>
              <w:t xml:space="preserve">   / </w:t>
            </w:r>
            <w:r w:rsidRPr="00DA6E80">
              <w:rPr>
                <w:rFonts w:ascii="Arial Nova Cond" w:hAnsi="Arial Nova Cond" w:cs="Times New Roman"/>
                <w:sz w:val="18"/>
                <w:szCs w:val="18"/>
                <w:lang w:val="id-ID"/>
              </w:rPr>
              <w:t xml:space="preserve"> Tidak</w:t>
            </w:r>
          </w:p>
        </w:tc>
        <w:tc>
          <w:tcPr>
            <w:tcW w:w="2642" w:type="dxa"/>
            <w:vAlign w:val="center"/>
          </w:tcPr>
          <w:p w14:paraId="248158D9" w14:textId="77777777" w:rsidR="009A523D" w:rsidRPr="00DA6E80" w:rsidRDefault="009A523D" w:rsidP="009A523D">
            <w:pPr>
              <w:rPr>
                <w:rFonts w:ascii="Arial Nova Cond" w:hAnsi="Arial Nova Cond" w:cs="Times New Roman"/>
                <w:sz w:val="18"/>
                <w:szCs w:val="18"/>
                <w:lang w:val="id-ID"/>
              </w:rPr>
            </w:pPr>
          </w:p>
        </w:tc>
      </w:tr>
    </w:tbl>
    <w:p w14:paraId="5266DE45" w14:textId="77777777" w:rsidR="00BC1829" w:rsidRPr="00DA6E80" w:rsidRDefault="00BC1829" w:rsidP="00BC1829">
      <w:pPr>
        <w:tabs>
          <w:tab w:val="left" w:pos="284"/>
        </w:tabs>
        <w:spacing w:after="120"/>
        <w:ind w:left="283" w:hanging="11"/>
        <w:jc w:val="both"/>
        <w:rPr>
          <w:rFonts w:ascii="Arial Nova Cond" w:hAnsi="Arial Nova Cond" w:cs="Times New Roman"/>
          <w:i/>
          <w:iCs/>
          <w:noProof/>
        </w:rPr>
      </w:pPr>
      <w:r w:rsidRPr="00DA6E80">
        <w:rPr>
          <w:rFonts w:ascii="Arial Nova Cond" w:hAnsi="Arial Nova Cond" w:cs="Times New Roman"/>
          <w:noProof/>
          <w:sz w:val="24"/>
          <w:szCs w:val="24"/>
        </w:rPr>
        <w:t xml:space="preserve">*) </w:t>
      </w:r>
      <w:r w:rsidRPr="00DA6E80">
        <w:rPr>
          <w:rFonts w:ascii="Arial Nova Cond" w:hAnsi="Arial Nova Cond" w:cs="Times New Roman"/>
          <w:i/>
          <w:iCs/>
          <w:noProof/>
        </w:rPr>
        <w:t>Coret yang tidak perlu</w:t>
      </w:r>
    </w:p>
    <w:p w14:paraId="3D038303" w14:textId="4AC5E115" w:rsidR="00D82D63" w:rsidRPr="00CE61E1" w:rsidRDefault="00D82D63" w:rsidP="00704C9D">
      <w:pPr>
        <w:jc w:val="both"/>
        <w:rPr>
          <w:rFonts w:ascii="Arial Nova Cond" w:hAnsi="Arial Nova Cond" w:cs="Times New Roman"/>
          <w:b/>
          <w:bCs/>
          <w:sz w:val="24"/>
          <w:szCs w:val="24"/>
          <w:lang w:val="id-ID"/>
        </w:rPr>
      </w:pPr>
    </w:p>
    <w:p w14:paraId="2458B80D" w14:textId="7A9980E4" w:rsidR="00D82D63" w:rsidRPr="00CE61E1" w:rsidRDefault="00D82D63" w:rsidP="00704C9D">
      <w:pPr>
        <w:jc w:val="both"/>
        <w:rPr>
          <w:rFonts w:ascii="Arial Nova Cond" w:hAnsi="Arial Nova Cond" w:cs="Times New Roman"/>
          <w:b/>
          <w:bCs/>
          <w:sz w:val="24"/>
          <w:szCs w:val="24"/>
          <w:lang w:val="id-ID"/>
        </w:rPr>
      </w:pPr>
    </w:p>
    <w:p w14:paraId="6DF2B78A" w14:textId="13782E22" w:rsidR="00D82D63" w:rsidRPr="00CE61E1" w:rsidRDefault="00D82D63" w:rsidP="00704C9D">
      <w:pPr>
        <w:jc w:val="both"/>
        <w:rPr>
          <w:rFonts w:ascii="Arial Nova Cond" w:hAnsi="Arial Nova Cond" w:cs="Times New Roman"/>
          <w:b/>
          <w:bCs/>
          <w:sz w:val="24"/>
          <w:szCs w:val="24"/>
          <w:lang w:val="id-ID"/>
        </w:rPr>
      </w:pPr>
    </w:p>
    <w:p w14:paraId="048E91B7" w14:textId="6C78D845" w:rsidR="00D82D63" w:rsidRPr="00CE61E1" w:rsidRDefault="00D82D63" w:rsidP="00704C9D">
      <w:pPr>
        <w:jc w:val="both"/>
        <w:rPr>
          <w:rFonts w:ascii="Arial Nova Cond" w:hAnsi="Arial Nova Cond" w:cs="Times New Roman"/>
          <w:b/>
          <w:bCs/>
          <w:sz w:val="24"/>
          <w:szCs w:val="24"/>
          <w:lang w:val="id-ID"/>
        </w:rPr>
      </w:pPr>
    </w:p>
    <w:p w14:paraId="730DB125" w14:textId="6F51CFCD" w:rsidR="00D82D63" w:rsidRPr="00CE61E1" w:rsidRDefault="00D82D63" w:rsidP="00704C9D">
      <w:pPr>
        <w:jc w:val="both"/>
        <w:rPr>
          <w:rFonts w:ascii="Arial Nova Cond" w:hAnsi="Arial Nova Cond" w:cs="Times New Roman"/>
          <w:b/>
          <w:bCs/>
          <w:sz w:val="24"/>
          <w:szCs w:val="24"/>
          <w:lang w:val="id-ID"/>
        </w:rPr>
      </w:pPr>
    </w:p>
    <w:p w14:paraId="309DD2F3" w14:textId="31B28846" w:rsidR="00D82D63" w:rsidRPr="00CE61E1" w:rsidRDefault="00D82D63" w:rsidP="00704C9D">
      <w:pPr>
        <w:jc w:val="both"/>
        <w:rPr>
          <w:rFonts w:ascii="Arial Nova Cond" w:hAnsi="Arial Nova Cond" w:cs="Times New Roman"/>
          <w:b/>
          <w:bCs/>
          <w:sz w:val="24"/>
          <w:szCs w:val="24"/>
          <w:lang w:val="id-ID"/>
        </w:rPr>
      </w:pPr>
    </w:p>
    <w:p w14:paraId="2922B0A9" w14:textId="32E004F5" w:rsidR="00D82D63" w:rsidRPr="00CE61E1" w:rsidRDefault="00D82D63" w:rsidP="00704C9D">
      <w:pPr>
        <w:jc w:val="both"/>
        <w:rPr>
          <w:rFonts w:ascii="Arial Nova Cond" w:hAnsi="Arial Nova Cond" w:cs="Times New Roman"/>
          <w:b/>
          <w:bCs/>
          <w:sz w:val="24"/>
          <w:szCs w:val="24"/>
          <w:lang w:val="id-ID"/>
        </w:rPr>
      </w:pPr>
    </w:p>
    <w:p w14:paraId="572B025F" w14:textId="2806C869" w:rsidR="00D82D63" w:rsidRPr="00CE61E1" w:rsidRDefault="00D82D63" w:rsidP="00704C9D">
      <w:pPr>
        <w:jc w:val="both"/>
        <w:rPr>
          <w:rFonts w:ascii="Arial Nova Cond" w:hAnsi="Arial Nova Cond" w:cs="Times New Roman"/>
          <w:b/>
          <w:bCs/>
          <w:sz w:val="24"/>
          <w:szCs w:val="24"/>
          <w:lang w:val="id-ID"/>
        </w:rPr>
      </w:pPr>
    </w:p>
    <w:p w14:paraId="27432C14" w14:textId="56FEBD20" w:rsidR="00D82D63" w:rsidRPr="00CE61E1" w:rsidRDefault="00D82D63" w:rsidP="00704C9D">
      <w:pPr>
        <w:jc w:val="both"/>
        <w:rPr>
          <w:rFonts w:ascii="Arial Nova Cond" w:hAnsi="Arial Nova Cond" w:cs="Times New Roman"/>
          <w:b/>
          <w:bCs/>
          <w:sz w:val="24"/>
          <w:szCs w:val="24"/>
          <w:lang w:val="id-ID"/>
        </w:rPr>
      </w:pPr>
    </w:p>
    <w:p w14:paraId="05AA67DE" w14:textId="755F710F" w:rsidR="00D82D63" w:rsidRPr="00CE61E1" w:rsidRDefault="00D82D63" w:rsidP="00704C9D">
      <w:pPr>
        <w:jc w:val="both"/>
        <w:rPr>
          <w:rFonts w:ascii="Arial Nova Cond" w:hAnsi="Arial Nova Cond" w:cs="Times New Roman"/>
          <w:b/>
          <w:bCs/>
          <w:sz w:val="24"/>
          <w:szCs w:val="24"/>
          <w:lang w:val="id-ID"/>
        </w:rPr>
      </w:pPr>
    </w:p>
    <w:p w14:paraId="55FD3B6F" w14:textId="2D095F11" w:rsidR="00D82D63" w:rsidRPr="00CE61E1" w:rsidRDefault="00D82D63" w:rsidP="00D82D63">
      <w:pPr>
        <w:jc w:val="both"/>
        <w:rPr>
          <w:rFonts w:ascii="Arial Nova Cond" w:hAnsi="Arial Nova Cond" w:cs="Times New Roman"/>
          <w:noProof/>
          <w:sz w:val="24"/>
          <w:szCs w:val="24"/>
          <w:lang w:val="id-ID"/>
        </w:rPr>
      </w:pPr>
      <w:r w:rsidRPr="00CE61E1">
        <w:rPr>
          <w:rFonts w:ascii="Arial Nova Cond" w:hAnsi="Arial Nova Cond" w:cs="Times New Roman"/>
          <w:noProof/>
          <w:sz w:val="24"/>
          <w:szCs w:val="24"/>
          <w:lang w:val="id-ID"/>
        </w:rPr>
        <w:lastRenderedPageBreak/>
        <w:t>Bersama ini saya mengajukan permohonan untuk dapat mengikuti Rekognisi Pembelajaran Lampau (RPL) dan dengan ini saya menyatakan bahwa:</w:t>
      </w:r>
    </w:p>
    <w:p w14:paraId="6EDDF713" w14:textId="4E767F99" w:rsidR="00D82D63" w:rsidRPr="00DA6E80" w:rsidRDefault="00D82D63" w:rsidP="00D82D63">
      <w:pPr>
        <w:pStyle w:val="ListParagraph"/>
        <w:numPr>
          <w:ilvl w:val="0"/>
          <w:numId w:val="2"/>
        </w:numPr>
        <w:jc w:val="both"/>
        <w:rPr>
          <w:rFonts w:ascii="Arial Nova Cond" w:hAnsi="Arial Nova Cond" w:cs="Times New Roman"/>
          <w:noProof/>
          <w:sz w:val="24"/>
          <w:szCs w:val="24"/>
          <w:lang w:val="id-ID"/>
        </w:rPr>
      </w:pPr>
      <w:r w:rsidRPr="00CE61E1">
        <w:rPr>
          <w:rFonts w:ascii="Arial Nova Cond" w:hAnsi="Arial Nova Cond" w:cs="Times New Roman"/>
          <w:noProof/>
          <w:sz w:val="24"/>
          <w:szCs w:val="24"/>
          <w:lang w:val="id-ID"/>
        </w:rPr>
        <w:t xml:space="preserve">Semua informasi yang saya tuliskan adalah sepenuhnya benar dan saya bertanggung-jawab </w:t>
      </w:r>
      <w:r w:rsidRPr="00DA6E80">
        <w:rPr>
          <w:rFonts w:ascii="Arial Nova Cond" w:hAnsi="Arial Nova Cond" w:cs="Times New Roman"/>
          <w:noProof/>
          <w:sz w:val="24"/>
          <w:szCs w:val="24"/>
          <w:lang w:val="id-ID"/>
        </w:rPr>
        <w:t>atas seluruh data dalam formulir ini, dan apabila dikemudian hari ternyata informasi yang saya sampaikan tersebut adalah tidak benar, maka saya bersedia menerima sangsi sesuai dengan ketentuan yang berlaku;</w:t>
      </w:r>
    </w:p>
    <w:p w14:paraId="545C875E" w14:textId="6BC187B7" w:rsidR="00D82D63" w:rsidRPr="00DA6E80" w:rsidRDefault="00D82D63" w:rsidP="00D82D63">
      <w:pPr>
        <w:pStyle w:val="ListParagraph"/>
        <w:numPr>
          <w:ilvl w:val="0"/>
          <w:numId w:val="2"/>
        </w:numPr>
        <w:jc w:val="both"/>
        <w:rPr>
          <w:rFonts w:ascii="Arial Nova Cond" w:hAnsi="Arial Nova Cond" w:cs="Times New Roman"/>
          <w:noProof/>
          <w:sz w:val="24"/>
          <w:szCs w:val="24"/>
          <w:lang w:val="id-ID"/>
        </w:rPr>
      </w:pPr>
      <w:r w:rsidRPr="00DA6E80">
        <w:rPr>
          <w:rFonts w:ascii="Arial Nova Cond" w:hAnsi="Arial Nova Cond" w:cs="Times New Roman"/>
          <w:noProof/>
          <w:sz w:val="24"/>
          <w:szCs w:val="24"/>
          <w:lang w:val="id-ID"/>
        </w:rPr>
        <w:t>Saya memberikan ijin kepada pihak pengelola program RPL, untuk melakukan pemeriksaan kebenaran informasi yang saya berikan dalam formulir aplikasi ini kepada seluruh pihak yang terkait dengan jenjang akademik sebelumnya dan kepada perusahaan tempat saya bekerja sebelumnya</w:t>
      </w:r>
      <w:r w:rsidR="003D7A1E" w:rsidRPr="00DA6E80">
        <w:rPr>
          <w:rFonts w:ascii="Arial Nova Cond" w:hAnsi="Arial Nova Cond" w:cs="Times New Roman"/>
          <w:noProof/>
          <w:sz w:val="24"/>
          <w:szCs w:val="24"/>
        </w:rPr>
        <w:t xml:space="preserve"> </w:t>
      </w:r>
      <w:r w:rsidRPr="00DA6E80">
        <w:rPr>
          <w:rFonts w:ascii="Arial Nova Cond" w:hAnsi="Arial Nova Cond" w:cs="Times New Roman"/>
          <w:noProof/>
          <w:sz w:val="24"/>
          <w:szCs w:val="24"/>
          <w:lang w:val="id-ID"/>
        </w:rPr>
        <w:t>dan atau saat ini saya bekerja</w:t>
      </w:r>
      <w:r w:rsidR="003D7A1E" w:rsidRPr="00DA6E80">
        <w:rPr>
          <w:rFonts w:ascii="Arial Nova Cond" w:hAnsi="Arial Nova Cond" w:cs="Times New Roman"/>
          <w:noProof/>
          <w:sz w:val="24"/>
          <w:szCs w:val="24"/>
        </w:rPr>
        <w:t xml:space="preserve"> serta lembaga sertifikasi yang pernah saya ikuti sebelumnya</w:t>
      </w:r>
      <w:r w:rsidRPr="00DA6E80">
        <w:rPr>
          <w:rFonts w:ascii="Arial Nova Cond" w:hAnsi="Arial Nova Cond" w:cs="Times New Roman"/>
          <w:noProof/>
          <w:sz w:val="24"/>
          <w:szCs w:val="24"/>
          <w:lang w:val="id-ID"/>
        </w:rPr>
        <w:t>; dan</w:t>
      </w:r>
    </w:p>
    <w:p w14:paraId="7CC1F78A" w14:textId="4890A00E" w:rsidR="00D82D63" w:rsidRPr="00DA6E80" w:rsidRDefault="00D82D63" w:rsidP="00D82D63">
      <w:pPr>
        <w:pStyle w:val="ListParagraph"/>
        <w:numPr>
          <w:ilvl w:val="0"/>
          <w:numId w:val="2"/>
        </w:numPr>
        <w:jc w:val="both"/>
        <w:rPr>
          <w:rFonts w:ascii="Arial Nova Cond" w:hAnsi="Arial Nova Cond" w:cs="Times New Roman"/>
          <w:noProof/>
          <w:sz w:val="24"/>
          <w:szCs w:val="24"/>
          <w:lang w:val="id-ID"/>
        </w:rPr>
      </w:pPr>
      <w:r w:rsidRPr="00DA6E80">
        <w:rPr>
          <w:rFonts w:ascii="Arial Nova Cond" w:hAnsi="Arial Nova Cond" w:cs="Times New Roman"/>
          <w:noProof/>
          <w:sz w:val="24"/>
          <w:szCs w:val="24"/>
          <w:lang w:val="id-ID"/>
        </w:rPr>
        <w:t>Saya akan mengikuti proses asesmen sesuai dengan jadwal/waktu yang ditetapkan oleh Universitas Kristen Satya Wacana.</w:t>
      </w:r>
    </w:p>
    <w:p w14:paraId="2CA5EFDB" w14:textId="74EF66A4" w:rsidR="00CE61E1" w:rsidRDefault="00CE61E1" w:rsidP="00CE61E1">
      <w:pPr>
        <w:ind w:left="720"/>
        <w:jc w:val="right"/>
        <w:rPr>
          <w:rFonts w:ascii="Arial Nova Cond" w:hAnsi="Arial Nova Cond" w:cs="Times New Roman"/>
          <w:sz w:val="24"/>
          <w:szCs w:val="24"/>
        </w:rPr>
      </w:pPr>
    </w:p>
    <w:p w14:paraId="3518F9B2" w14:textId="77777777" w:rsidR="00CE61E1" w:rsidRDefault="00CE61E1" w:rsidP="00D82D63">
      <w:pPr>
        <w:jc w:val="right"/>
        <w:rPr>
          <w:rFonts w:ascii="Arial Nova Cond" w:hAnsi="Arial Nova Cond" w:cs="Times New Roman"/>
          <w:sz w:val="24"/>
          <w:szCs w:val="24"/>
        </w:rPr>
      </w:pPr>
    </w:p>
    <w:p w14:paraId="38425388" w14:textId="1F41A9BA" w:rsidR="00D82D63" w:rsidRPr="00DF2E60" w:rsidRDefault="00D82D63" w:rsidP="00D82D63">
      <w:pPr>
        <w:jc w:val="right"/>
        <w:rPr>
          <w:rFonts w:ascii="Arial Nova Cond" w:hAnsi="Arial Nova Cond" w:cs="Times New Roman"/>
          <w:sz w:val="24"/>
          <w:szCs w:val="24"/>
        </w:rPr>
      </w:pPr>
      <w:r w:rsidRPr="00DF2E60">
        <w:rPr>
          <w:rFonts w:ascii="Arial Nova Cond" w:hAnsi="Arial Nova Cond" w:cs="Times New Roman"/>
          <w:sz w:val="24"/>
          <w:szCs w:val="24"/>
        </w:rPr>
        <w:t xml:space="preserve">Kota, </w:t>
      </w:r>
      <w:proofErr w:type="spellStart"/>
      <w:proofErr w:type="gramStart"/>
      <w:r w:rsidRPr="00DF2E60">
        <w:rPr>
          <w:rFonts w:ascii="Arial Nova Cond" w:hAnsi="Arial Nova Cond" w:cs="Times New Roman"/>
          <w:sz w:val="24"/>
          <w:szCs w:val="24"/>
        </w:rPr>
        <w:t>tanggal</w:t>
      </w:r>
      <w:proofErr w:type="spellEnd"/>
      <w:r w:rsidRPr="00DF2E60">
        <w:rPr>
          <w:rFonts w:ascii="Arial Nova Cond" w:hAnsi="Arial Nova Cond" w:cs="Times New Roman"/>
          <w:sz w:val="24"/>
          <w:szCs w:val="24"/>
        </w:rPr>
        <w:t xml:space="preserve"> :</w:t>
      </w:r>
      <w:proofErr w:type="gramEnd"/>
    </w:p>
    <w:p w14:paraId="638B5F8C" w14:textId="77777777" w:rsidR="00D82D63" w:rsidRPr="00DF2E60" w:rsidRDefault="00D82D63" w:rsidP="00D82D63">
      <w:pPr>
        <w:jc w:val="right"/>
        <w:rPr>
          <w:rFonts w:ascii="Arial Nova Cond" w:hAnsi="Arial Nova Cond" w:cs="Times New Roman"/>
          <w:b/>
          <w:bCs/>
          <w:sz w:val="24"/>
          <w:szCs w:val="24"/>
        </w:rPr>
      </w:pPr>
    </w:p>
    <w:p w14:paraId="74DD6136" w14:textId="77777777" w:rsidR="00D82D63" w:rsidRPr="00DF2E60" w:rsidRDefault="00D82D63" w:rsidP="00D82D63">
      <w:pPr>
        <w:jc w:val="right"/>
        <w:rPr>
          <w:rFonts w:ascii="Arial Nova Cond" w:hAnsi="Arial Nova Cond" w:cs="Times New Roman"/>
          <w:b/>
          <w:bCs/>
          <w:sz w:val="24"/>
          <w:szCs w:val="24"/>
        </w:rPr>
      </w:pPr>
    </w:p>
    <w:p w14:paraId="2F4B3CAE" w14:textId="193E03F6" w:rsidR="00D82D63" w:rsidRPr="00DF2E60" w:rsidRDefault="00D82D63" w:rsidP="00D82D63">
      <w:pPr>
        <w:jc w:val="right"/>
        <w:rPr>
          <w:rFonts w:ascii="Arial Nova Cond" w:hAnsi="Arial Nova Cond" w:cs="Times New Roman"/>
          <w:b/>
          <w:bCs/>
          <w:sz w:val="24"/>
          <w:szCs w:val="24"/>
        </w:rPr>
      </w:pPr>
      <w:r w:rsidRPr="00DF2E60">
        <w:rPr>
          <w:rFonts w:ascii="Arial Nova Cond" w:hAnsi="Arial Nova Cond" w:cs="Times New Roman"/>
          <w:b/>
          <w:bCs/>
          <w:sz w:val="24"/>
          <w:szCs w:val="24"/>
        </w:rPr>
        <w:t xml:space="preserve">(Nama </w:t>
      </w:r>
      <w:proofErr w:type="spellStart"/>
      <w:r w:rsidRPr="00DF2E60">
        <w:rPr>
          <w:rFonts w:ascii="Arial Nova Cond" w:hAnsi="Arial Nova Cond" w:cs="Times New Roman"/>
          <w:b/>
          <w:bCs/>
          <w:sz w:val="24"/>
          <w:szCs w:val="24"/>
        </w:rPr>
        <w:t>Lengkap</w:t>
      </w:r>
      <w:proofErr w:type="spellEnd"/>
      <w:r w:rsidRPr="00DF2E60">
        <w:rPr>
          <w:rFonts w:ascii="Arial Nova Cond" w:hAnsi="Arial Nova Cond" w:cs="Times New Roman"/>
          <w:b/>
          <w:bCs/>
          <w:sz w:val="24"/>
          <w:szCs w:val="24"/>
        </w:rPr>
        <w:t xml:space="preserve"> </w:t>
      </w:r>
      <w:proofErr w:type="spellStart"/>
      <w:r w:rsidRPr="00DF2E60">
        <w:rPr>
          <w:rFonts w:ascii="Arial Nova Cond" w:hAnsi="Arial Nova Cond" w:cs="Times New Roman"/>
          <w:b/>
          <w:bCs/>
          <w:sz w:val="24"/>
          <w:szCs w:val="24"/>
        </w:rPr>
        <w:t>Pelamar</w:t>
      </w:r>
      <w:proofErr w:type="spellEnd"/>
      <w:r w:rsidRPr="00DF2E60">
        <w:rPr>
          <w:rFonts w:ascii="Arial Nova Cond" w:hAnsi="Arial Nova Cond" w:cs="Times New Roman"/>
          <w:b/>
          <w:bCs/>
          <w:sz w:val="24"/>
          <w:szCs w:val="24"/>
        </w:rPr>
        <w:t>)</w:t>
      </w:r>
    </w:p>
    <w:p w14:paraId="7B2AABBC" w14:textId="2F0B546B" w:rsidR="00D82D63" w:rsidRPr="00DF2E60" w:rsidRDefault="00D82D63" w:rsidP="00D82D63">
      <w:pPr>
        <w:jc w:val="right"/>
        <w:rPr>
          <w:rFonts w:ascii="Arial Nova Cond" w:hAnsi="Arial Nova Cond" w:cs="Times New Roman"/>
          <w:b/>
          <w:bCs/>
          <w:sz w:val="24"/>
          <w:szCs w:val="24"/>
        </w:rPr>
      </w:pPr>
    </w:p>
    <w:p w14:paraId="33B14D1B" w14:textId="77777777" w:rsidR="00D82D63" w:rsidRPr="00DF2E60" w:rsidRDefault="00D82D63" w:rsidP="00D82D63">
      <w:pPr>
        <w:spacing w:after="120" w:line="240" w:lineRule="auto"/>
        <w:rPr>
          <w:rFonts w:ascii="Arial Nova Cond" w:hAnsi="Arial Nova Cond" w:cs="Times New Roman"/>
          <w:b/>
          <w:bCs/>
          <w:noProof/>
          <w:lang w:val="id-ID"/>
        </w:rPr>
      </w:pPr>
      <w:r w:rsidRPr="00DF2E60">
        <w:rPr>
          <w:rFonts w:ascii="Arial Nova Cond" w:hAnsi="Arial Nova Cond" w:cs="Times New Roman"/>
          <w:b/>
          <w:bCs/>
          <w:noProof/>
          <w:lang w:val="id-ID"/>
        </w:rPr>
        <w:t>Lampiran yang disertakan:</w:t>
      </w:r>
    </w:p>
    <w:tbl>
      <w:tblPr>
        <w:tblStyle w:val="TableGrid"/>
        <w:tblW w:w="0" w:type="auto"/>
        <w:tblLook w:val="04A0" w:firstRow="1" w:lastRow="0" w:firstColumn="1" w:lastColumn="0" w:noHBand="0" w:noVBand="1"/>
      </w:tblPr>
      <w:tblGrid>
        <w:gridCol w:w="663"/>
        <w:gridCol w:w="570"/>
        <w:gridCol w:w="7783"/>
      </w:tblGrid>
      <w:tr w:rsidR="00D82D63" w:rsidRPr="00DF2E60" w14:paraId="72373FF0" w14:textId="77777777" w:rsidTr="00DC1224">
        <w:trPr>
          <w:trHeight w:val="416"/>
        </w:trPr>
        <w:tc>
          <w:tcPr>
            <w:tcW w:w="663" w:type="dxa"/>
            <w:shd w:val="clear" w:color="auto" w:fill="E7E6E6" w:themeFill="background2"/>
          </w:tcPr>
          <w:p w14:paraId="33E7D103" w14:textId="7A1EE01C" w:rsidR="00D82D63" w:rsidRPr="00DF2E60" w:rsidRDefault="00D82D63" w:rsidP="00DC1224">
            <w:pPr>
              <w:rPr>
                <w:rFonts w:ascii="Arial Nova Cond" w:hAnsi="Arial Nova Cond" w:cs="Times New Roman"/>
                <w:b/>
                <w:bCs/>
                <w:sz w:val="24"/>
                <w:lang w:val="en-GB"/>
              </w:rPr>
            </w:pPr>
            <w:r w:rsidRPr="00DF2E60">
              <w:rPr>
                <w:rFonts w:ascii="Arial Nova Cond" w:hAnsi="Arial Nova Cond" w:cs="Times New Roman"/>
                <w:b/>
                <w:bCs/>
                <w:sz w:val="24"/>
                <w:lang w:val="en-GB"/>
              </w:rPr>
              <w:t>Cek</w:t>
            </w:r>
          </w:p>
        </w:tc>
        <w:tc>
          <w:tcPr>
            <w:tcW w:w="570" w:type="dxa"/>
            <w:shd w:val="clear" w:color="auto" w:fill="E7E6E6" w:themeFill="background2"/>
          </w:tcPr>
          <w:p w14:paraId="5F4A2F83" w14:textId="77777777" w:rsidR="00D82D63" w:rsidRPr="00DF2E60" w:rsidRDefault="00D82D63" w:rsidP="00DC1224">
            <w:pPr>
              <w:rPr>
                <w:rFonts w:ascii="Arial Nova Cond" w:hAnsi="Arial Nova Cond" w:cs="Times New Roman"/>
                <w:b/>
                <w:bCs/>
                <w:sz w:val="24"/>
                <w:lang w:val="en-GB"/>
              </w:rPr>
            </w:pPr>
            <w:r w:rsidRPr="00DF2E60">
              <w:rPr>
                <w:rFonts w:ascii="Arial Nova Cond" w:hAnsi="Arial Nova Cond" w:cs="Times New Roman"/>
                <w:b/>
                <w:bCs/>
                <w:sz w:val="24"/>
                <w:lang w:val="en-GB"/>
              </w:rPr>
              <w:t>No.</w:t>
            </w:r>
          </w:p>
        </w:tc>
        <w:tc>
          <w:tcPr>
            <w:tcW w:w="7783" w:type="dxa"/>
            <w:shd w:val="clear" w:color="auto" w:fill="E7E6E6" w:themeFill="background2"/>
          </w:tcPr>
          <w:p w14:paraId="3C0DA31C" w14:textId="77777777" w:rsidR="00D82D63" w:rsidRPr="00DF2E60" w:rsidRDefault="00D82D63" w:rsidP="00DC1224">
            <w:pPr>
              <w:rPr>
                <w:rFonts w:ascii="Arial Nova Cond" w:hAnsi="Arial Nova Cond" w:cs="Times New Roman"/>
                <w:b/>
                <w:bCs/>
                <w:sz w:val="24"/>
                <w:lang w:val="en-GB"/>
              </w:rPr>
            </w:pPr>
            <w:proofErr w:type="spellStart"/>
            <w:r w:rsidRPr="00DF2E60">
              <w:rPr>
                <w:rFonts w:ascii="Arial Nova Cond" w:hAnsi="Arial Nova Cond" w:cs="Times New Roman"/>
                <w:b/>
                <w:bCs/>
                <w:sz w:val="24"/>
                <w:lang w:val="en-GB"/>
              </w:rPr>
              <w:t>Dokumen</w:t>
            </w:r>
            <w:proofErr w:type="spellEnd"/>
          </w:p>
        </w:tc>
      </w:tr>
      <w:tr w:rsidR="00D82D63" w:rsidRPr="00DF2E60" w14:paraId="23CC24E9" w14:textId="77777777" w:rsidTr="00DC1224">
        <w:tc>
          <w:tcPr>
            <w:tcW w:w="663" w:type="dxa"/>
          </w:tcPr>
          <w:p w14:paraId="4C9CC110" w14:textId="77777777" w:rsidR="00D82D63" w:rsidRPr="00DF2E60" w:rsidRDefault="00D82D63" w:rsidP="00DC1224">
            <w:pPr>
              <w:jc w:val="center"/>
              <w:rPr>
                <w:rFonts w:ascii="Arial Nova Cond" w:hAnsi="Arial Nova Cond" w:cs="Times New Roman"/>
                <w:sz w:val="24"/>
                <w:lang w:val="en-GB"/>
              </w:rPr>
            </w:pPr>
            <w:r w:rsidRPr="00DF2E60">
              <w:rPr>
                <w:rFonts w:ascii="Arial" w:hAnsi="Arial" w:cs="Arial"/>
                <w:sz w:val="24"/>
                <w:lang w:val="en-GB"/>
              </w:rPr>
              <w:t>√</w:t>
            </w:r>
          </w:p>
        </w:tc>
        <w:tc>
          <w:tcPr>
            <w:tcW w:w="570" w:type="dxa"/>
          </w:tcPr>
          <w:p w14:paraId="34A76BCA" w14:textId="77777777" w:rsidR="00D82D63" w:rsidRPr="00DF2E60" w:rsidRDefault="00D82D63" w:rsidP="00DC1224">
            <w:pPr>
              <w:rPr>
                <w:rFonts w:ascii="Arial Nova Cond" w:hAnsi="Arial Nova Cond" w:cs="Times New Roman"/>
                <w:sz w:val="24"/>
                <w:szCs w:val="24"/>
                <w:lang w:val="en-GB"/>
              </w:rPr>
            </w:pPr>
            <w:r w:rsidRPr="00DF2E60">
              <w:rPr>
                <w:rFonts w:ascii="Arial Nova Cond" w:hAnsi="Arial Nova Cond" w:cs="Times New Roman"/>
                <w:sz w:val="24"/>
                <w:szCs w:val="24"/>
                <w:lang w:val="en-GB"/>
              </w:rPr>
              <w:t>1.</w:t>
            </w:r>
          </w:p>
        </w:tc>
        <w:tc>
          <w:tcPr>
            <w:tcW w:w="7783" w:type="dxa"/>
          </w:tcPr>
          <w:p w14:paraId="15DEEA38" w14:textId="77777777" w:rsidR="00D82D63" w:rsidRPr="00DF2E60" w:rsidRDefault="00D82D63" w:rsidP="00DC1224">
            <w:pPr>
              <w:rPr>
                <w:rFonts w:ascii="Arial Nova Cond" w:hAnsi="Arial Nova Cond" w:cs="Times New Roman"/>
                <w:sz w:val="24"/>
                <w:szCs w:val="24"/>
                <w:lang w:val="en-GB"/>
              </w:rPr>
            </w:pPr>
            <w:r w:rsidRPr="00DF2E60">
              <w:rPr>
                <w:rFonts w:ascii="Arial Nova Cond" w:hAnsi="Arial Nova Cond" w:cs="Times New Roman"/>
                <w:noProof/>
                <w:sz w:val="24"/>
                <w:szCs w:val="24"/>
                <w:lang w:val="id-ID"/>
              </w:rPr>
              <w:t>Formulir Evaluasi Diri sesuai dengan Daftar Mata Kuliah yang diajukan untuk RPL disertai dengan bukti pendukung pemenuhan Capaian Pembelajarannya.</w:t>
            </w:r>
          </w:p>
        </w:tc>
      </w:tr>
      <w:tr w:rsidR="00D82D63" w:rsidRPr="00DF2E60" w14:paraId="209563C2" w14:textId="77777777" w:rsidTr="00DC1224">
        <w:tc>
          <w:tcPr>
            <w:tcW w:w="663" w:type="dxa"/>
          </w:tcPr>
          <w:p w14:paraId="69B0CBD2" w14:textId="77777777" w:rsidR="00D82D63" w:rsidRPr="00DF2E60" w:rsidRDefault="00D82D63" w:rsidP="00DC1224">
            <w:pPr>
              <w:jc w:val="center"/>
              <w:rPr>
                <w:rFonts w:ascii="Arial Nova Cond" w:hAnsi="Arial Nova Cond" w:cs="Times New Roman"/>
                <w:sz w:val="24"/>
                <w:lang w:val="en-GB"/>
              </w:rPr>
            </w:pPr>
            <w:r w:rsidRPr="00DF2E60">
              <w:rPr>
                <w:rFonts w:ascii="Arial" w:hAnsi="Arial" w:cs="Arial"/>
                <w:sz w:val="24"/>
                <w:lang w:val="en-GB"/>
              </w:rPr>
              <w:t>√</w:t>
            </w:r>
          </w:p>
        </w:tc>
        <w:tc>
          <w:tcPr>
            <w:tcW w:w="570" w:type="dxa"/>
          </w:tcPr>
          <w:p w14:paraId="3E881493" w14:textId="77777777" w:rsidR="00D82D63" w:rsidRPr="00DF2E60" w:rsidRDefault="00D82D63" w:rsidP="00DC1224">
            <w:pPr>
              <w:rPr>
                <w:rFonts w:ascii="Arial Nova Cond" w:hAnsi="Arial Nova Cond" w:cs="Times New Roman"/>
                <w:sz w:val="24"/>
                <w:szCs w:val="24"/>
                <w:lang w:val="en-GB"/>
              </w:rPr>
            </w:pPr>
            <w:r w:rsidRPr="00DF2E60">
              <w:rPr>
                <w:rFonts w:ascii="Arial Nova Cond" w:hAnsi="Arial Nova Cond" w:cs="Times New Roman"/>
                <w:sz w:val="24"/>
                <w:szCs w:val="24"/>
                <w:lang w:val="en-GB"/>
              </w:rPr>
              <w:t>2.</w:t>
            </w:r>
          </w:p>
        </w:tc>
        <w:tc>
          <w:tcPr>
            <w:tcW w:w="7783" w:type="dxa"/>
          </w:tcPr>
          <w:p w14:paraId="058A2AB7" w14:textId="77777777" w:rsidR="00D82D63" w:rsidRPr="00DF2E60" w:rsidRDefault="00D82D63" w:rsidP="00DC1224">
            <w:pPr>
              <w:rPr>
                <w:rFonts w:ascii="Arial Nova Cond" w:hAnsi="Arial Nova Cond" w:cs="Times New Roman"/>
                <w:sz w:val="24"/>
                <w:szCs w:val="24"/>
              </w:rPr>
            </w:pPr>
            <w:r w:rsidRPr="00DF2E60">
              <w:rPr>
                <w:rFonts w:ascii="Arial Nova Cond" w:hAnsi="Arial Nova Cond" w:cs="Times New Roman"/>
                <w:noProof/>
                <w:sz w:val="24"/>
                <w:szCs w:val="24"/>
                <w:lang w:val="id-ID"/>
              </w:rPr>
              <w:t>Daftar Riwayat Hidu</w:t>
            </w:r>
            <w:r w:rsidRPr="00DF2E60">
              <w:rPr>
                <w:rFonts w:ascii="Arial Nova Cond" w:hAnsi="Arial Nova Cond" w:cs="Times New Roman"/>
                <w:noProof/>
                <w:sz w:val="24"/>
                <w:szCs w:val="24"/>
              </w:rPr>
              <w:t>p</w:t>
            </w:r>
          </w:p>
        </w:tc>
      </w:tr>
      <w:tr w:rsidR="00DA6E80" w:rsidRPr="00DF2E60" w14:paraId="499FE66E" w14:textId="77777777" w:rsidTr="00DC1224">
        <w:tc>
          <w:tcPr>
            <w:tcW w:w="663" w:type="dxa"/>
          </w:tcPr>
          <w:p w14:paraId="051E797B" w14:textId="7A1F91B7" w:rsidR="00DA6E80" w:rsidRPr="00DF2E60" w:rsidRDefault="00DA6E80" w:rsidP="00DC1224">
            <w:pPr>
              <w:jc w:val="center"/>
              <w:rPr>
                <w:rFonts w:ascii="Arial" w:hAnsi="Arial" w:cs="Arial"/>
                <w:sz w:val="24"/>
                <w:lang w:val="en-GB"/>
              </w:rPr>
            </w:pPr>
            <w:r w:rsidRPr="00DF2E60">
              <w:rPr>
                <w:rFonts w:ascii="Arial" w:hAnsi="Arial" w:cs="Arial"/>
                <w:sz w:val="24"/>
                <w:lang w:val="en-GB"/>
              </w:rPr>
              <w:t>√</w:t>
            </w:r>
          </w:p>
        </w:tc>
        <w:tc>
          <w:tcPr>
            <w:tcW w:w="570" w:type="dxa"/>
          </w:tcPr>
          <w:p w14:paraId="7D270732" w14:textId="0B0FFD33" w:rsidR="00DA6E80" w:rsidRPr="00DA6E80" w:rsidRDefault="00DA6E80" w:rsidP="00DA6E80">
            <w:pPr>
              <w:rPr>
                <w:rFonts w:ascii="Arial Nova Cond" w:hAnsi="Arial Nova Cond" w:cs="Times New Roman"/>
                <w:sz w:val="24"/>
                <w:szCs w:val="24"/>
                <w:lang w:val="en-GB"/>
              </w:rPr>
            </w:pPr>
            <w:r>
              <w:rPr>
                <w:rFonts w:ascii="Arial Nova Cond" w:hAnsi="Arial Nova Cond" w:cs="Times New Roman"/>
                <w:sz w:val="24"/>
                <w:szCs w:val="24"/>
                <w:lang w:val="en-GB"/>
              </w:rPr>
              <w:t>3.</w:t>
            </w:r>
          </w:p>
        </w:tc>
        <w:tc>
          <w:tcPr>
            <w:tcW w:w="7783" w:type="dxa"/>
          </w:tcPr>
          <w:p w14:paraId="5D4C0D1C" w14:textId="0ACEA10D" w:rsidR="00DA6E80" w:rsidRPr="00DA6E80" w:rsidRDefault="00DA6E80" w:rsidP="00DC1224">
            <w:pPr>
              <w:rPr>
                <w:rFonts w:ascii="Arial Nova Cond" w:hAnsi="Arial Nova Cond" w:cs="Times New Roman"/>
                <w:noProof/>
                <w:sz w:val="24"/>
                <w:szCs w:val="24"/>
                <w:lang w:val="id-ID"/>
              </w:rPr>
            </w:pPr>
            <w:r w:rsidRPr="00DA6E80">
              <w:rPr>
                <w:rFonts w:ascii="Arial Nova Cond" w:hAnsi="Arial Nova Cond"/>
                <w:noProof/>
                <w:color w:val="222222"/>
                <w:sz w:val="24"/>
                <w:szCs w:val="24"/>
                <w:shd w:val="clear" w:color="auto" w:fill="FFFFFF"/>
                <w:lang w:val="id-ID"/>
              </w:rPr>
              <w:t>Daftar Riwayat pekerjaan dengan rincian tugas yang dilakukan yang sekiranya relevan dengan Daftar Mata Kuliah yang diajukan untuk RPL</w:t>
            </w:r>
          </w:p>
        </w:tc>
      </w:tr>
      <w:tr w:rsidR="00D82D63" w:rsidRPr="00DF2E60" w14:paraId="24E70B93" w14:textId="77777777" w:rsidTr="00DC1224">
        <w:tc>
          <w:tcPr>
            <w:tcW w:w="663" w:type="dxa"/>
          </w:tcPr>
          <w:p w14:paraId="1E20C293" w14:textId="77777777" w:rsidR="00D82D63" w:rsidRPr="00DF2E60" w:rsidRDefault="00D82D63" w:rsidP="00DC1224">
            <w:pPr>
              <w:jc w:val="center"/>
              <w:rPr>
                <w:rFonts w:ascii="Arial Nova Cond" w:hAnsi="Arial Nova Cond" w:cs="Times New Roman"/>
                <w:noProof/>
              </w:rPr>
            </w:pPr>
            <w:r w:rsidRPr="00DF2E60">
              <w:rPr>
                <w:rFonts w:ascii="Arial" w:hAnsi="Arial" w:cs="Arial"/>
                <w:sz w:val="24"/>
                <w:lang w:val="en-GB"/>
              </w:rPr>
              <w:t>√</w:t>
            </w:r>
          </w:p>
        </w:tc>
        <w:tc>
          <w:tcPr>
            <w:tcW w:w="570" w:type="dxa"/>
          </w:tcPr>
          <w:p w14:paraId="69D5449C" w14:textId="37B20B35" w:rsidR="00D82D63" w:rsidRPr="00DF2E60" w:rsidRDefault="00DA6E80" w:rsidP="00DC1224">
            <w:pPr>
              <w:rPr>
                <w:rFonts w:ascii="Arial Nova Cond" w:hAnsi="Arial Nova Cond" w:cs="Times New Roman"/>
                <w:sz w:val="24"/>
                <w:szCs w:val="24"/>
                <w:lang w:val="en-GB"/>
              </w:rPr>
            </w:pPr>
            <w:r>
              <w:rPr>
                <w:rFonts w:ascii="Arial Nova Cond" w:hAnsi="Arial Nova Cond" w:cs="Times New Roman"/>
                <w:sz w:val="24"/>
                <w:szCs w:val="24"/>
                <w:lang w:val="en-GB"/>
              </w:rPr>
              <w:t>4</w:t>
            </w:r>
            <w:r w:rsidR="00D82D63" w:rsidRPr="00DF2E60">
              <w:rPr>
                <w:rFonts w:ascii="Arial Nova Cond" w:hAnsi="Arial Nova Cond" w:cs="Times New Roman"/>
                <w:sz w:val="24"/>
                <w:szCs w:val="24"/>
                <w:lang w:val="en-GB"/>
              </w:rPr>
              <w:t>.</w:t>
            </w:r>
          </w:p>
        </w:tc>
        <w:tc>
          <w:tcPr>
            <w:tcW w:w="7783" w:type="dxa"/>
          </w:tcPr>
          <w:p w14:paraId="35B61241" w14:textId="77777777" w:rsidR="00D82D63" w:rsidRPr="00DF2E60" w:rsidRDefault="00D82D63" w:rsidP="00DC1224">
            <w:pPr>
              <w:rPr>
                <w:rFonts w:ascii="Arial Nova Cond" w:hAnsi="Arial Nova Cond" w:cs="Times New Roman"/>
                <w:sz w:val="24"/>
                <w:szCs w:val="24"/>
                <w:lang w:val="en-GB"/>
              </w:rPr>
            </w:pPr>
            <w:r w:rsidRPr="00DF2E60">
              <w:rPr>
                <w:rFonts w:ascii="Arial Nova Cond" w:hAnsi="Arial Nova Cond" w:cs="Times New Roman"/>
                <w:noProof/>
                <w:sz w:val="24"/>
                <w:szCs w:val="24"/>
                <w:lang w:val="id-ID"/>
              </w:rPr>
              <w:t>Ijazah dan Transkrip Nilai</w:t>
            </w:r>
          </w:p>
        </w:tc>
      </w:tr>
      <w:tr w:rsidR="00D82D63" w:rsidRPr="00DF2E60" w14:paraId="7886A2A7" w14:textId="77777777" w:rsidTr="00DC1224">
        <w:tc>
          <w:tcPr>
            <w:tcW w:w="663" w:type="dxa"/>
          </w:tcPr>
          <w:p w14:paraId="4EB3D693" w14:textId="77777777" w:rsidR="00D82D63" w:rsidRPr="00DF2E60" w:rsidRDefault="00D82D63" w:rsidP="00DC1224">
            <w:pPr>
              <w:jc w:val="center"/>
              <w:rPr>
                <w:rFonts w:ascii="Arial Nova Cond" w:hAnsi="Arial Nova Cond" w:cs="Times New Roman"/>
                <w:noProof/>
              </w:rPr>
            </w:pPr>
            <w:r w:rsidRPr="00DF2E60">
              <w:rPr>
                <w:rFonts w:ascii="Arial" w:hAnsi="Arial" w:cs="Arial"/>
                <w:sz w:val="24"/>
                <w:lang w:val="en-GB"/>
              </w:rPr>
              <w:t>√</w:t>
            </w:r>
          </w:p>
        </w:tc>
        <w:tc>
          <w:tcPr>
            <w:tcW w:w="570" w:type="dxa"/>
          </w:tcPr>
          <w:p w14:paraId="643BACE0" w14:textId="68ACD7C5" w:rsidR="00D82D63" w:rsidRPr="00DF2E60" w:rsidRDefault="00DA6E80" w:rsidP="00DC1224">
            <w:pPr>
              <w:rPr>
                <w:rFonts w:ascii="Arial Nova Cond" w:hAnsi="Arial Nova Cond" w:cs="Times New Roman"/>
                <w:sz w:val="24"/>
                <w:szCs w:val="24"/>
                <w:lang w:val="en-GB"/>
              </w:rPr>
            </w:pPr>
            <w:r>
              <w:rPr>
                <w:rFonts w:ascii="Arial Nova Cond" w:hAnsi="Arial Nova Cond" w:cs="Times New Roman"/>
                <w:sz w:val="24"/>
                <w:szCs w:val="24"/>
                <w:lang w:val="en-GB"/>
              </w:rPr>
              <w:t>5</w:t>
            </w:r>
            <w:r w:rsidR="00D82D63" w:rsidRPr="00DF2E60">
              <w:rPr>
                <w:rFonts w:ascii="Arial Nova Cond" w:hAnsi="Arial Nova Cond" w:cs="Times New Roman"/>
                <w:sz w:val="24"/>
                <w:szCs w:val="24"/>
                <w:lang w:val="en-GB"/>
              </w:rPr>
              <w:t>.</w:t>
            </w:r>
          </w:p>
        </w:tc>
        <w:tc>
          <w:tcPr>
            <w:tcW w:w="7783" w:type="dxa"/>
          </w:tcPr>
          <w:p w14:paraId="606407A8" w14:textId="0B93E3CB" w:rsidR="00D82D63" w:rsidRPr="00DF2E60" w:rsidRDefault="00DA6E80" w:rsidP="00DC1224">
            <w:pPr>
              <w:rPr>
                <w:rFonts w:ascii="Arial Nova Cond" w:hAnsi="Arial Nova Cond" w:cs="Times New Roman"/>
                <w:sz w:val="24"/>
                <w:szCs w:val="24"/>
                <w:lang w:val="en-GB"/>
              </w:rPr>
            </w:pPr>
            <w:r w:rsidRPr="00DF2E60">
              <w:rPr>
                <w:rFonts w:ascii="Arial Nova Cond" w:hAnsi="Arial Nova Cond" w:cs="Times New Roman"/>
                <w:noProof/>
                <w:sz w:val="24"/>
                <w:szCs w:val="24"/>
                <w:lang w:val="id-ID"/>
              </w:rPr>
              <w:t>Formulir Evaluasi Diri sesuai dengan Daftar Mata Kuliah yang diajukan untuk RPL disertai dengan bukti pendukung pemenuhan Capaian Pembelajarannya</w:t>
            </w:r>
          </w:p>
        </w:tc>
      </w:tr>
      <w:tr w:rsidR="00D82D63" w:rsidRPr="00DF2E60" w14:paraId="678B6557" w14:textId="77777777" w:rsidTr="00DC1224">
        <w:tc>
          <w:tcPr>
            <w:tcW w:w="663" w:type="dxa"/>
          </w:tcPr>
          <w:p w14:paraId="601ACCB7" w14:textId="77777777" w:rsidR="00D82D63" w:rsidRPr="00DF2E60" w:rsidRDefault="00D82D63" w:rsidP="00DC1224">
            <w:pPr>
              <w:jc w:val="center"/>
              <w:rPr>
                <w:rFonts w:ascii="Arial Nova Cond" w:hAnsi="Arial Nova Cond" w:cs="Times New Roman"/>
                <w:noProof/>
              </w:rPr>
            </w:pPr>
            <w:r w:rsidRPr="00DF2E60">
              <w:rPr>
                <w:rFonts w:ascii="Arial" w:hAnsi="Arial" w:cs="Arial"/>
                <w:sz w:val="24"/>
                <w:lang w:val="en-GB"/>
              </w:rPr>
              <w:t>√</w:t>
            </w:r>
          </w:p>
        </w:tc>
        <w:tc>
          <w:tcPr>
            <w:tcW w:w="570" w:type="dxa"/>
          </w:tcPr>
          <w:p w14:paraId="7F2C5F9E" w14:textId="79945C39" w:rsidR="00D82D63" w:rsidRPr="00DF2E60" w:rsidRDefault="00DA6E80" w:rsidP="00DC1224">
            <w:pPr>
              <w:rPr>
                <w:rFonts w:ascii="Arial Nova Cond" w:hAnsi="Arial Nova Cond" w:cs="Times New Roman"/>
                <w:sz w:val="24"/>
                <w:szCs w:val="24"/>
                <w:lang w:val="en-GB"/>
              </w:rPr>
            </w:pPr>
            <w:r>
              <w:rPr>
                <w:rFonts w:ascii="Arial Nova Cond" w:hAnsi="Arial Nova Cond" w:cs="Times New Roman"/>
                <w:sz w:val="24"/>
                <w:szCs w:val="24"/>
                <w:lang w:val="en-GB"/>
              </w:rPr>
              <w:t>6</w:t>
            </w:r>
            <w:r w:rsidR="00D82D63" w:rsidRPr="00DF2E60">
              <w:rPr>
                <w:rFonts w:ascii="Arial Nova Cond" w:hAnsi="Arial Nova Cond" w:cs="Times New Roman"/>
                <w:sz w:val="24"/>
                <w:szCs w:val="24"/>
                <w:lang w:val="en-GB"/>
              </w:rPr>
              <w:t>.</w:t>
            </w:r>
          </w:p>
        </w:tc>
        <w:tc>
          <w:tcPr>
            <w:tcW w:w="7783" w:type="dxa"/>
          </w:tcPr>
          <w:p w14:paraId="645D3A1D" w14:textId="76E9024E" w:rsidR="00D82D63" w:rsidRPr="00DF2E60" w:rsidRDefault="00DA6E80" w:rsidP="00DC1224">
            <w:pPr>
              <w:rPr>
                <w:rFonts w:ascii="Arial Nova Cond" w:hAnsi="Arial Nova Cond" w:cs="Times New Roman"/>
                <w:noProof/>
                <w:sz w:val="24"/>
                <w:szCs w:val="24"/>
              </w:rPr>
            </w:pPr>
            <w:r>
              <w:rPr>
                <w:rFonts w:ascii="Arial Nova Cond" w:hAnsi="Arial Nova Cond" w:cs="Times New Roman"/>
                <w:noProof/>
                <w:sz w:val="24"/>
                <w:szCs w:val="24"/>
              </w:rPr>
              <w:t>Dokumen Lainnya…..(lihat hal</w:t>
            </w:r>
            <w:r w:rsidR="006D4496">
              <w:rPr>
                <w:rFonts w:ascii="Arial Nova Cond" w:hAnsi="Arial Nova Cond" w:cs="Times New Roman"/>
                <w:noProof/>
                <w:sz w:val="24"/>
                <w:szCs w:val="24"/>
              </w:rPr>
              <w:t xml:space="preserve"> 8</w:t>
            </w:r>
            <w:r>
              <w:rPr>
                <w:rFonts w:ascii="Arial Nova Cond" w:hAnsi="Arial Nova Cond" w:cs="Times New Roman"/>
                <w:noProof/>
                <w:sz w:val="24"/>
                <w:szCs w:val="24"/>
              </w:rPr>
              <w:t>)</w:t>
            </w:r>
          </w:p>
        </w:tc>
      </w:tr>
    </w:tbl>
    <w:p w14:paraId="60B24FEE" w14:textId="49B06FDF" w:rsidR="00747D71" w:rsidRPr="00DF2E60" w:rsidRDefault="00747D71" w:rsidP="00D82D63">
      <w:pPr>
        <w:jc w:val="right"/>
        <w:rPr>
          <w:rFonts w:ascii="Arial Nova Cond" w:hAnsi="Arial Nova Cond" w:cs="Times New Roman"/>
          <w:b/>
          <w:bCs/>
          <w:sz w:val="24"/>
          <w:szCs w:val="24"/>
        </w:rPr>
      </w:pPr>
    </w:p>
    <w:p w14:paraId="10C0A497" w14:textId="77777777" w:rsidR="00747D71" w:rsidRPr="00DF2E60" w:rsidRDefault="00747D71">
      <w:pPr>
        <w:rPr>
          <w:rFonts w:ascii="Arial Nova Cond" w:hAnsi="Arial Nova Cond" w:cs="Times New Roman"/>
          <w:b/>
          <w:bCs/>
          <w:sz w:val="24"/>
          <w:szCs w:val="24"/>
        </w:rPr>
      </w:pPr>
      <w:r w:rsidRPr="00DF2E60">
        <w:rPr>
          <w:rFonts w:ascii="Arial Nova Cond" w:hAnsi="Arial Nova Cond" w:cs="Times New Roman"/>
          <w:b/>
          <w:bCs/>
          <w:sz w:val="24"/>
          <w:szCs w:val="24"/>
        </w:rPr>
        <w:br w:type="page"/>
      </w:r>
    </w:p>
    <w:p w14:paraId="4C1424E2" w14:textId="7993CDC6" w:rsidR="007575BE" w:rsidRPr="00DF2E60" w:rsidRDefault="007575BE" w:rsidP="00D82D63">
      <w:pPr>
        <w:jc w:val="right"/>
        <w:rPr>
          <w:rFonts w:ascii="Arial Nova Cond" w:hAnsi="Arial Nova Cond" w:cs="Times New Roman"/>
          <w:b/>
          <w:bCs/>
          <w:sz w:val="24"/>
          <w:szCs w:val="24"/>
        </w:rPr>
      </w:pPr>
    </w:p>
    <w:p w14:paraId="22D1121C" w14:textId="66929554" w:rsidR="00D82D63" w:rsidRPr="00DF2E60" w:rsidRDefault="00D82D63" w:rsidP="00D82D63">
      <w:pPr>
        <w:jc w:val="right"/>
        <w:rPr>
          <w:rFonts w:ascii="Arial Nova Cond" w:hAnsi="Arial Nova Cond" w:cs="Times New Roman"/>
          <w:b/>
          <w:bCs/>
          <w:sz w:val="24"/>
          <w:szCs w:val="24"/>
        </w:rPr>
      </w:pPr>
    </w:p>
    <w:p w14:paraId="7612E4EE" w14:textId="042CDBF8" w:rsidR="007575BE" w:rsidRPr="00DF2E60" w:rsidRDefault="007575BE" w:rsidP="00D82D63">
      <w:pPr>
        <w:jc w:val="right"/>
        <w:rPr>
          <w:rFonts w:ascii="Arial Nova Cond" w:hAnsi="Arial Nova Cond" w:cs="Times New Roman"/>
          <w:b/>
          <w:bCs/>
          <w:sz w:val="24"/>
          <w:szCs w:val="24"/>
        </w:rPr>
      </w:pPr>
    </w:p>
    <w:p w14:paraId="01C99D12" w14:textId="664A5EE8" w:rsidR="007575BE" w:rsidRPr="00DF2E60" w:rsidRDefault="007575BE" w:rsidP="00D82D63">
      <w:pPr>
        <w:jc w:val="right"/>
        <w:rPr>
          <w:rFonts w:ascii="Arial Nova Cond" w:hAnsi="Arial Nova Cond" w:cs="Times New Roman"/>
          <w:b/>
          <w:bCs/>
          <w:sz w:val="24"/>
          <w:szCs w:val="24"/>
        </w:rPr>
      </w:pPr>
    </w:p>
    <w:p w14:paraId="1A2D1315" w14:textId="20A665AD" w:rsidR="007575BE" w:rsidRPr="00DF2E60" w:rsidRDefault="007575BE" w:rsidP="00D82D63">
      <w:pPr>
        <w:jc w:val="right"/>
        <w:rPr>
          <w:rFonts w:ascii="Arial Nova Cond" w:hAnsi="Arial Nova Cond" w:cs="Times New Roman"/>
          <w:b/>
          <w:bCs/>
          <w:sz w:val="24"/>
          <w:szCs w:val="24"/>
        </w:rPr>
      </w:pPr>
    </w:p>
    <w:p w14:paraId="4B653E20" w14:textId="364A30E6" w:rsidR="007575BE" w:rsidRPr="00DF2E60" w:rsidRDefault="00E14B41">
      <w:pPr>
        <w:rPr>
          <w:rFonts w:ascii="Arial Nova Cond" w:hAnsi="Arial Nova Cond" w:cs="Times New Roman"/>
          <w:b/>
          <w:bCs/>
          <w:sz w:val="24"/>
          <w:szCs w:val="24"/>
        </w:rPr>
      </w:pPr>
      <w:r w:rsidRPr="00DF2E60">
        <w:rPr>
          <w:rFonts w:ascii="Arial Nova Cond" w:hAnsi="Arial Nova Cond" w:cs="Times New Roman"/>
          <w:noProof/>
          <w:sz w:val="36"/>
          <w:szCs w:val="36"/>
          <w14:ligatures w14:val="standardContextual"/>
        </w:rPr>
        <mc:AlternateContent>
          <mc:Choice Requires="wps">
            <w:drawing>
              <wp:anchor distT="0" distB="0" distL="114300" distR="114300" simplePos="0" relativeHeight="251658241" behindDoc="0" locked="0" layoutInCell="1" allowOverlap="1" wp14:anchorId="2969F9DF" wp14:editId="6D272E74">
                <wp:simplePos x="0" y="0"/>
                <wp:positionH relativeFrom="margin">
                  <wp:posOffset>39370</wp:posOffset>
                </wp:positionH>
                <wp:positionV relativeFrom="paragraph">
                  <wp:posOffset>1250315</wp:posOffset>
                </wp:positionV>
                <wp:extent cx="5497032" cy="1265275"/>
                <wp:effectExtent l="0" t="0" r="27940" b="11430"/>
                <wp:wrapNone/>
                <wp:docPr id="44" name="Rectangle 44"/>
                <wp:cNvGraphicFramePr/>
                <a:graphic xmlns:a="http://schemas.openxmlformats.org/drawingml/2006/main">
                  <a:graphicData uri="http://schemas.microsoft.com/office/word/2010/wordprocessingShape">
                    <wps:wsp>
                      <wps:cNvSpPr/>
                      <wps:spPr>
                        <a:xfrm>
                          <a:off x="0" y="0"/>
                          <a:ext cx="5497032" cy="12652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65B461" w14:textId="77777777" w:rsidR="007575BE" w:rsidRPr="00E14B41" w:rsidRDefault="007575BE" w:rsidP="007575BE">
                            <w:pPr>
                              <w:spacing w:after="0"/>
                              <w:jc w:val="center"/>
                              <w:rPr>
                                <w:rFonts w:ascii="Arial Nova Cond" w:hAnsi="Arial Nova Cond" w:cs="Times New Roman"/>
                                <w:b/>
                                <w:bCs/>
                                <w:caps/>
                                <w:color w:val="000000" w:themeColor="text1"/>
                                <w:sz w:val="56"/>
                                <w:szCs w:val="56"/>
                              </w:rPr>
                            </w:pPr>
                            <w:r w:rsidRPr="00E14B41">
                              <w:rPr>
                                <w:rFonts w:ascii="Arial Nova Cond" w:hAnsi="Arial Nova Cond" w:cs="Times New Roman"/>
                                <w:b/>
                                <w:bCs/>
                                <w:caps/>
                                <w:color w:val="000000" w:themeColor="text1"/>
                                <w:sz w:val="56"/>
                                <w:szCs w:val="56"/>
                              </w:rPr>
                              <w:t>Formulir Evaluasi Diri RPL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69F9DF" id="Rectangle 44" o:spid="_x0000_s1026" style="position:absolute;margin-left:3.1pt;margin-top:98.45pt;width:432.85pt;height:99.65pt;z-index:25165824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" fillcolor="#cfcdcd [2894]" strokecolor="black [3213]" strokeweight="1pt">
                <v:textbox>
                  <w:txbxContent>
                    <w:p w14:paraId="7065B461" w14:textId="77777777" w:rsidR="007575BE" w:rsidRPr="00E14B41" w:rsidRDefault="007575BE" w:rsidP="007575BE">
                      <w:pPr>
                        <w:spacing w:after="0"/>
                        <w:jc w:val="center"/>
                        <w:rPr>
                          <w:rFonts w:ascii="Arial Nova Cond" w:hAnsi="Arial Nova Cond" w:cs="Times New Roman"/>
                          <w:b/>
                          <w:bCs/>
                          <w:caps/>
                          <w:color w:val="000000" w:themeColor="text1"/>
                          <w:sz w:val="56"/>
                          <w:szCs w:val="56"/>
                        </w:rPr>
                      </w:pPr>
                      <w:r w:rsidRPr="00E14B41">
                        <w:rPr>
                          <w:rFonts w:ascii="Arial Nova Cond" w:hAnsi="Arial Nova Cond" w:cs="Times New Roman"/>
                          <w:b/>
                          <w:bCs/>
                          <w:caps/>
                          <w:color w:val="000000" w:themeColor="text1"/>
                          <w:sz w:val="56"/>
                          <w:szCs w:val="56"/>
                        </w:rPr>
                        <w:t>Formulir Evaluasi Diri RPL</w:t>
                      </w:r>
                    </w:p>
                  </w:txbxContent>
                </v:textbox>
                <w10:wrap anchorx="margin"/>
              </v:rect>
            </w:pict>
          </mc:Fallback>
        </mc:AlternateContent>
      </w:r>
      <w:r w:rsidR="007575BE" w:rsidRPr="00DF2E60">
        <w:rPr>
          <w:rFonts w:ascii="Arial Nova Cond" w:hAnsi="Arial Nova Cond" w:cs="Times New Roman"/>
          <w:b/>
          <w:bCs/>
          <w:sz w:val="24"/>
          <w:szCs w:val="24"/>
        </w:rPr>
        <w:br w:type="page"/>
      </w:r>
    </w:p>
    <w:p w14:paraId="164A3D49" w14:textId="77777777" w:rsidR="005A2367" w:rsidRPr="00AF4785" w:rsidRDefault="005A2367" w:rsidP="005A2367">
      <w:pPr>
        <w:rPr>
          <w:rFonts w:ascii="Arial Nova Cond" w:hAnsi="Arial Nova Cond" w:cs="Times New Roman"/>
          <w:b/>
          <w:bCs/>
          <w:noProof/>
          <w:sz w:val="32"/>
          <w:szCs w:val="32"/>
          <w:lang w:val="id-ID"/>
        </w:rPr>
      </w:pPr>
      <w:r w:rsidRPr="00AF4785">
        <w:rPr>
          <w:rFonts w:ascii="Arial Nova Cond" w:hAnsi="Arial Nova Cond" w:cs="Times New Roman"/>
          <w:b/>
          <w:bCs/>
          <w:noProof/>
          <w:sz w:val="32"/>
          <w:szCs w:val="32"/>
          <w:lang w:val="id-ID"/>
        </w:rPr>
        <w:lastRenderedPageBreak/>
        <w:t>Pengantar</w:t>
      </w:r>
    </w:p>
    <w:p w14:paraId="391DC5BA" w14:textId="6A732FDF" w:rsidR="005A2367" w:rsidRPr="00E14B41" w:rsidRDefault="005A2367" w:rsidP="005A2367">
      <w:pPr>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Tujuan pengisian Formulir Evaluasi Diri ini adalah agar calon dapat secara mandiri menilai tingkat profesiensi dari setiap kriteria unjuk kerja capaian pembelajaran mata kuliah dan menyampaikan bukti yang diperlukan untuk mendukung klaim tingkat profesiensinya.</w:t>
      </w:r>
    </w:p>
    <w:p w14:paraId="463750DA" w14:textId="77777777" w:rsidR="005A2367" w:rsidRPr="00E14B41" w:rsidRDefault="005A2367" w:rsidP="005A2367">
      <w:pPr>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Isilah setiap kriteria unjuk kerja atau capaian pembelajaran pada halaman-halaman berikut sesuai dengan tingkat profesiansi yang saudara miliki. Saudara harus jujur dalam melakukan penilaian ini.</w:t>
      </w:r>
    </w:p>
    <w:p w14:paraId="454E831D" w14:textId="60007D17" w:rsidR="007575BE" w:rsidRDefault="005A2367" w:rsidP="00AF4785">
      <w:pPr>
        <w:spacing w:line="240" w:lineRule="auto"/>
        <w:jc w:val="both"/>
        <w:rPr>
          <w:rFonts w:ascii="Arial Nova Cond" w:hAnsi="Arial Nova Cond" w:cs="Times New Roman"/>
          <w:i/>
          <w:iCs/>
          <w:noProof/>
          <w:sz w:val="24"/>
          <w:szCs w:val="24"/>
          <w:lang w:val="id-ID"/>
        </w:rPr>
      </w:pPr>
      <w:r w:rsidRPr="00AF4785">
        <w:rPr>
          <w:rFonts w:ascii="Arial Nova Cond" w:hAnsi="Arial Nova Cond" w:cs="Times New Roman"/>
          <w:b/>
          <w:bCs/>
          <w:i/>
          <w:iCs/>
          <w:noProof/>
          <w:sz w:val="24"/>
          <w:szCs w:val="24"/>
          <w:lang w:val="id-ID"/>
        </w:rPr>
        <w:t>Catatan:</w:t>
      </w:r>
      <w:r w:rsidRPr="00AF4785">
        <w:rPr>
          <w:rFonts w:ascii="Arial Nova Cond" w:hAnsi="Arial Nova Cond" w:cs="Times New Roman"/>
          <w:i/>
          <w:iCs/>
          <w:noProof/>
          <w:sz w:val="24"/>
          <w:szCs w:val="24"/>
          <w:lang w:val="id-ID"/>
        </w:rPr>
        <w:t xml:space="preserve"> Jika saudara merasa yakin dengan kemampuan yang saudara miliki atas pencapaian profesiensi setiap kriteria unjuk kerja atau capaian pembelajaran yang dideskripsikan pada halaman berikut, dimohon saudara dapat melampirkan bukti yang valid, otentik, terkini, dan mencukupi untuk mendukung klaim saudara atas pencapaian profesiensi yang baik, dan/atau sangat baik tersebut</w:t>
      </w:r>
    </w:p>
    <w:p w14:paraId="0DCBB798" w14:textId="77777777" w:rsidR="00AF4785" w:rsidRPr="00AF4785" w:rsidRDefault="00AF4785" w:rsidP="005A2367">
      <w:pPr>
        <w:jc w:val="both"/>
        <w:rPr>
          <w:rFonts w:ascii="Arial Nova Cond" w:hAnsi="Arial Nova Cond" w:cs="Times New Roman"/>
          <w:i/>
          <w:iCs/>
          <w:noProof/>
          <w:sz w:val="24"/>
          <w:szCs w:val="24"/>
          <w:lang w:val="id-ID"/>
        </w:rPr>
      </w:pPr>
    </w:p>
    <w:p w14:paraId="07E96E2B" w14:textId="75BBEA89" w:rsidR="005A2367" w:rsidRPr="00E14B41" w:rsidRDefault="005A2367" w:rsidP="005A2367">
      <w:pPr>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Identifikasi tingkat profesiensi pencapaian saudara dalam kriteria unjuk kerja atau capaian pembelajaran dengan menggunakan jawaban berikut ini</w:t>
      </w:r>
      <w:r w:rsidR="00B54A47" w:rsidRPr="00E14B41">
        <w:rPr>
          <w:rFonts w:ascii="Arial Nova Cond" w:hAnsi="Arial Nova Cond" w:cs="Times New Roman"/>
          <w:noProof/>
          <w:sz w:val="24"/>
          <w:szCs w:val="24"/>
          <w:lang w:val="id-ID"/>
        </w:rPr>
        <w:t>:</w:t>
      </w:r>
    </w:p>
    <w:tbl>
      <w:tblPr>
        <w:tblStyle w:val="TableGrid"/>
        <w:tblW w:w="0" w:type="auto"/>
        <w:tblLook w:val="04A0" w:firstRow="1" w:lastRow="0" w:firstColumn="1" w:lastColumn="0" w:noHBand="0" w:noVBand="1"/>
      </w:tblPr>
      <w:tblGrid>
        <w:gridCol w:w="2689"/>
        <w:gridCol w:w="6327"/>
      </w:tblGrid>
      <w:tr w:rsidR="005E2C09" w:rsidRPr="00E14B41" w14:paraId="59E3EE21" w14:textId="77777777" w:rsidTr="007E77CD">
        <w:trPr>
          <w:trHeight w:val="502"/>
        </w:trPr>
        <w:tc>
          <w:tcPr>
            <w:tcW w:w="2689" w:type="dxa"/>
            <w:shd w:val="clear" w:color="auto" w:fill="E7E6E6" w:themeFill="background2"/>
            <w:vAlign w:val="center"/>
          </w:tcPr>
          <w:p w14:paraId="234C640D" w14:textId="2E3DD374" w:rsidR="005E2C09" w:rsidRPr="00E14B41" w:rsidRDefault="005E2C09" w:rsidP="00AC04A2">
            <w:pPr>
              <w:spacing w:before="60" w:after="60"/>
              <w:jc w:val="center"/>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Profisiensi/kemampuan</w:t>
            </w:r>
          </w:p>
        </w:tc>
        <w:tc>
          <w:tcPr>
            <w:tcW w:w="6327" w:type="dxa"/>
            <w:shd w:val="clear" w:color="auto" w:fill="E7E6E6" w:themeFill="background2"/>
            <w:vAlign w:val="center"/>
          </w:tcPr>
          <w:p w14:paraId="44A71BD7" w14:textId="029D77B5" w:rsidR="005E2C09" w:rsidRPr="00E14B41" w:rsidRDefault="005E2C09" w:rsidP="00AC04A2">
            <w:pPr>
              <w:spacing w:before="60" w:after="60"/>
              <w:jc w:val="center"/>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Uraian</w:t>
            </w:r>
          </w:p>
        </w:tc>
      </w:tr>
      <w:tr w:rsidR="005E2C09" w:rsidRPr="00E14B41" w14:paraId="234AD404" w14:textId="77777777" w:rsidTr="007E77CD">
        <w:trPr>
          <w:trHeight w:val="1274"/>
        </w:trPr>
        <w:tc>
          <w:tcPr>
            <w:tcW w:w="2689" w:type="dxa"/>
            <w:vAlign w:val="center"/>
          </w:tcPr>
          <w:p w14:paraId="18335ED4" w14:textId="05F99261" w:rsidR="005E2C09" w:rsidRPr="00E14B41" w:rsidRDefault="005E2C09" w:rsidP="00AC04A2">
            <w:pPr>
              <w:spacing w:before="60" w:after="60"/>
              <w:jc w:val="cente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Sangat baik</w:t>
            </w:r>
          </w:p>
        </w:tc>
        <w:tc>
          <w:tcPr>
            <w:tcW w:w="6327" w:type="dxa"/>
            <w:vAlign w:val="center"/>
          </w:tcPr>
          <w:p w14:paraId="590E855E" w14:textId="77777777" w:rsidR="005E2C09" w:rsidRPr="00E14B41" w:rsidRDefault="005E2C09" w:rsidP="00AC04A2">
            <w:pPr>
              <w:pStyle w:val="ListParagraph"/>
              <w:numPr>
                <w:ilvl w:val="0"/>
                <w:numId w:val="6"/>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melakukan tugas ini dengan sangat baik, atau</w:t>
            </w:r>
          </w:p>
          <w:p w14:paraId="756E00A7" w14:textId="77777777" w:rsidR="005E2C09" w:rsidRPr="00E14B41" w:rsidRDefault="005E2C09" w:rsidP="00AC04A2">
            <w:pPr>
              <w:pStyle w:val="ListParagraph"/>
              <w:numPr>
                <w:ilvl w:val="0"/>
                <w:numId w:val="6"/>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menguasai bahan kajian ini dengan sangat baik, atau</w:t>
            </w:r>
          </w:p>
          <w:p w14:paraId="05C9A1A4" w14:textId="77363AEA" w:rsidR="005E2C09" w:rsidRPr="00E14B41" w:rsidRDefault="005E2C09" w:rsidP="00AC04A2">
            <w:pPr>
              <w:pStyle w:val="ListParagraph"/>
              <w:numPr>
                <w:ilvl w:val="0"/>
                <w:numId w:val="6"/>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memiliki keterampilan ini, selalu digunakan dalam pekerjaan dengan tepat tanpa ada kesalahan</w:t>
            </w:r>
          </w:p>
        </w:tc>
      </w:tr>
      <w:tr w:rsidR="005E2C09" w:rsidRPr="00E14B41" w14:paraId="6DD6BB0F" w14:textId="77777777" w:rsidTr="007E77CD">
        <w:trPr>
          <w:trHeight w:val="1277"/>
        </w:trPr>
        <w:tc>
          <w:tcPr>
            <w:tcW w:w="2689" w:type="dxa"/>
            <w:vAlign w:val="center"/>
          </w:tcPr>
          <w:p w14:paraId="08B46337" w14:textId="619FB64B" w:rsidR="005E2C09" w:rsidRPr="00E14B41" w:rsidRDefault="00093A8F" w:rsidP="00AC04A2">
            <w:pPr>
              <w:spacing w:before="60" w:after="60"/>
              <w:jc w:val="cente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Baik</w:t>
            </w:r>
          </w:p>
        </w:tc>
        <w:tc>
          <w:tcPr>
            <w:tcW w:w="6327" w:type="dxa"/>
            <w:vAlign w:val="center"/>
          </w:tcPr>
          <w:p w14:paraId="253D2762" w14:textId="77777777" w:rsidR="005E2C09" w:rsidRPr="00E14B41" w:rsidRDefault="00093A8F" w:rsidP="00AC04A2">
            <w:pPr>
              <w:pStyle w:val="ListParagraph"/>
              <w:numPr>
                <w:ilvl w:val="0"/>
                <w:numId w:val="6"/>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melakukan tugas ini dengan baik, atau</w:t>
            </w:r>
          </w:p>
          <w:p w14:paraId="41045DB8" w14:textId="77777777" w:rsidR="00093A8F" w:rsidRPr="00E14B41" w:rsidRDefault="00093A8F" w:rsidP="00AC04A2">
            <w:pPr>
              <w:pStyle w:val="ListParagraph"/>
              <w:numPr>
                <w:ilvl w:val="0"/>
                <w:numId w:val="6"/>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menguasai bahan kajian ini dengan baik, atau</w:t>
            </w:r>
          </w:p>
          <w:p w14:paraId="0B4EEC95" w14:textId="1B5B1369" w:rsidR="00093A8F" w:rsidRPr="00E14B41" w:rsidRDefault="00093A8F" w:rsidP="00AC04A2">
            <w:pPr>
              <w:pStyle w:val="ListParagraph"/>
              <w:numPr>
                <w:ilvl w:val="0"/>
                <w:numId w:val="6"/>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memiliki keterampilan ini, dan kadang-kadang digunakan dalam pekerjaan</w:t>
            </w:r>
          </w:p>
        </w:tc>
      </w:tr>
      <w:tr w:rsidR="00093A8F" w:rsidRPr="00E14B41" w14:paraId="2E296159" w14:textId="77777777" w:rsidTr="007E77CD">
        <w:trPr>
          <w:trHeight w:val="969"/>
        </w:trPr>
        <w:tc>
          <w:tcPr>
            <w:tcW w:w="2689" w:type="dxa"/>
            <w:vAlign w:val="center"/>
          </w:tcPr>
          <w:p w14:paraId="0F89B183" w14:textId="4D088AA8" w:rsidR="00093A8F" w:rsidRPr="00E14B41" w:rsidRDefault="00093A8F" w:rsidP="00AC04A2">
            <w:pPr>
              <w:spacing w:before="60" w:after="60"/>
              <w:jc w:val="cente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Tidak pernah</w:t>
            </w:r>
          </w:p>
        </w:tc>
        <w:tc>
          <w:tcPr>
            <w:tcW w:w="6327" w:type="dxa"/>
            <w:vAlign w:val="center"/>
          </w:tcPr>
          <w:p w14:paraId="0DEA9E58" w14:textId="77777777" w:rsidR="00093A8F" w:rsidRPr="00E14B41" w:rsidRDefault="00093A8F" w:rsidP="00AC04A2">
            <w:pPr>
              <w:pStyle w:val="ListParagraph"/>
              <w:numPr>
                <w:ilvl w:val="0"/>
                <w:numId w:val="6"/>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tidak pernah melakukan tugas ini, atau</w:t>
            </w:r>
          </w:p>
          <w:p w14:paraId="1D98FE6D" w14:textId="77777777" w:rsidR="00093A8F" w:rsidRPr="00E14B41" w:rsidRDefault="00093A8F" w:rsidP="00AC04A2">
            <w:pPr>
              <w:pStyle w:val="ListParagraph"/>
              <w:numPr>
                <w:ilvl w:val="0"/>
                <w:numId w:val="6"/>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tidak menguasai bahan kajian ini, atau</w:t>
            </w:r>
          </w:p>
          <w:p w14:paraId="306BAF1B" w14:textId="79894911" w:rsidR="00093A8F" w:rsidRPr="00E14B41" w:rsidRDefault="00093A8F" w:rsidP="00AC04A2">
            <w:pPr>
              <w:pStyle w:val="ListParagraph"/>
              <w:numPr>
                <w:ilvl w:val="0"/>
                <w:numId w:val="6"/>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tidak memiliki keterampilan ini</w:t>
            </w:r>
          </w:p>
        </w:tc>
      </w:tr>
    </w:tbl>
    <w:p w14:paraId="31C05B5B" w14:textId="77777777" w:rsidR="005E2C09" w:rsidRPr="00E14B41" w:rsidRDefault="005E2C09" w:rsidP="005A2367">
      <w:pPr>
        <w:jc w:val="both"/>
        <w:rPr>
          <w:rFonts w:ascii="Arial Nova Cond" w:hAnsi="Arial Nova Cond" w:cs="Times New Roman"/>
          <w:noProof/>
          <w:sz w:val="24"/>
          <w:szCs w:val="24"/>
          <w:lang w:val="id-ID"/>
        </w:rPr>
      </w:pPr>
    </w:p>
    <w:p w14:paraId="23E7EB40" w14:textId="7F5EAF81" w:rsidR="00B54A47" w:rsidRPr="00E14B41" w:rsidRDefault="00B54A47" w:rsidP="005A2367">
      <w:pPr>
        <w:jc w:val="both"/>
        <w:rPr>
          <w:rFonts w:ascii="Arial Nova Cond" w:hAnsi="Arial Nova Cond" w:cs="Times New Roman"/>
          <w:noProof/>
          <w:sz w:val="24"/>
          <w:szCs w:val="24"/>
          <w:lang w:val="id-ID"/>
        </w:rPr>
      </w:pPr>
    </w:p>
    <w:p w14:paraId="6E7FF58D" w14:textId="3DFC0EA5" w:rsidR="006F440C" w:rsidRPr="00E14B41" w:rsidRDefault="006F440C" w:rsidP="005A2367">
      <w:pPr>
        <w:jc w:val="both"/>
        <w:rPr>
          <w:rFonts w:ascii="Arial Nova Cond" w:hAnsi="Arial Nova Cond" w:cs="Times New Roman"/>
          <w:noProof/>
          <w:sz w:val="24"/>
          <w:szCs w:val="24"/>
          <w:lang w:val="id-ID"/>
        </w:rPr>
      </w:pPr>
    </w:p>
    <w:p w14:paraId="09CAA37D" w14:textId="3DEEBA31" w:rsidR="006F440C" w:rsidRPr="00E14B41" w:rsidRDefault="006F440C" w:rsidP="005A2367">
      <w:pPr>
        <w:jc w:val="both"/>
        <w:rPr>
          <w:rFonts w:ascii="Arial Nova Cond" w:hAnsi="Arial Nova Cond" w:cs="Times New Roman"/>
          <w:noProof/>
          <w:sz w:val="24"/>
          <w:szCs w:val="24"/>
          <w:lang w:val="id-ID"/>
        </w:rPr>
      </w:pPr>
    </w:p>
    <w:p w14:paraId="0A69C418" w14:textId="16947B7A" w:rsidR="006F440C" w:rsidRPr="00E14B41" w:rsidRDefault="006F440C" w:rsidP="005A2367">
      <w:pPr>
        <w:jc w:val="both"/>
        <w:rPr>
          <w:rFonts w:ascii="Arial Nova Cond" w:hAnsi="Arial Nova Cond" w:cs="Times New Roman"/>
          <w:noProof/>
          <w:sz w:val="24"/>
          <w:szCs w:val="24"/>
          <w:lang w:val="id-ID"/>
        </w:rPr>
      </w:pPr>
    </w:p>
    <w:p w14:paraId="5951B7FB" w14:textId="2F0C0F05" w:rsidR="006F440C" w:rsidRPr="00E14B41" w:rsidRDefault="006F440C" w:rsidP="005A2367">
      <w:pPr>
        <w:jc w:val="both"/>
        <w:rPr>
          <w:rFonts w:ascii="Arial Nova Cond" w:hAnsi="Arial Nova Cond" w:cs="Times New Roman"/>
          <w:noProof/>
          <w:sz w:val="24"/>
          <w:szCs w:val="24"/>
          <w:lang w:val="id-ID"/>
        </w:rPr>
      </w:pPr>
    </w:p>
    <w:p w14:paraId="7CA90FCD" w14:textId="7CD01545" w:rsidR="006F440C" w:rsidRPr="00E14B41" w:rsidRDefault="006F440C" w:rsidP="005A2367">
      <w:pPr>
        <w:jc w:val="both"/>
        <w:rPr>
          <w:rFonts w:ascii="Arial Nova Cond" w:hAnsi="Arial Nova Cond" w:cs="Times New Roman"/>
          <w:noProof/>
          <w:sz w:val="24"/>
          <w:szCs w:val="24"/>
          <w:lang w:val="id-ID"/>
        </w:rPr>
      </w:pPr>
    </w:p>
    <w:p w14:paraId="379C2569" w14:textId="77777777" w:rsidR="006F440C" w:rsidRPr="00E14B41" w:rsidRDefault="006F440C" w:rsidP="006F440C">
      <w:pPr>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Bukti yang dapat digunakan untuk mendukung klaim saudara atas pencapaian profesiensi yang baik dan atau sangat baik tersebut antara lain: *Dibagi menjadi dokumen wajib dan pendukung</w:t>
      </w:r>
    </w:p>
    <w:p w14:paraId="3EFB9EF4" w14:textId="36C09003" w:rsidR="006F440C" w:rsidRPr="006D4496" w:rsidRDefault="006F440C" w:rsidP="006F440C">
      <w:pPr>
        <w:pStyle w:val="ListParagraph"/>
        <w:numPr>
          <w:ilvl w:val="0"/>
          <w:numId w:val="8"/>
        </w:numPr>
        <w:spacing w:after="0"/>
        <w:jc w:val="both"/>
        <w:rPr>
          <w:rFonts w:ascii="Arial Nova Cond" w:hAnsi="Arial Nova Cond" w:cs="Times New Roman"/>
          <w:b/>
          <w:bCs/>
          <w:noProof/>
          <w:sz w:val="24"/>
          <w:szCs w:val="24"/>
          <w:lang w:val="id-ID"/>
        </w:rPr>
      </w:pPr>
      <w:r w:rsidRPr="00E14B41">
        <w:rPr>
          <w:rFonts w:ascii="Arial Nova Cond" w:hAnsi="Arial Nova Cond" w:cs="Times New Roman"/>
          <w:noProof/>
          <w:sz w:val="24"/>
          <w:szCs w:val="24"/>
          <w:lang w:val="id-ID"/>
        </w:rPr>
        <w:t xml:space="preserve">Daftar Riwayat pekerjaan dengan rincian tugas yang </w:t>
      </w:r>
      <w:r w:rsidRPr="006D4496">
        <w:rPr>
          <w:rFonts w:ascii="Arial Nova Cond" w:hAnsi="Arial Nova Cond" w:cs="Times New Roman"/>
          <w:noProof/>
          <w:sz w:val="24"/>
          <w:szCs w:val="24"/>
          <w:lang w:val="id-ID"/>
        </w:rPr>
        <w:t xml:space="preserve">dilakukan; </w:t>
      </w:r>
      <w:r w:rsidRPr="006D4496">
        <w:rPr>
          <w:rFonts w:ascii="Arial Nova Cond" w:hAnsi="Arial Nova Cond" w:cs="Times New Roman"/>
          <w:b/>
          <w:bCs/>
          <w:noProof/>
          <w:sz w:val="24"/>
          <w:szCs w:val="24"/>
          <w:lang w:val="id-ID"/>
        </w:rPr>
        <w:t>Dokumen wajib</w:t>
      </w:r>
    </w:p>
    <w:p w14:paraId="560DBB33" w14:textId="42A20699"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Sertifikat Kompetensi;</w:t>
      </w:r>
    </w:p>
    <w:p w14:paraId="67D37515" w14:textId="172D0083"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 xml:space="preserve">Sertifikat pengoperasian/lisensi yang dimiliki (misalnya, </w:t>
      </w:r>
      <w:r w:rsidR="008365A5" w:rsidRPr="006D4496">
        <w:rPr>
          <w:rFonts w:ascii="Arial Nova Cond" w:hAnsi="Arial Nova Cond" w:cs="Times New Roman"/>
          <w:noProof/>
          <w:sz w:val="24"/>
          <w:szCs w:val="24"/>
        </w:rPr>
        <w:t>CA, CAFB, Brevet, CPA</w:t>
      </w:r>
      <w:r w:rsidRPr="006D4496">
        <w:rPr>
          <w:rFonts w:ascii="Arial Nova Cond" w:hAnsi="Arial Nova Cond" w:cs="Times New Roman"/>
          <w:noProof/>
          <w:sz w:val="24"/>
          <w:szCs w:val="24"/>
          <w:lang w:val="id-ID"/>
        </w:rPr>
        <w:t>,dsb.);</w:t>
      </w:r>
    </w:p>
    <w:p w14:paraId="363F9380" w14:textId="595029CC"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Foto pekerjaan yang pernah dilakukan;</w:t>
      </w:r>
    </w:p>
    <w:p w14:paraId="400A6C6B" w14:textId="36287A7E"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Buku harian;</w:t>
      </w:r>
    </w:p>
    <w:p w14:paraId="6AEE1352" w14:textId="39F1FE8A"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Lembar tugas / lembar kerja ketika bekerja di perusahaan;</w:t>
      </w:r>
    </w:p>
    <w:p w14:paraId="4A681172" w14:textId="6DD01E07"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Dokumen analisis/perancangan (parsial atau lengkap) ketika bekerja di perusahaan;</w:t>
      </w:r>
    </w:p>
    <w:p w14:paraId="1572288B" w14:textId="0E1094EA"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Logbook;</w:t>
      </w:r>
    </w:p>
    <w:p w14:paraId="578A2613" w14:textId="2CFCAB54"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Catatan pelatihan di lokasi tempat kerja;</w:t>
      </w:r>
    </w:p>
    <w:p w14:paraId="69E38EFA" w14:textId="40D7CDEA"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Keanggotaan asosiasi profesi yang relevan;</w:t>
      </w:r>
    </w:p>
    <w:p w14:paraId="59F0F21F" w14:textId="685B26EA"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Referensi / surat keterangan/ laporan verifikasi pihak ketiga dari pemberi kerja / supervisor;</w:t>
      </w:r>
    </w:p>
    <w:p w14:paraId="0B857F48" w14:textId="721C39EB"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Penghargaan dari industri; dan</w:t>
      </w:r>
    </w:p>
    <w:p w14:paraId="1B70B5D7" w14:textId="4978A9A9" w:rsidR="006F440C" w:rsidRPr="006D4496" w:rsidRDefault="006F440C"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lang w:val="id-ID"/>
        </w:rPr>
        <w:t>Penilaian kinerja dari perusahaan</w:t>
      </w:r>
    </w:p>
    <w:p w14:paraId="3511A03F" w14:textId="6EE168EF" w:rsidR="008365A5" w:rsidRPr="006D4496" w:rsidRDefault="008365A5" w:rsidP="006F440C">
      <w:pPr>
        <w:pStyle w:val="ListParagraph"/>
        <w:numPr>
          <w:ilvl w:val="0"/>
          <w:numId w:val="8"/>
        </w:numPr>
        <w:spacing w:after="0"/>
        <w:jc w:val="both"/>
        <w:rPr>
          <w:rFonts w:ascii="Arial Nova Cond" w:hAnsi="Arial Nova Cond" w:cs="Times New Roman"/>
          <w:noProof/>
          <w:sz w:val="24"/>
          <w:szCs w:val="24"/>
          <w:lang w:val="id-ID"/>
        </w:rPr>
      </w:pPr>
      <w:r w:rsidRPr="006D4496">
        <w:rPr>
          <w:rFonts w:ascii="Arial Nova Cond" w:hAnsi="Arial Nova Cond" w:cs="Times New Roman"/>
          <w:noProof/>
          <w:sz w:val="24"/>
          <w:szCs w:val="24"/>
        </w:rPr>
        <w:t>Dokumen lainnya yang relevan</w:t>
      </w:r>
    </w:p>
    <w:p w14:paraId="4DFCB3EC" w14:textId="77777777" w:rsidR="006F440C" w:rsidRPr="00E14B41" w:rsidRDefault="006F440C" w:rsidP="006F440C">
      <w:pPr>
        <w:jc w:val="both"/>
        <w:rPr>
          <w:rFonts w:ascii="Arial Nova Cond" w:hAnsi="Arial Nova Cond" w:cs="Times New Roman"/>
          <w:noProof/>
          <w:sz w:val="24"/>
          <w:szCs w:val="24"/>
          <w:lang w:val="id-ID"/>
        </w:rPr>
      </w:pPr>
    </w:p>
    <w:p w14:paraId="7FC19825" w14:textId="05A9DC70" w:rsidR="006F440C" w:rsidRPr="00E14B41" w:rsidRDefault="006F440C" w:rsidP="006F440C">
      <w:pPr>
        <w:jc w:val="both"/>
        <w:rPr>
          <w:rFonts w:ascii="Arial Nova Cond" w:hAnsi="Arial Nova Cond" w:cs="Times New Roman"/>
          <w:noProof/>
          <w:sz w:val="24"/>
          <w:szCs w:val="24"/>
          <w:lang w:val="id-ID"/>
        </w:rPr>
      </w:pPr>
      <w:r w:rsidRPr="00E14B41">
        <w:rPr>
          <w:rFonts w:ascii="Arial Nova Cond" w:hAnsi="Arial Nova Cond" w:cs="Times New Roman"/>
          <w:b/>
          <w:bCs/>
          <w:noProof/>
          <w:sz w:val="24"/>
          <w:szCs w:val="24"/>
          <w:lang w:val="id-ID"/>
        </w:rPr>
        <w:t>Bukti</w:t>
      </w:r>
      <w:r w:rsidRPr="00E14B41">
        <w:rPr>
          <w:rFonts w:ascii="Arial Nova Cond" w:hAnsi="Arial Nova Cond" w:cs="Times New Roman"/>
          <w:noProof/>
          <w:sz w:val="24"/>
          <w:szCs w:val="24"/>
          <w:lang w:val="id-ID"/>
        </w:rPr>
        <w:t xml:space="preserve"> untuk mendukung klaim calon atas pernyataan kriteria capaian pembelajaran mata kuliah atau modul pembelajaran yang dilampirkan calon pada saat mengajukan lamaran akan diverifikasi dan divalidasi oleh Asesor sesuai prinsip bukti, yaitu, sahih (</w:t>
      </w:r>
      <w:r w:rsidRPr="00E14B41">
        <w:rPr>
          <w:rFonts w:ascii="Arial Nova Cond" w:hAnsi="Arial Nova Cond" w:cs="Times New Roman"/>
          <w:b/>
          <w:bCs/>
          <w:noProof/>
          <w:sz w:val="24"/>
          <w:szCs w:val="24"/>
          <w:lang w:val="id-ID"/>
        </w:rPr>
        <w:t>V</w:t>
      </w:r>
      <w:r w:rsidRPr="00E14B41">
        <w:rPr>
          <w:rFonts w:ascii="Arial Nova Cond" w:hAnsi="Arial Nova Cond" w:cs="Times New Roman"/>
          <w:noProof/>
          <w:sz w:val="24"/>
          <w:szCs w:val="24"/>
          <w:lang w:val="id-ID"/>
        </w:rPr>
        <w:t>), otentik (</w:t>
      </w:r>
      <w:r w:rsidRPr="00E14B41">
        <w:rPr>
          <w:rFonts w:ascii="Arial Nova Cond" w:hAnsi="Arial Nova Cond" w:cs="Times New Roman"/>
          <w:b/>
          <w:bCs/>
          <w:noProof/>
          <w:sz w:val="24"/>
          <w:szCs w:val="24"/>
          <w:lang w:val="id-ID"/>
        </w:rPr>
        <w:t>A</w:t>
      </w:r>
      <w:r w:rsidRPr="00E14B41">
        <w:rPr>
          <w:rFonts w:ascii="Arial Nova Cond" w:hAnsi="Arial Nova Cond" w:cs="Times New Roman"/>
          <w:noProof/>
          <w:sz w:val="24"/>
          <w:szCs w:val="24"/>
          <w:lang w:val="id-ID"/>
        </w:rPr>
        <w:t>), terkini</w:t>
      </w:r>
      <w:r w:rsidR="00AA4D26" w:rsidRPr="00E14B41">
        <w:rPr>
          <w:rFonts w:ascii="Arial Nova Cond" w:hAnsi="Arial Nova Cond" w:cs="Times New Roman"/>
          <w:noProof/>
          <w:sz w:val="24"/>
          <w:szCs w:val="24"/>
          <w:lang w:val="id-ID"/>
        </w:rPr>
        <w:t xml:space="preserve"> </w:t>
      </w:r>
      <w:r w:rsidRPr="00E14B41">
        <w:rPr>
          <w:rFonts w:ascii="Arial Nova Cond" w:hAnsi="Arial Nova Cond" w:cs="Times New Roman"/>
          <w:noProof/>
          <w:sz w:val="24"/>
          <w:szCs w:val="24"/>
          <w:lang w:val="id-ID"/>
        </w:rPr>
        <w:t>(</w:t>
      </w:r>
      <w:r w:rsidRPr="00E14B41">
        <w:rPr>
          <w:rFonts w:ascii="Arial Nova Cond" w:hAnsi="Arial Nova Cond" w:cs="Times New Roman"/>
          <w:b/>
          <w:bCs/>
          <w:noProof/>
          <w:sz w:val="24"/>
          <w:szCs w:val="24"/>
          <w:lang w:val="id-ID"/>
        </w:rPr>
        <w:t>T</w:t>
      </w:r>
      <w:r w:rsidRPr="00E14B41">
        <w:rPr>
          <w:rFonts w:ascii="Arial Nova Cond" w:hAnsi="Arial Nova Cond" w:cs="Times New Roman"/>
          <w:noProof/>
          <w:sz w:val="24"/>
          <w:szCs w:val="24"/>
          <w:lang w:val="id-ID"/>
        </w:rPr>
        <w:t>) dan cukup (</w:t>
      </w:r>
      <w:r w:rsidRPr="00E14B41">
        <w:rPr>
          <w:rFonts w:ascii="Arial Nova Cond" w:hAnsi="Arial Nova Cond" w:cs="Times New Roman"/>
          <w:b/>
          <w:bCs/>
          <w:noProof/>
          <w:sz w:val="24"/>
          <w:szCs w:val="24"/>
          <w:lang w:val="id-ID"/>
        </w:rPr>
        <w:t>M</w:t>
      </w:r>
      <w:r w:rsidRPr="00E14B41">
        <w:rPr>
          <w:rFonts w:ascii="Arial Nova Cond" w:hAnsi="Arial Nova Cond" w:cs="Times New Roman"/>
          <w:noProof/>
          <w:sz w:val="24"/>
          <w:szCs w:val="24"/>
          <w:lang w:val="id-ID"/>
        </w:rPr>
        <w:t>), yaitu:</w:t>
      </w:r>
    </w:p>
    <w:p w14:paraId="607A6397" w14:textId="77777777" w:rsidR="00AA4D26" w:rsidRPr="00E14B41" w:rsidRDefault="00AA4D26" w:rsidP="006F440C">
      <w:pPr>
        <w:jc w:val="both"/>
        <w:rPr>
          <w:rFonts w:ascii="Arial Nova Cond" w:hAnsi="Arial Nova Cond" w:cs="Times New Roman"/>
          <w:noProof/>
          <w:sz w:val="24"/>
          <w:szCs w:val="24"/>
          <w:lang w:val="id-ID"/>
        </w:rPr>
      </w:pPr>
    </w:p>
    <w:tbl>
      <w:tblPr>
        <w:tblStyle w:val="TableGrid"/>
        <w:tblW w:w="9067" w:type="dxa"/>
        <w:tblLook w:val="04A0" w:firstRow="1" w:lastRow="0" w:firstColumn="1" w:lastColumn="0" w:noHBand="0" w:noVBand="1"/>
      </w:tblPr>
      <w:tblGrid>
        <w:gridCol w:w="698"/>
        <w:gridCol w:w="2055"/>
        <w:gridCol w:w="6314"/>
      </w:tblGrid>
      <w:tr w:rsidR="002C205E" w:rsidRPr="00E14B41" w14:paraId="32995FDA" w14:textId="77777777" w:rsidTr="3A5681AE">
        <w:trPr>
          <w:trHeight w:val="443"/>
        </w:trPr>
        <w:tc>
          <w:tcPr>
            <w:tcW w:w="698" w:type="dxa"/>
            <w:shd w:val="clear" w:color="auto" w:fill="E7E6E6" w:themeFill="background2"/>
            <w:vAlign w:val="center"/>
          </w:tcPr>
          <w:p w14:paraId="29BF1854" w14:textId="477DB47D" w:rsidR="002C205E" w:rsidRPr="00E14B41" w:rsidRDefault="002C205E" w:rsidP="00AC04A2">
            <w:pPr>
              <w:spacing w:before="60" w:after="60"/>
              <w:jc w:val="center"/>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Cek</w:t>
            </w:r>
          </w:p>
        </w:tc>
        <w:tc>
          <w:tcPr>
            <w:tcW w:w="2055" w:type="dxa"/>
            <w:shd w:val="clear" w:color="auto" w:fill="E7E6E6" w:themeFill="background2"/>
            <w:vAlign w:val="center"/>
          </w:tcPr>
          <w:p w14:paraId="23151D6B" w14:textId="11475F47" w:rsidR="002C205E" w:rsidRPr="00E14B41" w:rsidRDefault="002C205E" w:rsidP="00AC04A2">
            <w:pPr>
              <w:spacing w:before="60" w:after="60"/>
              <w:jc w:val="center"/>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Validasi</w:t>
            </w:r>
          </w:p>
        </w:tc>
        <w:tc>
          <w:tcPr>
            <w:tcW w:w="6314" w:type="dxa"/>
            <w:shd w:val="clear" w:color="auto" w:fill="E7E6E6" w:themeFill="background2"/>
            <w:vAlign w:val="center"/>
          </w:tcPr>
          <w:p w14:paraId="7EF90748" w14:textId="40A29269" w:rsidR="002C205E" w:rsidRPr="00E14B41" w:rsidRDefault="002C205E" w:rsidP="00AC04A2">
            <w:pPr>
              <w:spacing w:before="60" w:after="60"/>
              <w:jc w:val="center"/>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Keterangan</w:t>
            </w:r>
          </w:p>
        </w:tc>
      </w:tr>
      <w:tr w:rsidR="002C205E" w:rsidRPr="00E14B41" w14:paraId="3ABF7121" w14:textId="77777777" w:rsidTr="3A5681AE">
        <w:tc>
          <w:tcPr>
            <w:tcW w:w="698" w:type="dxa"/>
            <w:vAlign w:val="center"/>
          </w:tcPr>
          <w:p w14:paraId="01D99305" w14:textId="22791E08" w:rsidR="002C205E" w:rsidRPr="00E14B41" w:rsidRDefault="00B630D5" w:rsidP="00AC04A2">
            <w:pPr>
              <w:spacing w:before="60" w:after="60"/>
              <w:jc w:val="center"/>
              <w:rPr>
                <w:rFonts w:ascii="Arial Nova Cond" w:hAnsi="Arial Nova Cond" w:cs="Times New Roman"/>
                <w:noProof/>
                <w:sz w:val="24"/>
                <w:szCs w:val="24"/>
                <w:lang w:val="id-ID"/>
              </w:rPr>
            </w:pPr>
            <w:r w:rsidRPr="00E14B41">
              <w:rPr>
                <w:rFonts w:ascii="Arial" w:hAnsi="Arial" w:cs="Arial"/>
                <w:noProof/>
                <w:sz w:val="24"/>
                <w:szCs w:val="24"/>
                <w:lang w:val="id-ID"/>
              </w:rPr>
              <w:t>√</w:t>
            </w:r>
          </w:p>
        </w:tc>
        <w:tc>
          <w:tcPr>
            <w:tcW w:w="2055" w:type="dxa"/>
            <w:vAlign w:val="center"/>
          </w:tcPr>
          <w:p w14:paraId="12E9C8E9" w14:textId="42519898" w:rsidR="002C205E" w:rsidRPr="00E14B41" w:rsidRDefault="002C205E" w:rsidP="00AC04A2">
            <w:pPr>
              <w:spacing w:before="60" w:after="60"/>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Sahih (Valid)</w:t>
            </w:r>
          </w:p>
        </w:tc>
        <w:tc>
          <w:tcPr>
            <w:tcW w:w="6314" w:type="dxa"/>
            <w:vAlign w:val="center"/>
          </w:tcPr>
          <w:p w14:paraId="2DCD5EED" w14:textId="444D3AF0" w:rsidR="002C205E" w:rsidRPr="00E14B41" w:rsidRDefault="002C205E" w:rsidP="00AC04A2">
            <w:pPr>
              <w:spacing w:before="60" w:after="60"/>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ada hubungan yang jelas antara persyaratan bukti dari unit kompetensi/mata kuliah yang akan dinilai dengan bukti yang menjadi dasar penilaian;</w:t>
            </w:r>
          </w:p>
        </w:tc>
      </w:tr>
      <w:tr w:rsidR="00B630D5" w:rsidRPr="00E14B41" w14:paraId="14FE8466" w14:textId="77777777" w:rsidTr="3A5681AE">
        <w:trPr>
          <w:trHeight w:val="409"/>
        </w:trPr>
        <w:tc>
          <w:tcPr>
            <w:tcW w:w="698" w:type="dxa"/>
            <w:vAlign w:val="center"/>
          </w:tcPr>
          <w:p w14:paraId="1B116C05" w14:textId="07E2642F" w:rsidR="00B630D5" w:rsidRPr="00E14B41" w:rsidRDefault="00B630D5" w:rsidP="00AC04A2">
            <w:pPr>
              <w:spacing w:before="60" w:after="60"/>
              <w:jc w:val="center"/>
              <w:rPr>
                <w:rFonts w:ascii="Arial Nova Cond" w:hAnsi="Arial Nova Cond" w:cs="Times New Roman"/>
                <w:noProof/>
                <w:sz w:val="24"/>
                <w:szCs w:val="24"/>
                <w:lang w:val="id-ID"/>
              </w:rPr>
            </w:pPr>
            <w:r w:rsidRPr="00E14B41">
              <w:rPr>
                <w:rFonts w:ascii="Arial" w:hAnsi="Arial" w:cs="Arial"/>
                <w:noProof/>
                <w:sz w:val="24"/>
                <w:szCs w:val="24"/>
                <w:lang w:val="id-ID"/>
              </w:rPr>
              <w:t>√</w:t>
            </w:r>
          </w:p>
        </w:tc>
        <w:tc>
          <w:tcPr>
            <w:tcW w:w="2055" w:type="dxa"/>
            <w:vAlign w:val="center"/>
          </w:tcPr>
          <w:p w14:paraId="0669C0AE" w14:textId="0430AB4C" w:rsidR="00B630D5" w:rsidRPr="00E14B41" w:rsidRDefault="00B630D5" w:rsidP="00AC04A2">
            <w:pPr>
              <w:spacing w:before="60" w:after="60"/>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Otentik/Asli</w:t>
            </w:r>
          </w:p>
        </w:tc>
        <w:tc>
          <w:tcPr>
            <w:tcW w:w="6314" w:type="dxa"/>
            <w:vAlign w:val="center"/>
          </w:tcPr>
          <w:p w14:paraId="221183EB" w14:textId="2D2462C8" w:rsidR="00B630D5" w:rsidRPr="00E14B41" w:rsidRDefault="00B630D5" w:rsidP="00AC04A2">
            <w:pPr>
              <w:spacing w:before="60" w:after="60"/>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dapat dibuktikan bahwa buktinya adalah karya calon sendiri.</w:t>
            </w:r>
          </w:p>
        </w:tc>
      </w:tr>
      <w:tr w:rsidR="00B630D5" w:rsidRPr="00E14B41" w14:paraId="6A9F4220" w14:textId="77777777" w:rsidTr="3A5681AE">
        <w:trPr>
          <w:trHeight w:val="641"/>
        </w:trPr>
        <w:tc>
          <w:tcPr>
            <w:tcW w:w="698" w:type="dxa"/>
            <w:vAlign w:val="center"/>
          </w:tcPr>
          <w:p w14:paraId="4D401F05" w14:textId="132A1FF7" w:rsidR="00B630D5" w:rsidRPr="00E14B41" w:rsidRDefault="00B630D5" w:rsidP="00AC04A2">
            <w:pPr>
              <w:spacing w:before="60" w:after="60"/>
              <w:jc w:val="center"/>
              <w:rPr>
                <w:rFonts w:ascii="Arial Nova Cond" w:hAnsi="Arial Nova Cond" w:cs="Times New Roman"/>
                <w:noProof/>
                <w:sz w:val="24"/>
                <w:szCs w:val="24"/>
                <w:lang w:val="id-ID"/>
              </w:rPr>
            </w:pPr>
            <w:r w:rsidRPr="00E14B41">
              <w:rPr>
                <w:rFonts w:ascii="Arial" w:hAnsi="Arial" w:cs="Arial"/>
                <w:noProof/>
                <w:sz w:val="24"/>
                <w:szCs w:val="24"/>
                <w:lang w:val="id-ID"/>
              </w:rPr>
              <w:t>√</w:t>
            </w:r>
          </w:p>
        </w:tc>
        <w:tc>
          <w:tcPr>
            <w:tcW w:w="2055" w:type="dxa"/>
            <w:vAlign w:val="center"/>
          </w:tcPr>
          <w:p w14:paraId="2FF2E6B2" w14:textId="3302DED9" w:rsidR="00B630D5" w:rsidRPr="00E14B41" w:rsidRDefault="00B630D5" w:rsidP="00AC04A2">
            <w:pPr>
              <w:spacing w:before="60" w:after="60"/>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Terkini</w:t>
            </w:r>
          </w:p>
        </w:tc>
        <w:tc>
          <w:tcPr>
            <w:tcW w:w="6314" w:type="dxa"/>
            <w:vAlign w:val="center"/>
          </w:tcPr>
          <w:p w14:paraId="14891960" w14:textId="5DC5F47A" w:rsidR="00B630D5" w:rsidRPr="00E14B41" w:rsidRDefault="00B630D5" w:rsidP="00AC04A2">
            <w:pPr>
              <w:spacing w:before="60" w:after="60"/>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bukti menunjukkan pengetahuan dan keterampilan kandidat saat ini;</w:t>
            </w:r>
          </w:p>
        </w:tc>
      </w:tr>
      <w:tr w:rsidR="00B630D5" w:rsidRPr="00E14B41" w14:paraId="779DB1C7" w14:textId="77777777" w:rsidTr="3A5681AE">
        <w:trPr>
          <w:trHeight w:val="1202"/>
        </w:trPr>
        <w:tc>
          <w:tcPr>
            <w:tcW w:w="698" w:type="dxa"/>
            <w:vAlign w:val="center"/>
          </w:tcPr>
          <w:p w14:paraId="1DFA8939" w14:textId="521905BF" w:rsidR="00B630D5" w:rsidRPr="00E14B41" w:rsidRDefault="00B630D5" w:rsidP="00AC04A2">
            <w:pPr>
              <w:spacing w:before="60" w:after="60"/>
              <w:jc w:val="center"/>
              <w:rPr>
                <w:rFonts w:ascii="Arial Nova Cond" w:hAnsi="Arial Nova Cond" w:cs="Times New Roman"/>
                <w:noProof/>
                <w:sz w:val="24"/>
                <w:szCs w:val="24"/>
                <w:lang w:val="id-ID"/>
              </w:rPr>
            </w:pPr>
            <w:r w:rsidRPr="00E14B41">
              <w:rPr>
                <w:rFonts w:ascii="Arial" w:hAnsi="Arial" w:cs="Arial"/>
                <w:noProof/>
                <w:sz w:val="24"/>
                <w:szCs w:val="24"/>
                <w:lang w:val="id-ID"/>
              </w:rPr>
              <w:t>√</w:t>
            </w:r>
          </w:p>
        </w:tc>
        <w:tc>
          <w:tcPr>
            <w:tcW w:w="2055" w:type="dxa"/>
            <w:vAlign w:val="center"/>
          </w:tcPr>
          <w:p w14:paraId="2F6F0CC6" w14:textId="256E6922" w:rsidR="00B630D5" w:rsidRPr="00E14B41" w:rsidRDefault="00B630D5" w:rsidP="00AC04A2">
            <w:pPr>
              <w:spacing w:before="60" w:after="60"/>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Cukup/Memadai</w:t>
            </w:r>
          </w:p>
        </w:tc>
        <w:tc>
          <w:tcPr>
            <w:tcW w:w="6314" w:type="dxa"/>
            <w:vAlign w:val="center"/>
          </w:tcPr>
          <w:p w14:paraId="5249E331" w14:textId="697D8667" w:rsidR="00B630D5" w:rsidRPr="00E14B41" w:rsidRDefault="00B630D5" w:rsidP="00AC04A2">
            <w:pPr>
              <w:spacing w:before="60" w:after="60"/>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kriteria mengacu kepada kriteria unjuk kerja dan panduan bukti: mendemonstrasikan kompetensi selama periode waktu tertentu; mengacu kepada semua dimensi kompetensi; dan mendemonstrasikan kompetensi dalam konteks yang berbeda;</w:t>
            </w:r>
          </w:p>
        </w:tc>
      </w:tr>
    </w:tbl>
    <w:p w14:paraId="0D7FA71A" w14:textId="77777777" w:rsidR="00F73499" w:rsidRPr="00E14B41" w:rsidRDefault="00F73499" w:rsidP="002C205E">
      <w:pPr>
        <w:jc w:val="both"/>
        <w:rPr>
          <w:rFonts w:ascii="Arial Nova Cond" w:hAnsi="Arial Nova Cond" w:cs="Times New Roman"/>
          <w:noProof/>
          <w:sz w:val="24"/>
          <w:szCs w:val="24"/>
          <w:lang w:val="id-ID"/>
        </w:rPr>
        <w:sectPr w:rsidR="00F73499" w:rsidRPr="00E14B41" w:rsidSect="002E0B62">
          <w:headerReference w:type="default" r:id="rId19"/>
          <w:footerReference w:type="default" r:id="rId20"/>
          <w:pgSz w:w="11906" w:h="16838" w:code="9"/>
          <w:pgMar w:top="2552" w:right="1440" w:bottom="1440" w:left="1440" w:header="709" w:footer="709" w:gutter="0"/>
          <w:cols w:space="708"/>
          <w:docGrid w:linePitch="360"/>
        </w:sectPr>
      </w:pPr>
    </w:p>
    <w:tbl>
      <w:tblPr>
        <w:tblStyle w:val="TableGrid"/>
        <w:tblW w:w="13603" w:type="dxa"/>
        <w:tblLook w:val="04A0" w:firstRow="1" w:lastRow="0" w:firstColumn="1" w:lastColumn="0" w:noHBand="0" w:noVBand="1"/>
      </w:tblPr>
      <w:tblGrid>
        <w:gridCol w:w="13603"/>
      </w:tblGrid>
      <w:tr w:rsidR="00AF4785" w:rsidRPr="00AF4785" w14:paraId="42A490A7" w14:textId="77777777" w:rsidTr="00E80CAB">
        <w:tc>
          <w:tcPr>
            <w:tcW w:w="13603" w:type="dxa"/>
            <w:tcBorders>
              <w:bottom w:val="nil"/>
            </w:tcBorders>
          </w:tcPr>
          <w:p w14:paraId="44210AB5" w14:textId="77777777" w:rsidR="00AF4785" w:rsidRPr="00AF4785" w:rsidRDefault="00AF4785" w:rsidP="00491690">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lastRenderedPageBreak/>
              <w:t xml:space="preserve">Mata Kuliah </w:t>
            </w:r>
          </w:p>
        </w:tc>
      </w:tr>
      <w:tr w:rsidR="00AF4785" w:rsidRPr="00AF4785" w14:paraId="5A318B2E" w14:textId="77777777" w:rsidTr="00E80CAB">
        <w:tc>
          <w:tcPr>
            <w:tcW w:w="13603" w:type="dxa"/>
            <w:tcBorders>
              <w:top w:val="nil"/>
            </w:tcBorders>
          </w:tcPr>
          <w:p w14:paraId="3E4E3AC6" w14:textId="63E6896C" w:rsidR="00AF4785" w:rsidRPr="00E80CAB" w:rsidRDefault="00E80CAB" w:rsidP="00491690">
            <w:pPr>
              <w:jc w:val="both"/>
              <w:rPr>
                <w:rFonts w:ascii="Arial Nova Cond" w:hAnsi="Arial Nova Cond" w:cs="Times New Roman"/>
                <w:b/>
                <w:bCs/>
                <w:caps/>
                <w:noProof/>
                <w:sz w:val="24"/>
                <w:szCs w:val="24"/>
              </w:rPr>
            </w:pPr>
            <w:r>
              <w:rPr>
                <w:rFonts w:ascii="Arial Nova Cond" w:hAnsi="Arial Nova Cond" w:cs="Times New Roman"/>
                <w:b/>
                <w:bCs/>
                <w:caps/>
                <w:noProof/>
                <w:sz w:val="24"/>
                <w:szCs w:val="24"/>
              </w:rPr>
              <w:t>MANAJEMEN STRATEGIK DAN KEPEMIMPINAN</w:t>
            </w:r>
          </w:p>
        </w:tc>
      </w:tr>
    </w:tbl>
    <w:p w14:paraId="4512D071" w14:textId="603FEA29" w:rsidR="6D687048" w:rsidRPr="00E14B41" w:rsidRDefault="6D687048" w:rsidP="6D687048">
      <w:pPr>
        <w:jc w:val="both"/>
        <w:rPr>
          <w:rFonts w:ascii="Arial Nova Cond" w:hAnsi="Arial Nova Cond" w:cs="Times New Roman"/>
          <w:i/>
          <w:iCs/>
          <w:noProof/>
          <w:sz w:val="24"/>
          <w:szCs w:val="24"/>
          <w:lang w:val="id-ID"/>
        </w:rPr>
      </w:pPr>
    </w:p>
    <w:p w14:paraId="2C5D9363" w14:textId="0E3187E9" w:rsidR="6D687048" w:rsidRPr="00BD25E0" w:rsidRDefault="6D687048" w:rsidP="6D687048">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5A44F410" w14:textId="3F3EAF97" w:rsidR="6D687048" w:rsidRPr="00BD25E0" w:rsidRDefault="00BD25E0" w:rsidP="00BD25E0">
      <w:pPr>
        <w:ind w:right="-762"/>
        <w:jc w:val="both"/>
        <w:rPr>
          <w:rFonts w:ascii="Arial Nova Cond" w:hAnsi="Arial Nova Cond" w:cs="Times New Roman"/>
          <w:i/>
          <w:iCs/>
          <w:noProof/>
          <w:sz w:val="32"/>
          <w:szCs w:val="32"/>
          <w:lang w:val="id-ID"/>
        </w:rPr>
      </w:pPr>
      <w:r w:rsidRPr="00BD25E0">
        <w:rPr>
          <w:rFonts w:ascii="Arial Nova Cond" w:hAnsi="Arial Nova Cond"/>
          <w:noProof/>
          <w:sz w:val="24"/>
          <w:szCs w:val="24"/>
          <w:lang w:val="id-ID"/>
        </w:rPr>
        <w:t>Mata kuliah ini bertujuan  untuk menyiapkan mahasiswa agar mampu memahami proses manajemen strategik pada organisasi/perusahaan mulai dari perancangan, implementasi, evaluasi dan dukungan kepemimpinan  dalam menghadapi tuntutan stakeholders (pihak-pihak yang berkepentingan) global yang terus-menerus berkembang dan semakin kompleks</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EC5D3E" w:rsidRPr="00E14B41" w14:paraId="571DEAE7" w14:textId="77777777" w:rsidTr="6D687048">
        <w:trPr>
          <w:gridAfter w:val="1"/>
          <w:wAfter w:w="8" w:type="dxa"/>
          <w:trHeight w:val="947"/>
        </w:trPr>
        <w:tc>
          <w:tcPr>
            <w:tcW w:w="5098" w:type="dxa"/>
            <w:gridSpan w:val="2"/>
            <w:vMerge w:val="restart"/>
            <w:shd w:val="clear" w:color="auto" w:fill="E7E6E6" w:themeFill="background2"/>
            <w:vAlign w:val="center"/>
          </w:tcPr>
          <w:p w14:paraId="27F67215" w14:textId="77777777" w:rsidR="00283CA5"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79609129" w14:textId="06FEC094"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w:t>
            </w:r>
            <w:r w:rsidR="00283CA5" w:rsidRPr="00E14B41">
              <w:rPr>
                <w:rFonts w:ascii="Arial Nova Cond" w:hAnsi="Arial Nova Cond" w:cs="Times New Roman"/>
                <w:b/>
                <w:bCs/>
                <w:noProof/>
                <w:sz w:val="18"/>
                <w:szCs w:val="18"/>
                <w:lang w:val="id-ID"/>
              </w:rPr>
              <w:t xml:space="preserve"> (CPMK)</w:t>
            </w:r>
          </w:p>
        </w:tc>
        <w:tc>
          <w:tcPr>
            <w:tcW w:w="2410" w:type="dxa"/>
            <w:gridSpan w:val="3"/>
            <w:shd w:val="clear" w:color="auto" w:fill="E7E6E6" w:themeFill="background2"/>
            <w:vAlign w:val="center"/>
          </w:tcPr>
          <w:p w14:paraId="08ADC344"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0D28B470"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6D9EF105"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05913FD6"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304AA153"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3A1BC9EA"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EC5D3E" w:rsidRPr="00E14B41" w14:paraId="120225B7" w14:textId="77777777" w:rsidTr="00A41FD7">
        <w:trPr>
          <w:trHeight w:val="661"/>
        </w:trPr>
        <w:tc>
          <w:tcPr>
            <w:tcW w:w="5098" w:type="dxa"/>
            <w:gridSpan w:val="2"/>
            <w:vMerge/>
            <w:tcBorders>
              <w:bottom w:val="single" w:sz="4" w:space="0" w:color="auto"/>
            </w:tcBorders>
          </w:tcPr>
          <w:p w14:paraId="31C9720A" w14:textId="77777777" w:rsidR="00EC5D3E" w:rsidRPr="00E14B41" w:rsidRDefault="00EC5D3E" w:rsidP="002C71B9">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1828C679"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6F52C574"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556DE781"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74571D25"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4D061A1D"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7E24A62B"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5F07C571"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482E69C6"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379CB615" w14:textId="77777777" w:rsidR="00EC5D3E" w:rsidRPr="00E14B41" w:rsidRDefault="00EC5D3E" w:rsidP="002C71B9">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BD25E0" w:rsidRPr="00E14B41" w14:paraId="706F2498" w14:textId="77777777" w:rsidTr="00A41FD7">
        <w:trPr>
          <w:trHeight w:val="383"/>
        </w:trPr>
        <w:tc>
          <w:tcPr>
            <w:tcW w:w="988" w:type="dxa"/>
            <w:tcBorders>
              <w:right w:val="nil"/>
            </w:tcBorders>
            <w:vAlign w:val="center"/>
          </w:tcPr>
          <w:p w14:paraId="1FDD64A4" w14:textId="5557ED04" w:rsidR="00BD25E0" w:rsidRPr="00BD25E0" w:rsidRDefault="00BD25E0" w:rsidP="00BD25E0">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776D8809" w14:textId="292C9A3B" w:rsidR="00BD25E0" w:rsidRPr="00BD25E0" w:rsidRDefault="00A41FD7" w:rsidP="00BD25E0">
            <w:pPr>
              <w:jc w:val="both"/>
              <w:rPr>
                <w:rFonts w:ascii="Arial Nova Cond" w:hAnsi="Arial Nova Cond" w:cs="Times New Roman"/>
                <w:noProof/>
                <w:sz w:val="20"/>
                <w:szCs w:val="20"/>
                <w:lang w:val="id-ID"/>
              </w:rPr>
            </w:pPr>
            <w:r w:rsidRPr="00BD25E0">
              <w:rPr>
                <w:rFonts w:ascii="Arial Nova Cond" w:hAnsi="Arial Nova Cond"/>
                <w:noProof/>
                <w:sz w:val="20"/>
                <w:szCs w:val="20"/>
                <w:lang w:val="id-ID"/>
              </w:rPr>
              <w:t>Mampu memahami proses manajemen strategik pada organisasi/perusahaan</w:t>
            </w:r>
          </w:p>
        </w:tc>
        <w:tc>
          <w:tcPr>
            <w:tcW w:w="851" w:type="dxa"/>
            <w:vAlign w:val="center"/>
          </w:tcPr>
          <w:p w14:paraId="4008C811" w14:textId="77777777" w:rsidR="00BD25E0" w:rsidRPr="00E14B41" w:rsidRDefault="00BD25E0" w:rsidP="00FB2223">
            <w:pPr>
              <w:jc w:val="center"/>
              <w:rPr>
                <w:rFonts w:ascii="Arial Nova Cond" w:hAnsi="Arial Nova Cond" w:cs="Times New Roman"/>
                <w:noProof/>
                <w:sz w:val="18"/>
                <w:szCs w:val="18"/>
                <w:lang w:val="id-ID"/>
              </w:rPr>
            </w:pPr>
          </w:p>
        </w:tc>
        <w:tc>
          <w:tcPr>
            <w:tcW w:w="709" w:type="dxa"/>
            <w:vAlign w:val="center"/>
          </w:tcPr>
          <w:p w14:paraId="2BF00553" w14:textId="77777777" w:rsidR="00BD25E0" w:rsidRPr="00E14B41" w:rsidRDefault="00BD25E0" w:rsidP="00FB2223">
            <w:pPr>
              <w:jc w:val="center"/>
              <w:rPr>
                <w:rFonts w:ascii="Arial Nova Cond" w:hAnsi="Arial Nova Cond" w:cs="Times New Roman"/>
                <w:noProof/>
                <w:sz w:val="18"/>
                <w:szCs w:val="18"/>
                <w:lang w:val="id-ID"/>
              </w:rPr>
            </w:pPr>
          </w:p>
        </w:tc>
        <w:tc>
          <w:tcPr>
            <w:tcW w:w="850" w:type="dxa"/>
            <w:vAlign w:val="center"/>
          </w:tcPr>
          <w:p w14:paraId="32091021" w14:textId="77777777" w:rsidR="00BD25E0" w:rsidRPr="00E14B41" w:rsidRDefault="00BD25E0" w:rsidP="00FB2223">
            <w:pPr>
              <w:jc w:val="center"/>
              <w:rPr>
                <w:rFonts w:ascii="Arial Nova Cond" w:hAnsi="Arial Nova Cond" w:cs="Times New Roman"/>
                <w:noProof/>
                <w:sz w:val="18"/>
                <w:szCs w:val="18"/>
                <w:lang w:val="id-ID"/>
              </w:rPr>
            </w:pPr>
          </w:p>
        </w:tc>
        <w:tc>
          <w:tcPr>
            <w:tcW w:w="567" w:type="dxa"/>
            <w:vAlign w:val="center"/>
          </w:tcPr>
          <w:p w14:paraId="20BC86B3" w14:textId="77777777" w:rsidR="00BD25E0" w:rsidRPr="00E14B41" w:rsidRDefault="00BD25E0" w:rsidP="00FB2223">
            <w:pPr>
              <w:jc w:val="center"/>
              <w:rPr>
                <w:rFonts w:ascii="Arial Nova Cond" w:hAnsi="Arial Nova Cond" w:cs="Times New Roman"/>
                <w:noProof/>
                <w:sz w:val="18"/>
                <w:szCs w:val="18"/>
                <w:lang w:val="id-ID"/>
              </w:rPr>
            </w:pPr>
          </w:p>
        </w:tc>
        <w:tc>
          <w:tcPr>
            <w:tcW w:w="567" w:type="dxa"/>
            <w:vAlign w:val="center"/>
          </w:tcPr>
          <w:p w14:paraId="7B884A27" w14:textId="77777777" w:rsidR="00BD25E0" w:rsidRPr="00E14B41" w:rsidRDefault="00BD25E0" w:rsidP="00FB2223">
            <w:pPr>
              <w:jc w:val="center"/>
              <w:rPr>
                <w:rFonts w:ascii="Arial Nova Cond" w:hAnsi="Arial Nova Cond" w:cs="Times New Roman"/>
                <w:noProof/>
                <w:sz w:val="18"/>
                <w:szCs w:val="18"/>
                <w:lang w:val="id-ID"/>
              </w:rPr>
            </w:pPr>
          </w:p>
        </w:tc>
        <w:tc>
          <w:tcPr>
            <w:tcW w:w="567" w:type="dxa"/>
            <w:vAlign w:val="center"/>
          </w:tcPr>
          <w:p w14:paraId="3691C529" w14:textId="77777777" w:rsidR="00BD25E0" w:rsidRPr="00E14B41" w:rsidRDefault="00BD25E0" w:rsidP="00FB2223">
            <w:pPr>
              <w:jc w:val="center"/>
              <w:rPr>
                <w:rFonts w:ascii="Arial Nova Cond" w:hAnsi="Arial Nova Cond" w:cs="Times New Roman"/>
                <w:noProof/>
                <w:sz w:val="18"/>
                <w:szCs w:val="18"/>
                <w:lang w:val="id-ID"/>
              </w:rPr>
            </w:pPr>
          </w:p>
        </w:tc>
        <w:tc>
          <w:tcPr>
            <w:tcW w:w="567" w:type="dxa"/>
            <w:vAlign w:val="center"/>
          </w:tcPr>
          <w:p w14:paraId="11458DA4" w14:textId="77777777" w:rsidR="00BD25E0" w:rsidRPr="00E14B41" w:rsidRDefault="00BD25E0" w:rsidP="00FB2223">
            <w:pPr>
              <w:jc w:val="center"/>
              <w:rPr>
                <w:rFonts w:ascii="Arial Nova Cond" w:hAnsi="Arial Nova Cond" w:cs="Times New Roman"/>
                <w:noProof/>
                <w:sz w:val="18"/>
                <w:szCs w:val="18"/>
                <w:lang w:val="id-ID"/>
              </w:rPr>
            </w:pPr>
          </w:p>
        </w:tc>
        <w:tc>
          <w:tcPr>
            <w:tcW w:w="992" w:type="dxa"/>
            <w:vAlign w:val="center"/>
          </w:tcPr>
          <w:p w14:paraId="34577497" w14:textId="77777777" w:rsidR="00BD25E0" w:rsidRPr="00E14B41" w:rsidRDefault="00BD25E0" w:rsidP="00FB2223">
            <w:pPr>
              <w:rPr>
                <w:rFonts w:ascii="Arial Nova Cond" w:hAnsi="Arial Nova Cond" w:cs="Times New Roman"/>
                <w:noProof/>
                <w:sz w:val="18"/>
                <w:szCs w:val="18"/>
                <w:lang w:val="id-ID"/>
              </w:rPr>
            </w:pPr>
          </w:p>
        </w:tc>
        <w:tc>
          <w:tcPr>
            <w:tcW w:w="2843" w:type="dxa"/>
            <w:gridSpan w:val="2"/>
            <w:vAlign w:val="center"/>
          </w:tcPr>
          <w:p w14:paraId="1A209E8C" w14:textId="77777777" w:rsidR="00BD25E0" w:rsidRPr="00E14B41" w:rsidRDefault="00BD25E0" w:rsidP="00FB2223">
            <w:pPr>
              <w:rPr>
                <w:rFonts w:ascii="Arial Nova Cond" w:hAnsi="Arial Nova Cond" w:cs="Times New Roman"/>
                <w:noProof/>
                <w:sz w:val="18"/>
                <w:szCs w:val="18"/>
                <w:lang w:val="id-ID"/>
              </w:rPr>
            </w:pPr>
          </w:p>
        </w:tc>
      </w:tr>
      <w:tr w:rsidR="00A41FD7" w:rsidRPr="00E14B41" w14:paraId="4B17B001" w14:textId="77777777" w:rsidTr="00A41FD7">
        <w:trPr>
          <w:trHeight w:val="403"/>
        </w:trPr>
        <w:tc>
          <w:tcPr>
            <w:tcW w:w="988" w:type="dxa"/>
            <w:tcBorders>
              <w:right w:val="nil"/>
            </w:tcBorders>
            <w:vAlign w:val="center"/>
          </w:tcPr>
          <w:p w14:paraId="6C981034" w14:textId="7CE9D6C7" w:rsidR="00A41FD7" w:rsidRPr="00BD25E0" w:rsidRDefault="00A41FD7" w:rsidP="00BD25E0">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72DBBCD9" w14:textId="31E17F90" w:rsidR="00A41FD7" w:rsidRPr="00BD25E0" w:rsidRDefault="00A41FD7" w:rsidP="00BD25E0">
            <w:pPr>
              <w:jc w:val="both"/>
              <w:rPr>
                <w:rFonts w:ascii="Arial Nova Cond" w:hAnsi="Arial Nova Cond" w:cs="Times New Roman"/>
                <w:noProof/>
                <w:sz w:val="20"/>
                <w:szCs w:val="20"/>
                <w:lang w:val="id-ID"/>
              </w:rPr>
            </w:pPr>
            <w:r w:rsidRPr="00BD25E0">
              <w:rPr>
                <w:rFonts w:ascii="Arial Nova Cond" w:hAnsi="Arial Nova Cond" w:cstheme="minorHAnsi"/>
                <w:noProof/>
                <w:sz w:val="20"/>
                <w:szCs w:val="20"/>
                <w:lang w:val="id-ID"/>
              </w:rPr>
              <w:t>Mengenali kondisi internal dan eksternal perusahaan</w:t>
            </w:r>
          </w:p>
        </w:tc>
        <w:tc>
          <w:tcPr>
            <w:tcW w:w="851" w:type="dxa"/>
            <w:vAlign w:val="center"/>
          </w:tcPr>
          <w:p w14:paraId="72E8C4BE" w14:textId="77777777" w:rsidR="00A41FD7" w:rsidRPr="00E14B41" w:rsidRDefault="00A41FD7" w:rsidP="00FB2223">
            <w:pPr>
              <w:jc w:val="center"/>
              <w:rPr>
                <w:rFonts w:ascii="Arial Nova Cond" w:hAnsi="Arial Nova Cond" w:cs="Times New Roman"/>
                <w:noProof/>
                <w:sz w:val="18"/>
                <w:szCs w:val="18"/>
                <w:lang w:val="id-ID"/>
              </w:rPr>
            </w:pPr>
          </w:p>
        </w:tc>
        <w:tc>
          <w:tcPr>
            <w:tcW w:w="709" w:type="dxa"/>
            <w:vAlign w:val="center"/>
          </w:tcPr>
          <w:p w14:paraId="66D0AD39" w14:textId="77777777" w:rsidR="00A41FD7" w:rsidRPr="00E14B41" w:rsidRDefault="00A41FD7" w:rsidP="00FB2223">
            <w:pPr>
              <w:jc w:val="center"/>
              <w:rPr>
                <w:rFonts w:ascii="Arial Nova Cond" w:hAnsi="Arial Nova Cond" w:cs="Times New Roman"/>
                <w:noProof/>
                <w:sz w:val="18"/>
                <w:szCs w:val="18"/>
                <w:lang w:val="id-ID"/>
              </w:rPr>
            </w:pPr>
          </w:p>
        </w:tc>
        <w:tc>
          <w:tcPr>
            <w:tcW w:w="850" w:type="dxa"/>
            <w:vAlign w:val="center"/>
          </w:tcPr>
          <w:p w14:paraId="6E925BD1"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7FD94148"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4CAA57C6"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3DF62112"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265F76B9" w14:textId="77777777" w:rsidR="00A41FD7" w:rsidRPr="00E14B41" w:rsidRDefault="00A41FD7" w:rsidP="00FB2223">
            <w:pPr>
              <w:jc w:val="center"/>
              <w:rPr>
                <w:rFonts w:ascii="Arial Nova Cond" w:hAnsi="Arial Nova Cond" w:cs="Times New Roman"/>
                <w:noProof/>
                <w:sz w:val="18"/>
                <w:szCs w:val="18"/>
                <w:lang w:val="id-ID"/>
              </w:rPr>
            </w:pPr>
          </w:p>
        </w:tc>
        <w:tc>
          <w:tcPr>
            <w:tcW w:w="992" w:type="dxa"/>
            <w:vAlign w:val="center"/>
          </w:tcPr>
          <w:p w14:paraId="375A601D" w14:textId="77777777" w:rsidR="00A41FD7" w:rsidRPr="00E14B41" w:rsidRDefault="00A41FD7" w:rsidP="00FB2223">
            <w:pPr>
              <w:rPr>
                <w:rFonts w:ascii="Arial Nova Cond" w:hAnsi="Arial Nova Cond" w:cs="Times New Roman"/>
                <w:noProof/>
                <w:sz w:val="18"/>
                <w:szCs w:val="18"/>
                <w:lang w:val="id-ID"/>
              </w:rPr>
            </w:pPr>
          </w:p>
        </w:tc>
        <w:tc>
          <w:tcPr>
            <w:tcW w:w="2843" w:type="dxa"/>
            <w:gridSpan w:val="2"/>
            <w:vAlign w:val="center"/>
          </w:tcPr>
          <w:p w14:paraId="21260843" w14:textId="77777777" w:rsidR="00A41FD7" w:rsidRPr="00E14B41" w:rsidRDefault="00A41FD7" w:rsidP="00FB2223">
            <w:pPr>
              <w:rPr>
                <w:rFonts w:ascii="Arial Nova Cond" w:hAnsi="Arial Nova Cond" w:cs="Times New Roman"/>
                <w:noProof/>
                <w:sz w:val="18"/>
                <w:szCs w:val="18"/>
                <w:lang w:val="id-ID"/>
              </w:rPr>
            </w:pPr>
          </w:p>
        </w:tc>
      </w:tr>
      <w:tr w:rsidR="00A41FD7" w:rsidRPr="00E14B41" w14:paraId="06E7FD02" w14:textId="77777777" w:rsidTr="00A41FD7">
        <w:trPr>
          <w:trHeight w:val="403"/>
        </w:trPr>
        <w:tc>
          <w:tcPr>
            <w:tcW w:w="988" w:type="dxa"/>
            <w:tcBorders>
              <w:right w:val="nil"/>
            </w:tcBorders>
            <w:vAlign w:val="center"/>
          </w:tcPr>
          <w:p w14:paraId="2242897E" w14:textId="1A0CE226" w:rsidR="00A41FD7" w:rsidRPr="00BD25E0" w:rsidRDefault="00A41FD7" w:rsidP="00BD25E0">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417BD2B" w14:textId="53830A63" w:rsidR="00A41FD7" w:rsidRPr="00BD25E0" w:rsidRDefault="00A41FD7" w:rsidP="00BD25E0">
            <w:pPr>
              <w:jc w:val="both"/>
              <w:rPr>
                <w:rFonts w:ascii="Arial Nova Cond" w:hAnsi="Arial Nova Cond" w:cs="Times New Roman"/>
                <w:noProof/>
                <w:sz w:val="20"/>
                <w:szCs w:val="20"/>
                <w:lang w:val="id-ID"/>
              </w:rPr>
            </w:pPr>
            <w:r w:rsidRPr="00BD25E0">
              <w:rPr>
                <w:rFonts w:ascii="Arial Nova Cond" w:hAnsi="Arial Nova Cond" w:cstheme="minorHAnsi"/>
                <w:noProof/>
                <w:color w:val="000000"/>
                <w:sz w:val="20"/>
                <w:szCs w:val="20"/>
                <w:lang w:val="id-ID"/>
              </w:rPr>
              <w:t>Mama</w:t>
            </w:r>
            <w:r>
              <w:rPr>
                <w:rFonts w:ascii="Arial Nova Cond" w:hAnsi="Arial Nova Cond" w:cstheme="minorHAnsi"/>
                <w:noProof/>
                <w:color w:val="000000"/>
                <w:sz w:val="20"/>
                <w:szCs w:val="20"/>
              </w:rPr>
              <w:t>ha</w:t>
            </w:r>
            <w:r w:rsidRPr="00BD25E0">
              <w:rPr>
                <w:rFonts w:ascii="Arial Nova Cond" w:hAnsi="Arial Nova Cond" w:cstheme="minorHAnsi"/>
                <w:noProof/>
                <w:color w:val="000000"/>
                <w:sz w:val="20"/>
                <w:szCs w:val="20"/>
                <w:lang w:val="id-ID"/>
              </w:rPr>
              <w:t>mi st</w:t>
            </w:r>
            <w:r>
              <w:rPr>
                <w:rFonts w:ascii="Arial Nova Cond" w:hAnsi="Arial Nova Cond" w:cstheme="minorHAnsi"/>
                <w:noProof/>
                <w:color w:val="000000"/>
                <w:sz w:val="20"/>
                <w:szCs w:val="20"/>
              </w:rPr>
              <w:t>r</w:t>
            </w:r>
            <w:r w:rsidRPr="00BD25E0">
              <w:rPr>
                <w:rFonts w:ascii="Arial Nova Cond" w:hAnsi="Arial Nova Cond" w:cstheme="minorHAnsi"/>
                <w:noProof/>
                <w:color w:val="000000"/>
                <w:sz w:val="20"/>
                <w:szCs w:val="20"/>
                <w:lang w:val="id-ID"/>
              </w:rPr>
              <w:t xml:space="preserve">ategi bisnis/perusahaan yang dibutuhkan perusahaan  berdasarkan kondisi lingkungan  </w:t>
            </w:r>
          </w:p>
        </w:tc>
        <w:tc>
          <w:tcPr>
            <w:tcW w:w="851" w:type="dxa"/>
            <w:vAlign w:val="center"/>
          </w:tcPr>
          <w:p w14:paraId="3DC0D5F7" w14:textId="77777777" w:rsidR="00A41FD7" w:rsidRPr="00E14B41" w:rsidRDefault="00A41FD7" w:rsidP="00FB2223">
            <w:pPr>
              <w:jc w:val="center"/>
              <w:rPr>
                <w:rFonts w:ascii="Arial Nova Cond" w:hAnsi="Arial Nova Cond" w:cs="Times New Roman"/>
                <w:noProof/>
                <w:sz w:val="18"/>
                <w:szCs w:val="18"/>
                <w:lang w:val="id-ID"/>
              </w:rPr>
            </w:pPr>
          </w:p>
        </w:tc>
        <w:tc>
          <w:tcPr>
            <w:tcW w:w="709" w:type="dxa"/>
            <w:vAlign w:val="center"/>
          </w:tcPr>
          <w:p w14:paraId="29DD392D" w14:textId="77777777" w:rsidR="00A41FD7" w:rsidRPr="00E14B41" w:rsidRDefault="00A41FD7" w:rsidP="00FB2223">
            <w:pPr>
              <w:jc w:val="center"/>
              <w:rPr>
                <w:rFonts w:ascii="Arial Nova Cond" w:hAnsi="Arial Nova Cond" w:cs="Times New Roman"/>
                <w:noProof/>
                <w:sz w:val="18"/>
                <w:szCs w:val="18"/>
                <w:lang w:val="id-ID"/>
              </w:rPr>
            </w:pPr>
          </w:p>
        </w:tc>
        <w:tc>
          <w:tcPr>
            <w:tcW w:w="850" w:type="dxa"/>
            <w:vAlign w:val="center"/>
          </w:tcPr>
          <w:p w14:paraId="26E74206"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10DCAF62"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7D40F5D9"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40248F53"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559B48FB" w14:textId="77777777" w:rsidR="00A41FD7" w:rsidRPr="00E14B41" w:rsidRDefault="00A41FD7" w:rsidP="00FB2223">
            <w:pPr>
              <w:jc w:val="center"/>
              <w:rPr>
                <w:rFonts w:ascii="Arial Nova Cond" w:hAnsi="Arial Nova Cond" w:cs="Times New Roman"/>
                <w:noProof/>
                <w:sz w:val="18"/>
                <w:szCs w:val="18"/>
                <w:lang w:val="id-ID"/>
              </w:rPr>
            </w:pPr>
          </w:p>
        </w:tc>
        <w:tc>
          <w:tcPr>
            <w:tcW w:w="992" w:type="dxa"/>
            <w:vAlign w:val="center"/>
          </w:tcPr>
          <w:p w14:paraId="414B9941" w14:textId="77777777" w:rsidR="00A41FD7" w:rsidRPr="00E14B41" w:rsidRDefault="00A41FD7" w:rsidP="00FB2223">
            <w:pPr>
              <w:rPr>
                <w:rFonts w:ascii="Arial Nova Cond" w:hAnsi="Arial Nova Cond" w:cs="Times New Roman"/>
                <w:noProof/>
                <w:sz w:val="18"/>
                <w:szCs w:val="18"/>
                <w:lang w:val="id-ID"/>
              </w:rPr>
            </w:pPr>
          </w:p>
        </w:tc>
        <w:tc>
          <w:tcPr>
            <w:tcW w:w="2843" w:type="dxa"/>
            <w:gridSpan w:val="2"/>
            <w:vAlign w:val="center"/>
          </w:tcPr>
          <w:p w14:paraId="0C4324D0" w14:textId="77777777" w:rsidR="00A41FD7" w:rsidRPr="00E14B41" w:rsidRDefault="00A41FD7" w:rsidP="00FB2223">
            <w:pPr>
              <w:rPr>
                <w:rFonts w:ascii="Arial Nova Cond" w:hAnsi="Arial Nova Cond" w:cs="Times New Roman"/>
                <w:noProof/>
                <w:sz w:val="18"/>
                <w:szCs w:val="18"/>
                <w:lang w:val="id-ID"/>
              </w:rPr>
            </w:pPr>
          </w:p>
        </w:tc>
      </w:tr>
      <w:tr w:rsidR="00A41FD7" w:rsidRPr="00E14B41" w14:paraId="335B16CA" w14:textId="77777777" w:rsidTr="00A41FD7">
        <w:trPr>
          <w:trHeight w:val="403"/>
        </w:trPr>
        <w:tc>
          <w:tcPr>
            <w:tcW w:w="988" w:type="dxa"/>
            <w:tcBorders>
              <w:right w:val="nil"/>
            </w:tcBorders>
            <w:vAlign w:val="center"/>
          </w:tcPr>
          <w:p w14:paraId="1DFD0F83" w14:textId="5E18604D" w:rsidR="00A41FD7" w:rsidRPr="00BD25E0" w:rsidRDefault="00A41FD7" w:rsidP="00BD25E0">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1644367A" w14:textId="6833460F" w:rsidR="00A41FD7" w:rsidRPr="00BD25E0" w:rsidRDefault="00A41FD7" w:rsidP="00BD25E0">
            <w:pPr>
              <w:jc w:val="both"/>
              <w:rPr>
                <w:rFonts w:ascii="Arial Nova Cond" w:hAnsi="Arial Nova Cond" w:cs="Times New Roman"/>
                <w:noProof/>
                <w:sz w:val="20"/>
                <w:szCs w:val="20"/>
              </w:rPr>
            </w:pPr>
            <w:r w:rsidRPr="00BD25E0">
              <w:rPr>
                <w:rFonts w:ascii="Arial Nova Cond" w:hAnsi="Arial Nova Cond" w:cstheme="minorHAnsi"/>
                <w:noProof/>
                <w:sz w:val="20"/>
                <w:szCs w:val="20"/>
                <w:lang w:val="id-ID"/>
              </w:rPr>
              <w:t>Memahami  budaya perusahan dan kepempinan yang efektif</w:t>
            </w:r>
          </w:p>
        </w:tc>
        <w:tc>
          <w:tcPr>
            <w:tcW w:w="851" w:type="dxa"/>
            <w:vAlign w:val="center"/>
          </w:tcPr>
          <w:p w14:paraId="51EA9620" w14:textId="77777777" w:rsidR="00A41FD7" w:rsidRPr="00E14B41" w:rsidRDefault="00A41FD7" w:rsidP="00FB2223">
            <w:pPr>
              <w:jc w:val="center"/>
              <w:rPr>
                <w:rFonts w:ascii="Arial Nova Cond" w:hAnsi="Arial Nova Cond" w:cs="Times New Roman"/>
                <w:noProof/>
                <w:sz w:val="18"/>
                <w:szCs w:val="18"/>
                <w:lang w:val="id-ID"/>
              </w:rPr>
            </w:pPr>
          </w:p>
        </w:tc>
        <w:tc>
          <w:tcPr>
            <w:tcW w:w="709" w:type="dxa"/>
            <w:vAlign w:val="center"/>
          </w:tcPr>
          <w:p w14:paraId="2F8E1F1F" w14:textId="77777777" w:rsidR="00A41FD7" w:rsidRPr="00E14B41" w:rsidRDefault="00A41FD7" w:rsidP="00FB2223">
            <w:pPr>
              <w:jc w:val="center"/>
              <w:rPr>
                <w:rFonts w:ascii="Arial Nova Cond" w:hAnsi="Arial Nova Cond" w:cs="Times New Roman"/>
                <w:noProof/>
                <w:sz w:val="18"/>
                <w:szCs w:val="18"/>
                <w:lang w:val="id-ID"/>
              </w:rPr>
            </w:pPr>
          </w:p>
        </w:tc>
        <w:tc>
          <w:tcPr>
            <w:tcW w:w="850" w:type="dxa"/>
            <w:vAlign w:val="center"/>
          </w:tcPr>
          <w:p w14:paraId="7A4CA566"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697242A6"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5F73B93D"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75963851" w14:textId="77777777" w:rsidR="00A41FD7" w:rsidRPr="00E14B41" w:rsidRDefault="00A41FD7" w:rsidP="00FB2223">
            <w:pPr>
              <w:jc w:val="center"/>
              <w:rPr>
                <w:rFonts w:ascii="Arial Nova Cond" w:hAnsi="Arial Nova Cond" w:cs="Times New Roman"/>
                <w:noProof/>
                <w:sz w:val="18"/>
                <w:szCs w:val="18"/>
                <w:lang w:val="id-ID"/>
              </w:rPr>
            </w:pPr>
          </w:p>
        </w:tc>
        <w:tc>
          <w:tcPr>
            <w:tcW w:w="567" w:type="dxa"/>
            <w:vAlign w:val="center"/>
          </w:tcPr>
          <w:p w14:paraId="1EFB6F7E" w14:textId="77777777" w:rsidR="00A41FD7" w:rsidRPr="00E14B41" w:rsidRDefault="00A41FD7" w:rsidP="00FB2223">
            <w:pPr>
              <w:jc w:val="center"/>
              <w:rPr>
                <w:rFonts w:ascii="Arial Nova Cond" w:hAnsi="Arial Nova Cond" w:cs="Times New Roman"/>
                <w:noProof/>
                <w:sz w:val="18"/>
                <w:szCs w:val="18"/>
                <w:lang w:val="id-ID"/>
              </w:rPr>
            </w:pPr>
          </w:p>
        </w:tc>
        <w:tc>
          <w:tcPr>
            <w:tcW w:w="992" w:type="dxa"/>
            <w:vAlign w:val="center"/>
          </w:tcPr>
          <w:p w14:paraId="2EF0F630" w14:textId="77777777" w:rsidR="00A41FD7" w:rsidRPr="00E14B41" w:rsidRDefault="00A41FD7" w:rsidP="00FB2223">
            <w:pPr>
              <w:rPr>
                <w:rFonts w:ascii="Arial Nova Cond" w:hAnsi="Arial Nova Cond" w:cs="Times New Roman"/>
                <w:noProof/>
                <w:sz w:val="18"/>
                <w:szCs w:val="18"/>
                <w:lang w:val="id-ID"/>
              </w:rPr>
            </w:pPr>
          </w:p>
        </w:tc>
        <w:tc>
          <w:tcPr>
            <w:tcW w:w="2843" w:type="dxa"/>
            <w:gridSpan w:val="2"/>
            <w:vAlign w:val="center"/>
          </w:tcPr>
          <w:p w14:paraId="6D2158DD" w14:textId="77777777" w:rsidR="00A41FD7" w:rsidRPr="00E14B41" w:rsidRDefault="00A41FD7" w:rsidP="00FB2223">
            <w:pPr>
              <w:rPr>
                <w:rFonts w:ascii="Arial Nova Cond" w:hAnsi="Arial Nova Cond" w:cs="Times New Roman"/>
                <w:noProof/>
                <w:sz w:val="18"/>
                <w:szCs w:val="18"/>
                <w:lang w:val="id-ID"/>
              </w:rPr>
            </w:pPr>
          </w:p>
        </w:tc>
      </w:tr>
    </w:tbl>
    <w:p w14:paraId="18736172" w14:textId="283ECA38" w:rsidR="00EC5D3E" w:rsidRPr="00E14B41" w:rsidRDefault="00EC5D3E" w:rsidP="002C205E">
      <w:pPr>
        <w:jc w:val="both"/>
        <w:rPr>
          <w:rFonts w:ascii="Arial Nova Cond" w:hAnsi="Arial Nova Cond" w:cs="Times New Roman"/>
          <w:noProof/>
          <w:sz w:val="24"/>
          <w:szCs w:val="24"/>
          <w:lang w:val="id-ID"/>
        </w:rPr>
      </w:pPr>
    </w:p>
    <w:p w14:paraId="0BE07B79" w14:textId="3DED7C1E" w:rsidR="00EC5D3E" w:rsidRPr="00E14B41" w:rsidRDefault="00EC5D3E" w:rsidP="002C205E">
      <w:pPr>
        <w:jc w:val="both"/>
        <w:rPr>
          <w:rFonts w:ascii="Arial Nova Cond" w:hAnsi="Arial Nova Cond" w:cs="Times New Roman"/>
          <w:noProof/>
          <w:sz w:val="24"/>
          <w:szCs w:val="24"/>
          <w:lang w:val="id-ID"/>
        </w:rPr>
      </w:pPr>
    </w:p>
    <w:p w14:paraId="5ABF565A" w14:textId="7AC9050E" w:rsidR="009D77F2" w:rsidRPr="00E14B41" w:rsidRDefault="009D77F2">
      <w:pP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br w:type="page"/>
      </w:r>
    </w:p>
    <w:tbl>
      <w:tblPr>
        <w:tblStyle w:val="TableGrid"/>
        <w:tblW w:w="13603" w:type="dxa"/>
        <w:tblLook w:val="04A0" w:firstRow="1" w:lastRow="0" w:firstColumn="1" w:lastColumn="0" w:noHBand="0" w:noVBand="1"/>
      </w:tblPr>
      <w:tblGrid>
        <w:gridCol w:w="13603"/>
      </w:tblGrid>
      <w:tr w:rsidR="00AF4785" w:rsidRPr="00AF4785" w14:paraId="46CFE2F7" w14:textId="77777777" w:rsidTr="00A41FD7">
        <w:tc>
          <w:tcPr>
            <w:tcW w:w="13603" w:type="dxa"/>
            <w:tcBorders>
              <w:bottom w:val="nil"/>
            </w:tcBorders>
          </w:tcPr>
          <w:p w14:paraId="5C9E7A8A" w14:textId="77777777" w:rsidR="00AF4785" w:rsidRPr="00AF4785" w:rsidRDefault="00AF4785" w:rsidP="000F1661">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lastRenderedPageBreak/>
              <w:t xml:space="preserve">Mata Kuliah </w:t>
            </w:r>
          </w:p>
        </w:tc>
      </w:tr>
      <w:tr w:rsidR="00AF4785" w:rsidRPr="00AF4785" w14:paraId="11BC2943" w14:textId="77777777" w:rsidTr="00A41FD7">
        <w:tc>
          <w:tcPr>
            <w:tcW w:w="13603" w:type="dxa"/>
            <w:tcBorders>
              <w:top w:val="nil"/>
            </w:tcBorders>
          </w:tcPr>
          <w:p w14:paraId="3042E79C" w14:textId="02862EE5" w:rsidR="00AF4785" w:rsidRPr="004D624B" w:rsidRDefault="004D624B" w:rsidP="000F1661">
            <w:pPr>
              <w:jc w:val="both"/>
              <w:rPr>
                <w:rFonts w:ascii="Arial Nova Cond" w:hAnsi="Arial Nova Cond" w:cs="Times New Roman"/>
                <w:b/>
                <w:bCs/>
                <w:caps/>
                <w:noProof/>
                <w:sz w:val="24"/>
                <w:szCs w:val="24"/>
              </w:rPr>
            </w:pPr>
            <w:r>
              <w:rPr>
                <w:rFonts w:ascii="Arial Nova Cond" w:hAnsi="Arial Nova Cond" w:cs="Times New Roman"/>
                <w:b/>
                <w:bCs/>
                <w:caps/>
                <w:noProof/>
                <w:sz w:val="24"/>
                <w:szCs w:val="24"/>
              </w:rPr>
              <w:t>PERILAKU PERPAJAKAN</w:t>
            </w:r>
          </w:p>
        </w:tc>
      </w:tr>
    </w:tbl>
    <w:p w14:paraId="2B7723B2" w14:textId="355DFA89" w:rsidR="00317DC5" w:rsidRPr="00E14B41" w:rsidRDefault="00317DC5" w:rsidP="6D687048">
      <w:pPr>
        <w:spacing w:after="0"/>
        <w:jc w:val="both"/>
        <w:rPr>
          <w:rFonts w:ascii="Arial Nova Cond" w:hAnsi="Arial Nova Cond" w:cs="Times New Roman"/>
          <w:noProof/>
          <w:sz w:val="24"/>
          <w:szCs w:val="24"/>
          <w:lang w:val="id-ID"/>
        </w:rPr>
      </w:pPr>
    </w:p>
    <w:p w14:paraId="08AF3DFB" w14:textId="77777777" w:rsidR="00A41FD7" w:rsidRPr="00BD25E0" w:rsidRDefault="00A41FD7" w:rsidP="00A41FD7">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45E97221" w14:textId="7714E685" w:rsidR="00A41FD7" w:rsidRPr="00BD25E0" w:rsidRDefault="00A41FD7" w:rsidP="00A41FD7">
      <w:pPr>
        <w:ind w:right="-762"/>
        <w:jc w:val="both"/>
        <w:rPr>
          <w:rFonts w:ascii="Arial Nova Cond" w:hAnsi="Arial Nova Cond" w:cs="Times New Roman"/>
          <w:i/>
          <w:iCs/>
          <w:noProof/>
          <w:sz w:val="32"/>
          <w:szCs w:val="32"/>
          <w:lang w:val="id-ID"/>
        </w:rPr>
      </w:pPr>
      <w:r w:rsidRPr="00BD25E0">
        <w:rPr>
          <w:rFonts w:ascii="Arial Nova Cond" w:hAnsi="Arial Nova Cond"/>
          <w:noProof/>
          <w:sz w:val="24"/>
          <w:szCs w:val="24"/>
          <w:lang w:val="id-ID"/>
        </w:rPr>
        <w:t xml:space="preserve">Mata kuliah ini bertujuan  untuk menyiapkan mahasiswa agar mampu memahami </w:t>
      </w:r>
      <w:r>
        <w:rPr>
          <w:rFonts w:ascii="Arial Nova Cond" w:hAnsi="Arial Nova Cond"/>
          <w:noProof/>
          <w:sz w:val="24"/>
          <w:szCs w:val="24"/>
        </w:rPr>
        <w:t>sistem perpajakan yang berlaku di Indonesia termasuk kemungkinan untuk melakukan manajemen pajak secara legal serta memahami aspek perilaku wajib pajak dalam meenuhi kewajiban perpajakannya</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A41FD7" w:rsidRPr="00E14B41" w14:paraId="520C77F4" w14:textId="77777777" w:rsidTr="000F1661">
        <w:trPr>
          <w:gridAfter w:val="1"/>
          <w:wAfter w:w="8" w:type="dxa"/>
          <w:trHeight w:val="947"/>
        </w:trPr>
        <w:tc>
          <w:tcPr>
            <w:tcW w:w="5098" w:type="dxa"/>
            <w:gridSpan w:val="2"/>
            <w:vMerge w:val="restart"/>
            <w:shd w:val="clear" w:color="auto" w:fill="E7E6E6" w:themeFill="background2"/>
            <w:vAlign w:val="center"/>
          </w:tcPr>
          <w:p w14:paraId="27CC3711"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60694584"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419CB796"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343BDF24"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77EC4643"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3E505E8B"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2C47CB0C"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594548F3"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A41FD7" w:rsidRPr="00E14B41" w14:paraId="72267DD0" w14:textId="77777777" w:rsidTr="000F1661">
        <w:trPr>
          <w:trHeight w:val="661"/>
        </w:trPr>
        <w:tc>
          <w:tcPr>
            <w:tcW w:w="5098" w:type="dxa"/>
            <w:gridSpan w:val="2"/>
            <w:vMerge/>
            <w:tcBorders>
              <w:bottom w:val="single" w:sz="4" w:space="0" w:color="auto"/>
            </w:tcBorders>
          </w:tcPr>
          <w:p w14:paraId="4362B823" w14:textId="77777777" w:rsidR="00A41FD7" w:rsidRPr="00E14B41" w:rsidRDefault="00A41FD7" w:rsidP="000F1661">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3D3EF127"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32B64839"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15FD917F"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3BC35FFF"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51468F94"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1AFF07B8"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44D7E759"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29D32271"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23DD0C1D"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A41FD7" w:rsidRPr="00E14B41" w14:paraId="717088CF" w14:textId="77777777" w:rsidTr="000F1661">
        <w:trPr>
          <w:trHeight w:val="383"/>
        </w:trPr>
        <w:tc>
          <w:tcPr>
            <w:tcW w:w="988" w:type="dxa"/>
            <w:tcBorders>
              <w:right w:val="nil"/>
            </w:tcBorders>
            <w:vAlign w:val="center"/>
          </w:tcPr>
          <w:p w14:paraId="49B58721" w14:textId="77777777" w:rsidR="00A41FD7" w:rsidRPr="00BD25E0" w:rsidRDefault="00A41FD7"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540DCC7C" w14:textId="0C1DBEC2" w:rsidR="00A41FD7" w:rsidRPr="00A41FD7" w:rsidRDefault="00A41FD7" w:rsidP="000F1661">
            <w:pPr>
              <w:jc w:val="both"/>
              <w:rPr>
                <w:rFonts w:ascii="Arial Nova Cond" w:hAnsi="Arial Nova Cond" w:cs="Times New Roman"/>
                <w:noProof/>
                <w:sz w:val="20"/>
                <w:szCs w:val="20"/>
              </w:rPr>
            </w:pPr>
            <w:r w:rsidRPr="00BD25E0">
              <w:rPr>
                <w:rFonts w:ascii="Arial Nova Cond" w:hAnsi="Arial Nova Cond"/>
                <w:noProof/>
                <w:sz w:val="20"/>
                <w:szCs w:val="20"/>
                <w:lang w:val="id-ID"/>
              </w:rPr>
              <w:t xml:space="preserve">Mampu memahami </w:t>
            </w:r>
            <w:r>
              <w:rPr>
                <w:rFonts w:ascii="Arial Nova Cond" w:hAnsi="Arial Nova Cond"/>
                <w:noProof/>
                <w:sz w:val="20"/>
                <w:szCs w:val="20"/>
              </w:rPr>
              <w:t>sistem pajak yang berlaku di Indonesia</w:t>
            </w:r>
          </w:p>
        </w:tc>
        <w:tc>
          <w:tcPr>
            <w:tcW w:w="851" w:type="dxa"/>
            <w:vAlign w:val="center"/>
          </w:tcPr>
          <w:p w14:paraId="306AA689" w14:textId="77777777" w:rsidR="00A41FD7" w:rsidRPr="00E14B41" w:rsidRDefault="00A41FD7" w:rsidP="000F1661">
            <w:pPr>
              <w:jc w:val="center"/>
              <w:rPr>
                <w:rFonts w:ascii="Arial Nova Cond" w:hAnsi="Arial Nova Cond" w:cs="Times New Roman"/>
                <w:noProof/>
                <w:sz w:val="18"/>
                <w:szCs w:val="18"/>
                <w:lang w:val="id-ID"/>
              </w:rPr>
            </w:pPr>
          </w:p>
        </w:tc>
        <w:tc>
          <w:tcPr>
            <w:tcW w:w="709" w:type="dxa"/>
            <w:vAlign w:val="center"/>
          </w:tcPr>
          <w:p w14:paraId="0683A86B" w14:textId="77777777" w:rsidR="00A41FD7" w:rsidRPr="00E14B41" w:rsidRDefault="00A41FD7" w:rsidP="000F1661">
            <w:pPr>
              <w:jc w:val="center"/>
              <w:rPr>
                <w:rFonts w:ascii="Arial Nova Cond" w:hAnsi="Arial Nova Cond" w:cs="Times New Roman"/>
                <w:noProof/>
                <w:sz w:val="18"/>
                <w:szCs w:val="18"/>
                <w:lang w:val="id-ID"/>
              </w:rPr>
            </w:pPr>
          </w:p>
        </w:tc>
        <w:tc>
          <w:tcPr>
            <w:tcW w:w="850" w:type="dxa"/>
            <w:vAlign w:val="center"/>
          </w:tcPr>
          <w:p w14:paraId="03E0D1C3"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62DBE4DA"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28E7762F"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52ADADA2"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6BEB0168" w14:textId="77777777" w:rsidR="00A41FD7" w:rsidRPr="00E14B41" w:rsidRDefault="00A41FD7" w:rsidP="000F1661">
            <w:pPr>
              <w:jc w:val="center"/>
              <w:rPr>
                <w:rFonts w:ascii="Arial Nova Cond" w:hAnsi="Arial Nova Cond" w:cs="Times New Roman"/>
                <w:noProof/>
                <w:sz w:val="18"/>
                <w:szCs w:val="18"/>
                <w:lang w:val="id-ID"/>
              </w:rPr>
            </w:pPr>
          </w:p>
        </w:tc>
        <w:tc>
          <w:tcPr>
            <w:tcW w:w="992" w:type="dxa"/>
            <w:vAlign w:val="center"/>
          </w:tcPr>
          <w:p w14:paraId="31A1DFA7" w14:textId="77777777" w:rsidR="00A41FD7" w:rsidRPr="00E14B41" w:rsidRDefault="00A41FD7" w:rsidP="000F1661">
            <w:pPr>
              <w:rPr>
                <w:rFonts w:ascii="Arial Nova Cond" w:hAnsi="Arial Nova Cond" w:cs="Times New Roman"/>
                <w:noProof/>
                <w:sz w:val="18"/>
                <w:szCs w:val="18"/>
                <w:lang w:val="id-ID"/>
              </w:rPr>
            </w:pPr>
          </w:p>
        </w:tc>
        <w:tc>
          <w:tcPr>
            <w:tcW w:w="2843" w:type="dxa"/>
            <w:gridSpan w:val="2"/>
            <w:vAlign w:val="center"/>
          </w:tcPr>
          <w:p w14:paraId="2A0DE0A9" w14:textId="77777777" w:rsidR="00A41FD7" w:rsidRPr="00E14B41" w:rsidRDefault="00A41FD7" w:rsidP="000F1661">
            <w:pPr>
              <w:rPr>
                <w:rFonts w:ascii="Arial Nova Cond" w:hAnsi="Arial Nova Cond" w:cs="Times New Roman"/>
                <w:noProof/>
                <w:sz w:val="18"/>
                <w:szCs w:val="18"/>
                <w:lang w:val="id-ID"/>
              </w:rPr>
            </w:pPr>
          </w:p>
        </w:tc>
      </w:tr>
      <w:tr w:rsidR="00A41FD7" w:rsidRPr="00E14B41" w14:paraId="04F3B77C" w14:textId="77777777" w:rsidTr="000F1661">
        <w:trPr>
          <w:trHeight w:val="403"/>
        </w:trPr>
        <w:tc>
          <w:tcPr>
            <w:tcW w:w="988" w:type="dxa"/>
            <w:tcBorders>
              <w:right w:val="nil"/>
            </w:tcBorders>
            <w:vAlign w:val="center"/>
          </w:tcPr>
          <w:p w14:paraId="053D701A" w14:textId="77777777" w:rsidR="00A41FD7" w:rsidRPr="00BD25E0" w:rsidRDefault="00A41FD7"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1025583" w14:textId="1B8D44FF" w:rsidR="00A41FD7" w:rsidRPr="00A41FD7" w:rsidRDefault="00A41FD7" w:rsidP="000F1661">
            <w:pPr>
              <w:jc w:val="both"/>
              <w:rPr>
                <w:rFonts w:ascii="Arial Nova Cond" w:hAnsi="Arial Nova Cond" w:cs="Times New Roman"/>
                <w:noProof/>
                <w:sz w:val="20"/>
                <w:szCs w:val="20"/>
              </w:rPr>
            </w:pPr>
            <w:r>
              <w:rPr>
                <w:rFonts w:ascii="Arial Nova Cond" w:hAnsi="Arial Nova Cond" w:cstheme="minorHAnsi"/>
                <w:noProof/>
                <w:sz w:val="20"/>
                <w:szCs w:val="20"/>
              </w:rPr>
              <w:t>Memahami strategi manajemen pajak yang dilakukan secara legal</w:t>
            </w:r>
          </w:p>
        </w:tc>
        <w:tc>
          <w:tcPr>
            <w:tcW w:w="851" w:type="dxa"/>
            <w:vAlign w:val="center"/>
          </w:tcPr>
          <w:p w14:paraId="719741AD" w14:textId="77777777" w:rsidR="00A41FD7" w:rsidRPr="00E14B41" w:rsidRDefault="00A41FD7" w:rsidP="000F1661">
            <w:pPr>
              <w:jc w:val="center"/>
              <w:rPr>
                <w:rFonts w:ascii="Arial Nova Cond" w:hAnsi="Arial Nova Cond" w:cs="Times New Roman"/>
                <w:noProof/>
                <w:sz w:val="18"/>
                <w:szCs w:val="18"/>
                <w:lang w:val="id-ID"/>
              </w:rPr>
            </w:pPr>
          </w:p>
        </w:tc>
        <w:tc>
          <w:tcPr>
            <w:tcW w:w="709" w:type="dxa"/>
            <w:vAlign w:val="center"/>
          </w:tcPr>
          <w:p w14:paraId="52BF87CD" w14:textId="77777777" w:rsidR="00A41FD7" w:rsidRPr="00E14B41" w:rsidRDefault="00A41FD7" w:rsidP="000F1661">
            <w:pPr>
              <w:jc w:val="center"/>
              <w:rPr>
                <w:rFonts w:ascii="Arial Nova Cond" w:hAnsi="Arial Nova Cond" w:cs="Times New Roman"/>
                <w:noProof/>
                <w:sz w:val="18"/>
                <w:szCs w:val="18"/>
                <w:lang w:val="id-ID"/>
              </w:rPr>
            </w:pPr>
          </w:p>
        </w:tc>
        <w:tc>
          <w:tcPr>
            <w:tcW w:w="850" w:type="dxa"/>
            <w:vAlign w:val="center"/>
          </w:tcPr>
          <w:p w14:paraId="18C9AA5A"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0B99013C"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07D119AA"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7BD25171"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4E8B4F37" w14:textId="77777777" w:rsidR="00A41FD7" w:rsidRPr="00E14B41" w:rsidRDefault="00A41FD7" w:rsidP="000F1661">
            <w:pPr>
              <w:jc w:val="center"/>
              <w:rPr>
                <w:rFonts w:ascii="Arial Nova Cond" w:hAnsi="Arial Nova Cond" w:cs="Times New Roman"/>
                <w:noProof/>
                <w:sz w:val="18"/>
                <w:szCs w:val="18"/>
                <w:lang w:val="id-ID"/>
              </w:rPr>
            </w:pPr>
          </w:p>
        </w:tc>
        <w:tc>
          <w:tcPr>
            <w:tcW w:w="992" w:type="dxa"/>
            <w:vAlign w:val="center"/>
          </w:tcPr>
          <w:p w14:paraId="516AD1DD" w14:textId="77777777" w:rsidR="00A41FD7" w:rsidRPr="00E14B41" w:rsidRDefault="00A41FD7" w:rsidP="000F1661">
            <w:pPr>
              <w:rPr>
                <w:rFonts w:ascii="Arial Nova Cond" w:hAnsi="Arial Nova Cond" w:cs="Times New Roman"/>
                <w:noProof/>
                <w:sz w:val="18"/>
                <w:szCs w:val="18"/>
                <w:lang w:val="id-ID"/>
              </w:rPr>
            </w:pPr>
          </w:p>
        </w:tc>
        <w:tc>
          <w:tcPr>
            <w:tcW w:w="2843" w:type="dxa"/>
            <w:gridSpan w:val="2"/>
            <w:vAlign w:val="center"/>
          </w:tcPr>
          <w:p w14:paraId="0A01DFCF" w14:textId="77777777" w:rsidR="00A41FD7" w:rsidRPr="00E14B41" w:rsidRDefault="00A41FD7" w:rsidP="000F1661">
            <w:pPr>
              <w:rPr>
                <w:rFonts w:ascii="Arial Nova Cond" w:hAnsi="Arial Nova Cond" w:cs="Times New Roman"/>
                <w:noProof/>
                <w:sz w:val="18"/>
                <w:szCs w:val="18"/>
                <w:lang w:val="id-ID"/>
              </w:rPr>
            </w:pPr>
          </w:p>
        </w:tc>
      </w:tr>
      <w:tr w:rsidR="00A41FD7" w:rsidRPr="00E14B41" w14:paraId="25F68124" w14:textId="77777777" w:rsidTr="000F1661">
        <w:trPr>
          <w:trHeight w:val="403"/>
        </w:trPr>
        <w:tc>
          <w:tcPr>
            <w:tcW w:w="988" w:type="dxa"/>
            <w:tcBorders>
              <w:right w:val="nil"/>
            </w:tcBorders>
            <w:vAlign w:val="center"/>
          </w:tcPr>
          <w:p w14:paraId="14D2B4C4" w14:textId="77777777" w:rsidR="00A41FD7" w:rsidRPr="00BD25E0" w:rsidRDefault="00A41FD7"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726D76D3" w14:textId="2B873F63" w:rsidR="00A41FD7" w:rsidRPr="00BD25E0" w:rsidRDefault="00A41FD7" w:rsidP="000F1661">
            <w:pPr>
              <w:jc w:val="both"/>
              <w:rPr>
                <w:rFonts w:ascii="Arial Nova Cond" w:hAnsi="Arial Nova Cond" w:cs="Times New Roman"/>
                <w:noProof/>
                <w:sz w:val="20"/>
                <w:szCs w:val="20"/>
                <w:lang w:val="id-ID"/>
              </w:rPr>
            </w:pPr>
            <w:r>
              <w:rPr>
                <w:rFonts w:ascii="Arial Nova Cond" w:hAnsi="Arial Nova Cond" w:cstheme="minorHAnsi"/>
                <w:noProof/>
                <w:color w:val="000000"/>
                <w:sz w:val="20"/>
                <w:szCs w:val="20"/>
              </w:rPr>
              <w:t>Mengenali aspek perilaku dari wajib pajak berkaitan dengan pemenuhan kewajiban pajak</w:t>
            </w:r>
            <w:r w:rsidRPr="00BD25E0">
              <w:rPr>
                <w:rFonts w:ascii="Arial Nova Cond" w:hAnsi="Arial Nova Cond" w:cstheme="minorHAnsi"/>
                <w:noProof/>
                <w:color w:val="000000"/>
                <w:sz w:val="20"/>
                <w:szCs w:val="20"/>
                <w:lang w:val="id-ID"/>
              </w:rPr>
              <w:t xml:space="preserve">  </w:t>
            </w:r>
          </w:p>
        </w:tc>
        <w:tc>
          <w:tcPr>
            <w:tcW w:w="851" w:type="dxa"/>
            <w:vAlign w:val="center"/>
          </w:tcPr>
          <w:p w14:paraId="6C74829F" w14:textId="77777777" w:rsidR="00A41FD7" w:rsidRPr="00E14B41" w:rsidRDefault="00A41FD7" w:rsidP="000F1661">
            <w:pPr>
              <w:jc w:val="center"/>
              <w:rPr>
                <w:rFonts w:ascii="Arial Nova Cond" w:hAnsi="Arial Nova Cond" w:cs="Times New Roman"/>
                <w:noProof/>
                <w:sz w:val="18"/>
                <w:szCs w:val="18"/>
                <w:lang w:val="id-ID"/>
              </w:rPr>
            </w:pPr>
          </w:p>
        </w:tc>
        <w:tc>
          <w:tcPr>
            <w:tcW w:w="709" w:type="dxa"/>
            <w:vAlign w:val="center"/>
          </w:tcPr>
          <w:p w14:paraId="4CC40546" w14:textId="77777777" w:rsidR="00A41FD7" w:rsidRPr="00E14B41" w:rsidRDefault="00A41FD7" w:rsidP="000F1661">
            <w:pPr>
              <w:jc w:val="center"/>
              <w:rPr>
                <w:rFonts w:ascii="Arial Nova Cond" w:hAnsi="Arial Nova Cond" w:cs="Times New Roman"/>
                <w:noProof/>
                <w:sz w:val="18"/>
                <w:szCs w:val="18"/>
                <w:lang w:val="id-ID"/>
              </w:rPr>
            </w:pPr>
          </w:p>
        </w:tc>
        <w:tc>
          <w:tcPr>
            <w:tcW w:w="850" w:type="dxa"/>
            <w:vAlign w:val="center"/>
          </w:tcPr>
          <w:p w14:paraId="170B1D7B"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2076C35D"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07318BCC"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12CCCFC1"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564ACCE5" w14:textId="77777777" w:rsidR="00A41FD7" w:rsidRPr="00E14B41" w:rsidRDefault="00A41FD7" w:rsidP="000F1661">
            <w:pPr>
              <w:jc w:val="center"/>
              <w:rPr>
                <w:rFonts w:ascii="Arial Nova Cond" w:hAnsi="Arial Nova Cond" w:cs="Times New Roman"/>
                <w:noProof/>
                <w:sz w:val="18"/>
                <w:szCs w:val="18"/>
                <w:lang w:val="id-ID"/>
              </w:rPr>
            </w:pPr>
          </w:p>
        </w:tc>
        <w:tc>
          <w:tcPr>
            <w:tcW w:w="992" w:type="dxa"/>
            <w:vAlign w:val="center"/>
          </w:tcPr>
          <w:p w14:paraId="0EA3465C" w14:textId="77777777" w:rsidR="00A41FD7" w:rsidRPr="00E14B41" w:rsidRDefault="00A41FD7" w:rsidP="000F1661">
            <w:pPr>
              <w:rPr>
                <w:rFonts w:ascii="Arial Nova Cond" w:hAnsi="Arial Nova Cond" w:cs="Times New Roman"/>
                <w:noProof/>
                <w:sz w:val="18"/>
                <w:szCs w:val="18"/>
                <w:lang w:val="id-ID"/>
              </w:rPr>
            </w:pPr>
          </w:p>
        </w:tc>
        <w:tc>
          <w:tcPr>
            <w:tcW w:w="2843" w:type="dxa"/>
            <w:gridSpan w:val="2"/>
            <w:vAlign w:val="center"/>
          </w:tcPr>
          <w:p w14:paraId="28CEF0BE" w14:textId="77777777" w:rsidR="00A41FD7" w:rsidRPr="00E14B41" w:rsidRDefault="00A41FD7" w:rsidP="000F1661">
            <w:pPr>
              <w:rPr>
                <w:rFonts w:ascii="Arial Nova Cond" w:hAnsi="Arial Nova Cond" w:cs="Times New Roman"/>
                <w:noProof/>
                <w:sz w:val="18"/>
                <w:szCs w:val="18"/>
                <w:lang w:val="id-ID"/>
              </w:rPr>
            </w:pPr>
          </w:p>
        </w:tc>
      </w:tr>
    </w:tbl>
    <w:p w14:paraId="60D8C9D0" w14:textId="77777777" w:rsidR="009D77F2" w:rsidRPr="00E14B41" w:rsidRDefault="009D77F2">
      <w:pP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br w:type="page"/>
      </w:r>
    </w:p>
    <w:tbl>
      <w:tblPr>
        <w:tblStyle w:val="TableGrid"/>
        <w:tblW w:w="13603" w:type="dxa"/>
        <w:tblLook w:val="04A0" w:firstRow="1" w:lastRow="0" w:firstColumn="1" w:lastColumn="0" w:noHBand="0" w:noVBand="1"/>
      </w:tblPr>
      <w:tblGrid>
        <w:gridCol w:w="13603"/>
      </w:tblGrid>
      <w:tr w:rsidR="00AF4785" w:rsidRPr="00AF4785" w14:paraId="184915CD" w14:textId="77777777" w:rsidTr="006A65E1">
        <w:tc>
          <w:tcPr>
            <w:tcW w:w="13603" w:type="dxa"/>
            <w:tcBorders>
              <w:bottom w:val="nil"/>
            </w:tcBorders>
          </w:tcPr>
          <w:p w14:paraId="73261D90" w14:textId="77777777" w:rsidR="00AF4785" w:rsidRPr="00AF4785" w:rsidRDefault="00AF4785" w:rsidP="000F1661">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lastRenderedPageBreak/>
              <w:t xml:space="preserve">Mata Kuliah </w:t>
            </w:r>
          </w:p>
        </w:tc>
      </w:tr>
      <w:tr w:rsidR="00AF4785" w:rsidRPr="00AF4785" w14:paraId="1D2E92C7" w14:textId="77777777" w:rsidTr="006A65E1">
        <w:tc>
          <w:tcPr>
            <w:tcW w:w="13603" w:type="dxa"/>
            <w:tcBorders>
              <w:top w:val="nil"/>
            </w:tcBorders>
          </w:tcPr>
          <w:p w14:paraId="46D60FF2" w14:textId="66AD8788" w:rsidR="00AF4785" w:rsidRPr="004D624B" w:rsidRDefault="004D624B" w:rsidP="000F1661">
            <w:pPr>
              <w:jc w:val="both"/>
              <w:rPr>
                <w:rFonts w:ascii="Arial Nova Cond" w:hAnsi="Arial Nova Cond" w:cs="Times New Roman"/>
                <w:b/>
                <w:bCs/>
                <w:caps/>
                <w:noProof/>
                <w:sz w:val="24"/>
                <w:szCs w:val="24"/>
              </w:rPr>
            </w:pPr>
            <w:r>
              <w:rPr>
                <w:rFonts w:ascii="Arial Nova Cond" w:hAnsi="Arial Nova Cond" w:cs="Times New Roman"/>
                <w:b/>
                <w:bCs/>
                <w:caps/>
                <w:noProof/>
                <w:sz w:val="24"/>
                <w:szCs w:val="24"/>
              </w:rPr>
              <w:t>TREN PENGUNGKAPAN DAN PELAPORAN</w:t>
            </w:r>
          </w:p>
        </w:tc>
      </w:tr>
    </w:tbl>
    <w:p w14:paraId="105A1349" w14:textId="4A234BAD" w:rsidR="007D1534" w:rsidRDefault="007D1534" w:rsidP="6D687048">
      <w:pPr>
        <w:spacing w:after="0" w:line="240" w:lineRule="auto"/>
        <w:jc w:val="both"/>
        <w:rPr>
          <w:rFonts w:ascii="Arial Nova Cond" w:hAnsi="Arial Nova Cond" w:cs="Times New Roman"/>
          <w:i/>
          <w:iCs/>
          <w:noProof/>
          <w:sz w:val="24"/>
          <w:szCs w:val="24"/>
          <w:lang w:val="id-ID"/>
        </w:rPr>
      </w:pPr>
    </w:p>
    <w:p w14:paraId="1E4112D4" w14:textId="77777777" w:rsidR="00A41FD7" w:rsidRPr="00BD25E0" w:rsidRDefault="00A41FD7" w:rsidP="00A41FD7">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417C2017" w14:textId="2D359A6D" w:rsidR="00A41FD7" w:rsidRPr="006A65E1" w:rsidRDefault="006A65E1" w:rsidP="00A41FD7">
      <w:pPr>
        <w:ind w:right="-762"/>
        <w:jc w:val="both"/>
        <w:rPr>
          <w:rFonts w:ascii="Arial Nova Cond" w:hAnsi="Arial Nova Cond" w:cs="Times New Roman"/>
          <w:i/>
          <w:iCs/>
          <w:noProof/>
          <w:sz w:val="32"/>
          <w:szCs w:val="32"/>
          <w:lang w:val="id-ID"/>
        </w:rPr>
      </w:pPr>
      <w:r w:rsidRPr="006A65E1">
        <w:rPr>
          <w:rFonts w:ascii="Arial Nova Cond" w:hAnsi="Arial Nova Cond"/>
          <w:noProof/>
          <w:color w:val="000000" w:themeColor="text1"/>
          <w:lang w:val="id-ID"/>
        </w:rPr>
        <w:t>Matakuliah ini dirancang untuk memberikan pengetahuan menyeluruh tentang pelaporan korporat meliputi prinsip akuntansi yang diterima umum, KDPPLK, PSAK, ISAK dan standar lainnya. Selain itu, matakuliah ini diharapkan dapat meningkatkan kemampuan mahasiswa dalam pengaplikasiannya di sebuah perusahaan/instansi</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A41FD7" w:rsidRPr="00E14B41" w14:paraId="2537BBDC" w14:textId="77777777" w:rsidTr="000F1661">
        <w:trPr>
          <w:gridAfter w:val="1"/>
          <w:wAfter w:w="8" w:type="dxa"/>
          <w:trHeight w:val="947"/>
        </w:trPr>
        <w:tc>
          <w:tcPr>
            <w:tcW w:w="5098" w:type="dxa"/>
            <w:gridSpan w:val="2"/>
            <w:vMerge w:val="restart"/>
            <w:shd w:val="clear" w:color="auto" w:fill="E7E6E6" w:themeFill="background2"/>
            <w:vAlign w:val="center"/>
          </w:tcPr>
          <w:p w14:paraId="51E7DA5C"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46B0EA9E"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0C257828"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147F5852"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746C07B2"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6F70238F"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3C11145E"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764737E1"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A41FD7" w:rsidRPr="00E14B41" w14:paraId="3AFE04DB" w14:textId="77777777" w:rsidTr="000F1661">
        <w:trPr>
          <w:trHeight w:val="661"/>
        </w:trPr>
        <w:tc>
          <w:tcPr>
            <w:tcW w:w="5098" w:type="dxa"/>
            <w:gridSpan w:val="2"/>
            <w:vMerge/>
            <w:tcBorders>
              <w:bottom w:val="single" w:sz="4" w:space="0" w:color="auto"/>
            </w:tcBorders>
          </w:tcPr>
          <w:p w14:paraId="662EA9FB" w14:textId="77777777" w:rsidR="00A41FD7" w:rsidRPr="00E14B41" w:rsidRDefault="00A41FD7" w:rsidP="000F1661">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273BF1D4"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41B91E38"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75C919C4"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3EEE62B9"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5A4E2A0C"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03AFFC35"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116B3BAC"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59DCF4B9"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0CA542BD" w14:textId="77777777" w:rsidR="00A41FD7" w:rsidRPr="00E14B41" w:rsidRDefault="00A41FD7"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A41FD7" w:rsidRPr="00E14B41" w14:paraId="76FFA4AE" w14:textId="77777777" w:rsidTr="000F1661">
        <w:trPr>
          <w:trHeight w:val="383"/>
        </w:trPr>
        <w:tc>
          <w:tcPr>
            <w:tcW w:w="988" w:type="dxa"/>
            <w:tcBorders>
              <w:right w:val="nil"/>
            </w:tcBorders>
            <w:vAlign w:val="center"/>
          </w:tcPr>
          <w:p w14:paraId="3E0D283D" w14:textId="77777777" w:rsidR="00A41FD7" w:rsidRPr="00BD25E0" w:rsidRDefault="00A41FD7"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9CD8E78" w14:textId="6849266F" w:rsidR="00A41FD7" w:rsidRPr="006A65E1" w:rsidRDefault="006A65E1" w:rsidP="006A65E1">
            <w:pPr>
              <w:jc w:val="both"/>
              <w:rPr>
                <w:rFonts w:ascii="Arial Nova Cond" w:hAnsi="Arial Nova Cond" w:cs="Times New Roman"/>
                <w:noProof/>
                <w:sz w:val="20"/>
                <w:szCs w:val="20"/>
                <w:lang w:val="id-ID"/>
              </w:rPr>
            </w:pPr>
            <w:r w:rsidRPr="006A65E1">
              <w:rPr>
                <w:rFonts w:ascii="Arial Nova Cond" w:hAnsi="Arial Nova Cond"/>
                <w:noProof/>
                <w:color w:val="000000" w:themeColor="text1"/>
                <w:sz w:val="20"/>
                <w:szCs w:val="20"/>
                <w:lang w:val="id-ID"/>
              </w:rPr>
              <w:t xml:space="preserve">Meningkatkan penguasaan terhadap prinsip akuntansi yang diterima umum di Indonesia, sehubungan penyusunan laporan keuangan dalam rangka akuntansi keuangan. </w:t>
            </w:r>
          </w:p>
        </w:tc>
        <w:tc>
          <w:tcPr>
            <w:tcW w:w="851" w:type="dxa"/>
            <w:vAlign w:val="center"/>
          </w:tcPr>
          <w:p w14:paraId="7DDF510E" w14:textId="77777777" w:rsidR="00A41FD7" w:rsidRPr="00E14B41" w:rsidRDefault="00A41FD7" w:rsidP="000F1661">
            <w:pPr>
              <w:jc w:val="center"/>
              <w:rPr>
                <w:rFonts w:ascii="Arial Nova Cond" w:hAnsi="Arial Nova Cond" w:cs="Times New Roman"/>
                <w:noProof/>
                <w:sz w:val="18"/>
                <w:szCs w:val="18"/>
                <w:lang w:val="id-ID"/>
              </w:rPr>
            </w:pPr>
          </w:p>
        </w:tc>
        <w:tc>
          <w:tcPr>
            <w:tcW w:w="709" w:type="dxa"/>
            <w:vAlign w:val="center"/>
          </w:tcPr>
          <w:p w14:paraId="7B358084" w14:textId="77777777" w:rsidR="00A41FD7" w:rsidRPr="00E14B41" w:rsidRDefault="00A41FD7" w:rsidP="000F1661">
            <w:pPr>
              <w:jc w:val="center"/>
              <w:rPr>
                <w:rFonts w:ascii="Arial Nova Cond" w:hAnsi="Arial Nova Cond" w:cs="Times New Roman"/>
                <w:noProof/>
                <w:sz w:val="18"/>
                <w:szCs w:val="18"/>
                <w:lang w:val="id-ID"/>
              </w:rPr>
            </w:pPr>
          </w:p>
        </w:tc>
        <w:tc>
          <w:tcPr>
            <w:tcW w:w="850" w:type="dxa"/>
            <w:vAlign w:val="center"/>
          </w:tcPr>
          <w:p w14:paraId="4E9040A9"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0F0D8537"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14BC3F16"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14CCFA00"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169F7EA9" w14:textId="77777777" w:rsidR="00A41FD7" w:rsidRPr="00E14B41" w:rsidRDefault="00A41FD7" w:rsidP="000F1661">
            <w:pPr>
              <w:jc w:val="center"/>
              <w:rPr>
                <w:rFonts w:ascii="Arial Nova Cond" w:hAnsi="Arial Nova Cond" w:cs="Times New Roman"/>
                <w:noProof/>
                <w:sz w:val="18"/>
                <w:szCs w:val="18"/>
                <w:lang w:val="id-ID"/>
              </w:rPr>
            </w:pPr>
          </w:p>
        </w:tc>
        <w:tc>
          <w:tcPr>
            <w:tcW w:w="992" w:type="dxa"/>
            <w:vAlign w:val="center"/>
          </w:tcPr>
          <w:p w14:paraId="7FCAD6C2" w14:textId="77777777" w:rsidR="00A41FD7" w:rsidRPr="00E14B41" w:rsidRDefault="00A41FD7" w:rsidP="000F1661">
            <w:pPr>
              <w:rPr>
                <w:rFonts w:ascii="Arial Nova Cond" w:hAnsi="Arial Nova Cond" w:cs="Times New Roman"/>
                <w:noProof/>
                <w:sz w:val="18"/>
                <w:szCs w:val="18"/>
                <w:lang w:val="id-ID"/>
              </w:rPr>
            </w:pPr>
          </w:p>
        </w:tc>
        <w:tc>
          <w:tcPr>
            <w:tcW w:w="2843" w:type="dxa"/>
            <w:gridSpan w:val="2"/>
            <w:vAlign w:val="center"/>
          </w:tcPr>
          <w:p w14:paraId="239DC79D" w14:textId="77777777" w:rsidR="00A41FD7" w:rsidRPr="00E14B41" w:rsidRDefault="00A41FD7" w:rsidP="000F1661">
            <w:pPr>
              <w:rPr>
                <w:rFonts w:ascii="Arial Nova Cond" w:hAnsi="Arial Nova Cond" w:cs="Times New Roman"/>
                <w:noProof/>
                <w:sz w:val="18"/>
                <w:szCs w:val="18"/>
                <w:lang w:val="id-ID"/>
              </w:rPr>
            </w:pPr>
          </w:p>
        </w:tc>
      </w:tr>
      <w:tr w:rsidR="00A41FD7" w:rsidRPr="00E14B41" w14:paraId="33DEEF09" w14:textId="77777777" w:rsidTr="000F1661">
        <w:trPr>
          <w:trHeight w:val="403"/>
        </w:trPr>
        <w:tc>
          <w:tcPr>
            <w:tcW w:w="988" w:type="dxa"/>
            <w:tcBorders>
              <w:right w:val="nil"/>
            </w:tcBorders>
            <w:vAlign w:val="center"/>
          </w:tcPr>
          <w:p w14:paraId="485D8E76" w14:textId="77777777" w:rsidR="00A41FD7" w:rsidRPr="00BD25E0" w:rsidRDefault="00A41FD7"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82F2A65" w14:textId="51173539" w:rsidR="00A41FD7" w:rsidRPr="006A65E1" w:rsidRDefault="006A65E1" w:rsidP="006A65E1">
            <w:pPr>
              <w:jc w:val="both"/>
              <w:rPr>
                <w:rFonts w:ascii="Arial Nova Cond" w:hAnsi="Arial Nova Cond" w:cs="Times New Roman"/>
                <w:noProof/>
                <w:sz w:val="20"/>
                <w:szCs w:val="20"/>
              </w:rPr>
            </w:pPr>
            <w:r w:rsidRPr="003C2ADE">
              <w:rPr>
                <w:rFonts w:ascii="Arial Nova Cond" w:hAnsi="Arial Nova Cond"/>
                <w:noProof/>
                <w:color w:val="000000" w:themeColor="text1"/>
                <w:sz w:val="20"/>
                <w:szCs w:val="20"/>
                <w:lang w:val="id-ID"/>
              </w:rPr>
              <w:t>Memaham</w:t>
            </w:r>
            <w:proofErr w:type="spellStart"/>
            <w:r w:rsidRPr="006A65E1">
              <w:rPr>
                <w:rFonts w:ascii="Arial Nova Cond" w:hAnsi="Arial Nova Cond"/>
                <w:color w:val="000000" w:themeColor="text1"/>
                <w:sz w:val="20"/>
                <w:szCs w:val="20"/>
              </w:rPr>
              <w:t>i</w:t>
            </w:r>
            <w:proofErr w:type="spellEnd"/>
            <w:r w:rsidR="003C2ADE">
              <w:rPr>
                <w:rFonts w:ascii="Arial Nova Cond" w:hAnsi="Arial Nova Cond"/>
                <w:color w:val="000000" w:themeColor="text1"/>
                <w:sz w:val="20"/>
                <w:szCs w:val="20"/>
              </w:rPr>
              <w:t xml:space="preserve"> </w:t>
            </w:r>
            <w:r w:rsidRPr="006A65E1">
              <w:rPr>
                <w:rFonts w:ascii="Arial Nova Cond" w:hAnsi="Arial Nova Cond"/>
                <w:color w:val="000000" w:themeColor="text1"/>
                <w:sz w:val="20"/>
                <w:szCs w:val="20"/>
              </w:rPr>
              <w:t xml:space="preserve">International Financial Reporting Standards (IFRS) / International Accounting Standards (IAS) dan </w:t>
            </w:r>
            <w:r w:rsidRPr="003C2ADE">
              <w:rPr>
                <w:rFonts w:ascii="Arial Nova Cond" w:hAnsi="Arial Nova Cond"/>
                <w:noProof/>
                <w:color w:val="000000" w:themeColor="text1"/>
                <w:sz w:val="20"/>
                <w:szCs w:val="20"/>
                <w:lang w:val="id-ID"/>
              </w:rPr>
              <w:t>standar akuntansi keuangan yang berlaku di negara lain yang relevan dalam era globalisasi.</w:t>
            </w:r>
            <w:r w:rsidRPr="006A65E1">
              <w:rPr>
                <w:rFonts w:ascii="Arial Nova Cond" w:hAnsi="Arial Nova Cond"/>
                <w:color w:val="000000" w:themeColor="text1"/>
                <w:sz w:val="20"/>
                <w:szCs w:val="20"/>
              </w:rPr>
              <w:t xml:space="preserve"> </w:t>
            </w:r>
          </w:p>
        </w:tc>
        <w:tc>
          <w:tcPr>
            <w:tcW w:w="851" w:type="dxa"/>
            <w:vAlign w:val="center"/>
          </w:tcPr>
          <w:p w14:paraId="547A4340" w14:textId="77777777" w:rsidR="00A41FD7" w:rsidRPr="00E14B41" w:rsidRDefault="00A41FD7" w:rsidP="000F1661">
            <w:pPr>
              <w:jc w:val="center"/>
              <w:rPr>
                <w:rFonts w:ascii="Arial Nova Cond" w:hAnsi="Arial Nova Cond" w:cs="Times New Roman"/>
                <w:noProof/>
                <w:sz w:val="18"/>
                <w:szCs w:val="18"/>
                <w:lang w:val="id-ID"/>
              </w:rPr>
            </w:pPr>
          </w:p>
        </w:tc>
        <w:tc>
          <w:tcPr>
            <w:tcW w:w="709" w:type="dxa"/>
            <w:vAlign w:val="center"/>
          </w:tcPr>
          <w:p w14:paraId="7172D0EE" w14:textId="77777777" w:rsidR="00A41FD7" w:rsidRPr="00E14B41" w:rsidRDefault="00A41FD7" w:rsidP="000F1661">
            <w:pPr>
              <w:jc w:val="center"/>
              <w:rPr>
                <w:rFonts w:ascii="Arial Nova Cond" w:hAnsi="Arial Nova Cond" w:cs="Times New Roman"/>
                <w:noProof/>
                <w:sz w:val="18"/>
                <w:szCs w:val="18"/>
                <w:lang w:val="id-ID"/>
              </w:rPr>
            </w:pPr>
          </w:p>
        </w:tc>
        <w:tc>
          <w:tcPr>
            <w:tcW w:w="850" w:type="dxa"/>
            <w:vAlign w:val="center"/>
          </w:tcPr>
          <w:p w14:paraId="5CC61CC4"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374A7108"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3DDF13FA"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320E3005"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6554ED41" w14:textId="77777777" w:rsidR="00A41FD7" w:rsidRPr="00E14B41" w:rsidRDefault="00A41FD7" w:rsidP="000F1661">
            <w:pPr>
              <w:jc w:val="center"/>
              <w:rPr>
                <w:rFonts w:ascii="Arial Nova Cond" w:hAnsi="Arial Nova Cond" w:cs="Times New Roman"/>
                <w:noProof/>
                <w:sz w:val="18"/>
                <w:szCs w:val="18"/>
                <w:lang w:val="id-ID"/>
              </w:rPr>
            </w:pPr>
          </w:p>
        </w:tc>
        <w:tc>
          <w:tcPr>
            <w:tcW w:w="992" w:type="dxa"/>
            <w:vAlign w:val="center"/>
          </w:tcPr>
          <w:p w14:paraId="061ED4B9" w14:textId="77777777" w:rsidR="00A41FD7" w:rsidRPr="00E14B41" w:rsidRDefault="00A41FD7" w:rsidP="000F1661">
            <w:pPr>
              <w:rPr>
                <w:rFonts w:ascii="Arial Nova Cond" w:hAnsi="Arial Nova Cond" w:cs="Times New Roman"/>
                <w:noProof/>
                <w:sz w:val="18"/>
                <w:szCs w:val="18"/>
                <w:lang w:val="id-ID"/>
              </w:rPr>
            </w:pPr>
          </w:p>
        </w:tc>
        <w:tc>
          <w:tcPr>
            <w:tcW w:w="2843" w:type="dxa"/>
            <w:gridSpan w:val="2"/>
            <w:vAlign w:val="center"/>
          </w:tcPr>
          <w:p w14:paraId="67D36537" w14:textId="77777777" w:rsidR="00A41FD7" w:rsidRPr="00E14B41" w:rsidRDefault="00A41FD7" w:rsidP="000F1661">
            <w:pPr>
              <w:rPr>
                <w:rFonts w:ascii="Arial Nova Cond" w:hAnsi="Arial Nova Cond" w:cs="Times New Roman"/>
                <w:noProof/>
                <w:sz w:val="18"/>
                <w:szCs w:val="18"/>
                <w:lang w:val="id-ID"/>
              </w:rPr>
            </w:pPr>
          </w:p>
        </w:tc>
      </w:tr>
      <w:tr w:rsidR="00A41FD7" w:rsidRPr="00E14B41" w14:paraId="7B38E501" w14:textId="77777777" w:rsidTr="000F1661">
        <w:trPr>
          <w:trHeight w:val="403"/>
        </w:trPr>
        <w:tc>
          <w:tcPr>
            <w:tcW w:w="988" w:type="dxa"/>
            <w:tcBorders>
              <w:right w:val="nil"/>
            </w:tcBorders>
            <w:vAlign w:val="center"/>
          </w:tcPr>
          <w:p w14:paraId="0A84F002" w14:textId="77777777" w:rsidR="00A41FD7" w:rsidRPr="00BD25E0" w:rsidRDefault="00A41FD7"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8F837FF" w14:textId="27037FC3" w:rsidR="00A41FD7" w:rsidRPr="003C2ADE" w:rsidRDefault="003C2ADE" w:rsidP="003C2ADE">
            <w:pPr>
              <w:jc w:val="both"/>
              <w:rPr>
                <w:rFonts w:ascii="Arial Nova Cond" w:hAnsi="Arial Nova Cond" w:cs="Times New Roman"/>
                <w:noProof/>
                <w:sz w:val="20"/>
                <w:szCs w:val="20"/>
                <w:lang w:val="id-ID"/>
              </w:rPr>
            </w:pPr>
            <w:r w:rsidRPr="003C2ADE">
              <w:rPr>
                <w:rFonts w:ascii="Arial Nova Cond" w:hAnsi="Arial Nova Cond"/>
                <w:noProof/>
                <w:color w:val="000000" w:themeColor="text1"/>
                <w:sz w:val="20"/>
                <w:szCs w:val="20"/>
                <w:lang w:val="id-ID"/>
              </w:rPr>
              <w:t>M</w:t>
            </w:r>
            <w:r w:rsidR="006A65E1" w:rsidRPr="003C2ADE">
              <w:rPr>
                <w:rFonts w:ascii="Arial Nova Cond" w:hAnsi="Arial Nova Cond"/>
                <w:noProof/>
                <w:color w:val="000000" w:themeColor="text1"/>
                <w:sz w:val="20"/>
                <w:szCs w:val="20"/>
                <w:lang w:val="id-ID"/>
              </w:rPr>
              <w:t>ampu memahami teori dan praktik pelaporan keuangan kepada pihak eksternal.</w:t>
            </w:r>
          </w:p>
        </w:tc>
        <w:tc>
          <w:tcPr>
            <w:tcW w:w="851" w:type="dxa"/>
            <w:vAlign w:val="center"/>
          </w:tcPr>
          <w:p w14:paraId="5588FF1D" w14:textId="77777777" w:rsidR="00A41FD7" w:rsidRPr="00E14B41" w:rsidRDefault="00A41FD7" w:rsidP="000F1661">
            <w:pPr>
              <w:jc w:val="center"/>
              <w:rPr>
                <w:rFonts w:ascii="Arial Nova Cond" w:hAnsi="Arial Nova Cond" w:cs="Times New Roman"/>
                <w:noProof/>
                <w:sz w:val="18"/>
                <w:szCs w:val="18"/>
                <w:lang w:val="id-ID"/>
              </w:rPr>
            </w:pPr>
          </w:p>
        </w:tc>
        <w:tc>
          <w:tcPr>
            <w:tcW w:w="709" w:type="dxa"/>
            <w:vAlign w:val="center"/>
          </w:tcPr>
          <w:p w14:paraId="03AFCE56" w14:textId="77777777" w:rsidR="00A41FD7" w:rsidRPr="00E14B41" w:rsidRDefault="00A41FD7" w:rsidP="000F1661">
            <w:pPr>
              <w:jc w:val="center"/>
              <w:rPr>
                <w:rFonts w:ascii="Arial Nova Cond" w:hAnsi="Arial Nova Cond" w:cs="Times New Roman"/>
                <w:noProof/>
                <w:sz w:val="18"/>
                <w:szCs w:val="18"/>
                <w:lang w:val="id-ID"/>
              </w:rPr>
            </w:pPr>
          </w:p>
        </w:tc>
        <w:tc>
          <w:tcPr>
            <w:tcW w:w="850" w:type="dxa"/>
            <w:vAlign w:val="center"/>
          </w:tcPr>
          <w:p w14:paraId="0A8B61B5"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20301387"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6F69F36A"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4EAC0D63" w14:textId="77777777" w:rsidR="00A41FD7" w:rsidRPr="00E14B41" w:rsidRDefault="00A41FD7" w:rsidP="000F1661">
            <w:pPr>
              <w:jc w:val="center"/>
              <w:rPr>
                <w:rFonts w:ascii="Arial Nova Cond" w:hAnsi="Arial Nova Cond" w:cs="Times New Roman"/>
                <w:noProof/>
                <w:sz w:val="18"/>
                <w:szCs w:val="18"/>
                <w:lang w:val="id-ID"/>
              </w:rPr>
            </w:pPr>
          </w:p>
        </w:tc>
        <w:tc>
          <w:tcPr>
            <w:tcW w:w="567" w:type="dxa"/>
            <w:vAlign w:val="center"/>
          </w:tcPr>
          <w:p w14:paraId="398A6DC0" w14:textId="77777777" w:rsidR="00A41FD7" w:rsidRPr="00E14B41" w:rsidRDefault="00A41FD7" w:rsidP="000F1661">
            <w:pPr>
              <w:jc w:val="center"/>
              <w:rPr>
                <w:rFonts w:ascii="Arial Nova Cond" w:hAnsi="Arial Nova Cond" w:cs="Times New Roman"/>
                <w:noProof/>
                <w:sz w:val="18"/>
                <w:szCs w:val="18"/>
                <w:lang w:val="id-ID"/>
              </w:rPr>
            </w:pPr>
          </w:p>
        </w:tc>
        <w:tc>
          <w:tcPr>
            <w:tcW w:w="992" w:type="dxa"/>
            <w:vAlign w:val="center"/>
          </w:tcPr>
          <w:p w14:paraId="0EA12FFA" w14:textId="77777777" w:rsidR="00A41FD7" w:rsidRPr="00E14B41" w:rsidRDefault="00A41FD7" w:rsidP="000F1661">
            <w:pPr>
              <w:rPr>
                <w:rFonts w:ascii="Arial Nova Cond" w:hAnsi="Arial Nova Cond" w:cs="Times New Roman"/>
                <w:noProof/>
                <w:sz w:val="18"/>
                <w:szCs w:val="18"/>
                <w:lang w:val="id-ID"/>
              </w:rPr>
            </w:pPr>
          </w:p>
        </w:tc>
        <w:tc>
          <w:tcPr>
            <w:tcW w:w="2843" w:type="dxa"/>
            <w:gridSpan w:val="2"/>
            <w:vAlign w:val="center"/>
          </w:tcPr>
          <w:p w14:paraId="58BA3966" w14:textId="77777777" w:rsidR="00A41FD7" w:rsidRPr="00E14B41" w:rsidRDefault="00A41FD7" w:rsidP="000F1661">
            <w:pPr>
              <w:rPr>
                <w:rFonts w:ascii="Arial Nova Cond" w:hAnsi="Arial Nova Cond" w:cs="Times New Roman"/>
                <w:noProof/>
                <w:sz w:val="18"/>
                <w:szCs w:val="18"/>
                <w:lang w:val="id-ID"/>
              </w:rPr>
            </w:pPr>
          </w:p>
        </w:tc>
      </w:tr>
    </w:tbl>
    <w:p w14:paraId="471B089C" w14:textId="77777777" w:rsidR="00AF4785" w:rsidRPr="00E14B41" w:rsidRDefault="00AF4785" w:rsidP="6D687048">
      <w:pPr>
        <w:spacing w:after="0" w:line="240" w:lineRule="auto"/>
        <w:jc w:val="both"/>
        <w:rPr>
          <w:rFonts w:ascii="Arial Nova Cond" w:hAnsi="Arial Nova Cond" w:cs="Times New Roman"/>
          <w:i/>
          <w:iCs/>
          <w:noProof/>
          <w:sz w:val="24"/>
          <w:szCs w:val="24"/>
          <w:lang w:val="id-ID"/>
        </w:rPr>
      </w:pPr>
    </w:p>
    <w:p w14:paraId="26D03BD3" w14:textId="5936A0E0" w:rsidR="007D1534" w:rsidRPr="00E14B41" w:rsidRDefault="007D1534" w:rsidP="009D77F2">
      <w:pPr>
        <w:jc w:val="both"/>
        <w:rPr>
          <w:rFonts w:ascii="Arial Nova Cond" w:hAnsi="Arial Nova Cond" w:cs="Times New Roman"/>
          <w:i/>
          <w:iCs/>
          <w:noProof/>
          <w:sz w:val="24"/>
          <w:szCs w:val="24"/>
          <w:lang w:val="id-ID"/>
        </w:rPr>
      </w:pPr>
    </w:p>
    <w:p w14:paraId="1FC68D64" w14:textId="77777777" w:rsidR="007D1534" w:rsidRPr="00E14B41" w:rsidRDefault="007D1534">
      <w:pPr>
        <w:rPr>
          <w:rFonts w:ascii="Arial Nova Cond" w:hAnsi="Arial Nova Cond" w:cs="Times New Roman"/>
          <w:i/>
          <w:iCs/>
          <w:noProof/>
          <w:sz w:val="24"/>
          <w:szCs w:val="24"/>
          <w:lang w:val="id-ID"/>
        </w:rPr>
      </w:pPr>
      <w:r w:rsidRPr="00E14B41">
        <w:rPr>
          <w:rFonts w:ascii="Arial Nova Cond" w:hAnsi="Arial Nova Cond" w:cs="Times New Roman"/>
          <w:i/>
          <w:iCs/>
          <w:noProof/>
          <w:sz w:val="24"/>
          <w:szCs w:val="24"/>
          <w:lang w:val="id-ID"/>
        </w:rPr>
        <w:br w:type="page"/>
      </w:r>
    </w:p>
    <w:tbl>
      <w:tblPr>
        <w:tblStyle w:val="TableGrid"/>
        <w:tblW w:w="13603" w:type="dxa"/>
        <w:tblLook w:val="04A0" w:firstRow="1" w:lastRow="0" w:firstColumn="1" w:lastColumn="0" w:noHBand="0" w:noVBand="1"/>
      </w:tblPr>
      <w:tblGrid>
        <w:gridCol w:w="13603"/>
      </w:tblGrid>
      <w:tr w:rsidR="00AF4785" w:rsidRPr="00AF4785" w14:paraId="732CDA39" w14:textId="77777777" w:rsidTr="003C2ADE">
        <w:tc>
          <w:tcPr>
            <w:tcW w:w="13603" w:type="dxa"/>
            <w:tcBorders>
              <w:bottom w:val="nil"/>
            </w:tcBorders>
          </w:tcPr>
          <w:p w14:paraId="7D4C4CD7" w14:textId="77777777" w:rsidR="00AF4785" w:rsidRPr="009C15F1" w:rsidRDefault="00AF4785" w:rsidP="000F1661">
            <w:pPr>
              <w:jc w:val="both"/>
              <w:rPr>
                <w:rFonts w:ascii="Arial Nova Cond" w:hAnsi="Arial Nova Cond" w:cs="Times New Roman"/>
                <w:b/>
                <w:bCs/>
                <w:caps/>
                <w:noProof/>
                <w:sz w:val="24"/>
                <w:szCs w:val="24"/>
                <w:lang w:val="id-ID"/>
              </w:rPr>
            </w:pPr>
            <w:r w:rsidRPr="009C15F1">
              <w:rPr>
                <w:rFonts w:ascii="Arial Nova Cond" w:hAnsi="Arial Nova Cond" w:cs="Times New Roman"/>
                <w:b/>
                <w:bCs/>
                <w:caps/>
                <w:noProof/>
                <w:sz w:val="24"/>
                <w:szCs w:val="24"/>
                <w:lang w:val="id-ID"/>
              </w:rPr>
              <w:lastRenderedPageBreak/>
              <w:t xml:space="preserve">Mata Kuliah </w:t>
            </w:r>
          </w:p>
        </w:tc>
      </w:tr>
      <w:tr w:rsidR="00AF4785" w:rsidRPr="00AF4785" w14:paraId="5676FF14" w14:textId="77777777" w:rsidTr="003C2ADE">
        <w:tc>
          <w:tcPr>
            <w:tcW w:w="13603" w:type="dxa"/>
            <w:tcBorders>
              <w:top w:val="nil"/>
            </w:tcBorders>
          </w:tcPr>
          <w:p w14:paraId="1ABCC24F" w14:textId="5CA32E99" w:rsidR="00AF4785" w:rsidRPr="009C15F1" w:rsidRDefault="004D624B" w:rsidP="000F1661">
            <w:pPr>
              <w:jc w:val="both"/>
              <w:rPr>
                <w:rFonts w:ascii="Arial Nova Cond" w:hAnsi="Arial Nova Cond" w:cs="Times New Roman"/>
                <w:b/>
                <w:bCs/>
                <w:caps/>
                <w:noProof/>
                <w:sz w:val="24"/>
                <w:szCs w:val="24"/>
              </w:rPr>
            </w:pPr>
            <w:r w:rsidRPr="009C15F1">
              <w:rPr>
                <w:rFonts w:ascii="Arial Nova Cond" w:hAnsi="Arial Nova Cond" w:cs="Times New Roman"/>
                <w:b/>
                <w:bCs/>
                <w:caps/>
                <w:noProof/>
                <w:sz w:val="24"/>
                <w:szCs w:val="24"/>
              </w:rPr>
              <w:t>sistem informasi dan pengendalian internal</w:t>
            </w:r>
          </w:p>
        </w:tc>
      </w:tr>
    </w:tbl>
    <w:p w14:paraId="06AEDC76" w14:textId="77777777" w:rsidR="00AF4785" w:rsidRPr="00E14B41" w:rsidRDefault="00AF4785" w:rsidP="007D1534">
      <w:pPr>
        <w:spacing w:after="0" w:line="240" w:lineRule="auto"/>
        <w:jc w:val="both"/>
        <w:rPr>
          <w:rFonts w:ascii="Arial Nova Cond" w:hAnsi="Arial Nova Cond" w:cs="Times New Roman"/>
          <w:i/>
          <w:iCs/>
          <w:noProof/>
          <w:sz w:val="24"/>
          <w:szCs w:val="24"/>
          <w:lang w:val="id-ID"/>
        </w:rPr>
      </w:pPr>
    </w:p>
    <w:p w14:paraId="0F769FA5" w14:textId="77777777" w:rsidR="003C2ADE" w:rsidRPr="00BD25E0" w:rsidRDefault="003C2ADE" w:rsidP="003C2ADE">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321688A2" w14:textId="7F93AAD8" w:rsidR="009C15F1" w:rsidRDefault="009C15F1" w:rsidP="009C15F1">
      <w:pPr>
        <w:spacing w:after="0" w:line="240" w:lineRule="auto"/>
        <w:ind w:right="-762"/>
        <w:jc w:val="both"/>
        <w:rPr>
          <w:rFonts w:ascii="Arial Nova Cond" w:hAnsi="Arial Nova Cond"/>
          <w:noProof/>
          <w:color w:val="000000" w:themeColor="text1"/>
          <w:lang w:val="id-ID"/>
        </w:rPr>
      </w:pPr>
      <w:r w:rsidRPr="009C15F1">
        <w:rPr>
          <w:rFonts w:ascii="Arial Nova Cond" w:hAnsi="Arial Nova Cond"/>
          <w:noProof/>
          <w:color w:val="000000" w:themeColor="text1"/>
          <w:lang w:val="id-ID"/>
        </w:rPr>
        <w:t>Mata kuliah ini berisi tentang konsep-konsep pengendalian internal menggunakan sistem informasi dan teknologi informasi, menganalisis implementasi pengendalian internal berbasis teknologi informasi di berbagai bidang dalam organisasi. Mahasiswa diwajibkan untuk berperan aktif dalam pelaksanaan perkuliahan.</w:t>
      </w:r>
    </w:p>
    <w:p w14:paraId="5F0E1D13" w14:textId="77777777" w:rsidR="009C15F1" w:rsidRPr="009C15F1" w:rsidRDefault="009C15F1" w:rsidP="009C15F1">
      <w:pPr>
        <w:spacing w:after="0" w:line="240" w:lineRule="auto"/>
        <w:ind w:right="-762"/>
        <w:jc w:val="both"/>
        <w:rPr>
          <w:rFonts w:ascii="Arial Nova Cond" w:hAnsi="Arial Nova Cond"/>
          <w:noProof/>
          <w:color w:val="000000" w:themeColor="text1"/>
          <w:lang w:val="id-ID"/>
        </w:rPr>
      </w:pP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3C2ADE" w:rsidRPr="00E14B41" w14:paraId="5F8119DF" w14:textId="77777777" w:rsidTr="000F1661">
        <w:trPr>
          <w:gridAfter w:val="1"/>
          <w:wAfter w:w="8" w:type="dxa"/>
          <w:trHeight w:val="947"/>
        </w:trPr>
        <w:tc>
          <w:tcPr>
            <w:tcW w:w="5098" w:type="dxa"/>
            <w:gridSpan w:val="2"/>
            <w:vMerge w:val="restart"/>
            <w:shd w:val="clear" w:color="auto" w:fill="E7E6E6" w:themeFill="background2"/>
            <w:vAlign w:val="center"/>
          </w:tcPr>
          <w:p w14:paraId="5E6F0A48"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64EA63AA"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0EFE6619"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509F91CA"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14A8E1E1"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2DEE3301"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26278508"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55274B50"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3C2ADE" w:rsidRPr="00E14B41" w14:paraId="7F9B9425" w14:textId="77777777" w:rsidTr="000F1661">
        <w:trPr>
          <w:trHeight w:val="661"/>
        </w:trPr>
        <w:tc>
          <w:tcPr>
            <w:tcW w:w="5098" w:type="dxa"/>
            <w:gridSpan w:val="2"/>
            <w:vMerge/>
            <w:tcBorders>
              <w:bottom w:val="single" w:sz="4" w:space="0" w:color="auto"/>
            </w:tcBorders>
          </w:tcPr>
          <w:p w14:paraId="76CA69BC" w14:textId="77777777" w:rsidR="003C2ADE" w:rsidRPr="00E14B41" w:rsidRDefault="003C2ADE" w:rsidP="000F1661">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4E473673"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1D00BC03"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40397796"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77AD8DAE"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58214465"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0F49BE05"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1B0B8BCD"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24FF03FA"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664852C1"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3C2ADE" w:rsidRPr="00E14B41" w14:paraId="17140B8D" w14:textId="77777777" w:rsidTr="000F1661">
        <w:trPr>
          <w:trHeight w:val="383"/>
        </w:trPr>
        <w:tc>
          <w:tcPr>
            <w:tcW w:w="988" w:type="dxa"/>
            <w:tcBorders>
              <w:right w:val="nil"/>
            </w:tcBorders>
            <w:vAlign w:val="center"/>
          </w:tcPr>
          <w:p w14:paraId="0E8F4E13" w14:textId="77777777" w:rsidR="003C2ADE" w:rsidRPr="00BD25E0" w:rsidRDefault="003C2ADE"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AB2E17B" w14:textId="6F10D308" w:rsidR="003C2ADE" w:rsidRPr="009C15F1" w:rsidRDefault="009C15F1" w:rsidP="009C15F1">
            <w:pPr>
              <w:rPr>
                <w:rFonts w:ascii="Arial Nova Cond" w:hAnsi="Arial Nova Cond" w:cs="Times New Roman"/>
                <w:noProof/>
                <w:sz w:val="20"/>
                <w:szCs w:val="20"/>
                <w:lang w:val="id-ID"/>
              </w:rPr>
            </w:pPr>
            <w:r w:rsidRPr="009C15F1">
              <w:rPr>
                <w:rFonts w:ascii="Arial Nova Cond" w:hAnsi="Arial Nova Cond" w:cs="Arial"/>
                <w:bCs/>
                <w:noProof/>
                <w:lang w:val="id-ID"/>
              </w:rPr>
              <w:t>Memahami peran teknologi informasi dalam mendukung sistem informasi dan praktek- pengendalian internal dalam organisasi</w:t>
            </w:r>
          </w:p>
        </w:tc>
        <w:tc>
          <w:tcPr>
            <w:tcW w:w="851" w:type="dxa"/>
            <w:vAlign w:val="center"/>
          </w:tcPr>
          <w:p w14:paraId="2B80F677" w14:textId="77777777" w:rsidR="003C2ADE" w:rsidRPr="00E14B41" w:rsidRDefault="003C2ADE" w:rsidP="000F1661">
            <w:pPr>
              <w:jc w:val="center"/>
              <w:rPr>
                <w:rFonts w:ascii="Arial Nova Cond" w:hAnsi="Arial Nova Cond" w:cs="Times New Roman"/>
                <w:noProof/>
                <w:sz w:val="18"/>
                <w:szCs w:val="18"/>
                <w:lang w:val="id-ID"/>
              </w:rPr>
            </w:pPr>
          </w:p>
        </w:tc>
        <w:tc>
          <w:tcPr>
            <w:tcW w:w="709" w:type="dxa"/>
            <w:vAlign w:val="center"/>
          </w:tcPr>
          <w:p w14:paraId="0D7BF159" w14:textId="77777777" w:rsidR="003C2ADE" w:rsidRPr="00E14B41" w:rsidRDefault="003C2ADE" w:rsidP="000F1661">
            <w:pPr>
              <w:jc w:val="center"/>
              <w:rPr>
                <w:rFonts w:ascii="Arial Nova Cond" w:hAnsi="Arial Nova Cond" w:cs="Times New Roman"/>
                <w:noProof/>
                <w:sz w:val="18"/>
                <w:szCs w:val="18"/>
                <w:lang w:val="id-ID"/>
              </w:rPr>
            </w:pPr>
          </w:p>
        </w:tc>
        <w:tc>
          <w:tcPr>
            <w:tcW w:w="850" w:type="dxa"/>
            <w:vAlign w:val="center"/>
          </w:tcPr>
          <w:p w14:paraId="66E6AD0F"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3A8A0E76"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5D59A1ED"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52A5F1DD"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433C9349" w14:textId="77777777" w:rsidR="003C2ADE" w:rsidRPr="00E14B41" w:rsidRDefault="003C2ADE" w:rsidP="000F1661">
            <w:pPr>
              <w:jc w:val="center"/>
              <w:rPr>
                <w:rFonts w:ascii="Arial Nova Cond" w:hAnsi="Arial Nova Cond" w:cs="Times New Roman"/>
                <w:noProof/>
                <w:sz w:val="18"/>
                <w:szCs w:val="18"/>
                <w:lang w:val="id-ID"/>
              </w:rPr>
            </w:pPr>
          </w:p>
        </w:tc>
        <w:tc>
          <w:tcPr>
            <w:tcW w:w="992" w:type="dxa"/>
            <w:vAlign w:val="center"/>
          </w:tcPr>
          <w:p w14:paraId="05EB35DC" w14:textId="77777777" w:rsidR="003C2ADE" w:rsidRPr="00E14B41" w:rsidRDefault="003C2ADE" w:rsidP="000F1661">
            <w:pPr>
              <w:rPr>
                <w:rFonts w:ascii="Arial Nova Cond" w:hAnsi="Arial Nova Cond" w:cs="Times New Roman"/>
                <w:noProof/>
                <w:sz w:val="18"/>
                <w:szCs w:val="18"/>
                <w:lang w:val="id-ID"/>
              </w:rPr>
            </w:pPr>
          </w:p>
        </w:tc>
        <w:tc>
          <w:tcPr>
            <w:tcW w:w="2843" w:type="dxa"/>
            <w:gridSpan w:val="2"/>
            <w:vAlign w:val="center"/>
          </w:tcPr>
          <w:p w14:paraId="2B7DE056" w14:textId="77777777" w:rsidR="003C2ADE" w:rsidRPr="00E14B41" w:rsidRDefault="003C2ADE" w:rsidP="000F1661">
            <w:pPr>
              <w:rPr>
                <w:rFonts w:ascii="Arial Nova Cond" w:hAnsi="Arial Nova Cond" w:cs="Times New Roman"/>
                <w:noProof/>
                <w:sz w:val="18"/>
                <w:szCs w:val="18"/>
                <w:lang w:val="id-ID"/>
              </w:rPr>
            </w:pPr>
          </w:p>
        </w:tc>
      </w:tr>
      <w:tr w:rsidR="003C2ADE" w:rsidRPr="00E14B41" w14:paraId="2F9BFA8C" w14:textId="77777777" w:rsidTr="000F1661">
        <w:trPr>
          <w:trHeight w:val="403"/>
        </w:trPr>
        <w:tc>
          <w:tcPr>
            <w:tcW w:w="988" w:type="dxa"/>
            <w:tcBorders>
              <w:right w:val="nil"/>
            </w:tcBorders>
            <w:vAlign w:val="center"/>
          </w:tcPr>
          <w:p w14:paraId="770BDE8F" w14:textId="77777777" w:rsidR="003C2ADE" w:rsidRPr="00BD25E0" w:rsidRDefault="003C2ADE"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D6618F3" w14:textId="5E2A21B3" w:rsidR="003C2ADE" w:rsidRPr="006A65E1" w:rsidRDefault="009C15F1" w:rsidP="009C15F1">
            <w:pPr>
              <w:rPr>
                <w:rFonts w:ascii="Arial Nova Cond" w:hAnsi="Arial Nova Cond" w:cs="Times New Roman"/>
                <w:noProof/>
                <w:sz w:val="20"/>
                <w:szCs w:val="20"/>
              </w:rPr>
            </w:pPr>
            <w:r w:rsidRPr="009C15F1">
              <w:rPr>
                <w:rFonts w:ascii="Arial Nova Cond" w:hAnsi="Arial Nova Cond" w:cs="Arial"/>
                <w:bCs/>
                <w:noProof/>
                <w:lang w:val="id-ID"/>
              </w:rPr>
              <w:t>Mampu memahami audit atas sistem informasi berbasis teknologi informasi</w:t>
            </w:r>
          </w:p>
        </w:tc>
        <w:tc>
          <w:tcPr>
            <w:tcW w:w="851" w:type="dxa"/>
            <w:vAlign w:val="center"/>
          </w:tcPr>
          <w:p w14:paraId="70D7E5A3" w14:textId="77777777" w:rsidR="003C2ADE" w:rsidRPr="00E14B41" w:rsidRDefault="003C2ADE" w:rsidP="000F1661">
            <w:pPr>
              <w:jc w:val="center"/>
              <w:rPr>
                <w:rFonts w:ascii="Arial Nova Cond" w:hAnsi="Arial Nova Cond" w:cs="Times New Roman"/>
                <w:noProof/>
                <w:sz w:val="18"/>
                <w:szCs w:val="18"/>
                <w:lang w:val="id-ID"/>
              </w:rPr>
            </w:pPr>
          </w:p>
        </w:tc>
        <w:tc>
          <w:tcPr>
            <w:tcW w:w="709" w:type="dxa"/>
            <w:vAlign w:val="center"/>
          </w:tcPr>
          <w:p w14:paraId="2591835F" w14:textId="77777777" w:rsidR="003C2ADE" w:rsidRPr="00E14B41" w:rsidRDefault="003C2ADE" w:rsidP="000F1661">
            <w:pPr>
              <w:jc w:val="center"/>
              <w:rPr>
                <w:rFonts w:ascii="Arial Nova Cond" w:hAnsi="Arial Nova Cond" w:cs="Times New Roman"/>
                <w:noProof/>
                <w:sz w:val="18"/>
                <w:szCs w:val="18"/>
                <w:lang w:val="id-ID"/>
              </w:rPr>
            </w:pPr>
          </w:p>
        </w:tc>
        <w:tc>
          <w:tcPr>
            <w:tcW w:w="850" w:type="dxa"/>
            <w:vAlign w:val="center"/>
          </w:tcPr>
          <w:p w14:paraId="5A698F61"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1EAE5B1A"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21E9A646"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1B9C9D41"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62498793" w14:textId="77777777" w:rsidR="003C2ADE" w:rsidRPr="00E14B41" w:rsidRDefault="003C2ADE" w:rsidP="000F1661">
            <w:pPr>
              <w:jc w:val="center"/>
              <w:rPr>
                <w:rFonts w:ascii="Arial Nova Cond" w:hAnsi="Arial Nova Cond" w:cs="Times New Roman"/>
                <w:noProof/>
                <w:sz w:val="18"/>
                <w:szCs w:val="18"/>
                <w:lang w:val="id-ID"/>
              </w:rPr>
            </w:pPr>
          </w:p>
        </w:tc>
        <w:tc>
          <w:tcPr>
            <w:tcW w:w="992" w:type="dxa"/>
            <w:vAlign w:val="center"/>
          </w:tcPr>
          <w:p w14:paraId="39E2FEC0" w14:textId="77777777" w:rsidR="003C2ADE" w:rsidRPr="00E14B41" w:rsidRDefault="003C2ADE" w:rsidP="000F1661">
            <w:pPr>
              <w:rPr>
                <w:rFonts w:ascii="Arial Nova Cond" w:hAnsi="Arial Nova Cond" w:cs="Times New Roman"/>
                <w:noProof/>
                <w:sz w:val="18"/>
                <w:szCs w:val="18"/>
                <w:lang w:val="id-ID"/>
              </w:rPr>
            </w:pPr>
          </w:p>
        </w:tc>
        <w:tc>
          <w:tcPr>
            <w:tcW w:w="2843" w:type="dxa"/>
            <w:gridSpan w:val="2"/>
            <w:vAlign w:val="center"/>
          </w:tcPr>
          <w:p w14:paraId="5453D840" w14:textId="77777777" w:rsidR="003C2ADE" w:rsidRPr="00E14B41" w:rsidRDefault="003C2ADE" w:rsidP="000F1661">
            <w:pPr>
              <w:rPr>
                <w:rFonts w:ascii="Arial Nova Cond" w:hAnsi="Arial Nova Cond" w:cs="Times New Roman"/>
                <w:noProof/>
                <w:sz w:val="18"/>
                <w:szCs w:val="18"/>
                <w:lang w:val="id-ID"/>
              </w:rPr>
            </w:pPr>
          </w:p>
        </w:tc>
      </w:tr>
      <w:tr w:rsidR="003C2ADE" w:rsidRPr="00E14B41" w14:paraId="4A78A55C" w14:textId="77777777" w:rsidTr="000F1661">
        <w:trPr>
          <w:trHeight w:val="403"/>
        </w:trPr>
        <w:tc>
          <w:tcPr>
            <w:tcW w:w="988" w:type="dxa"/>
            <w:tcBorders>
              <w:right w:val="nil"/>
            </w:tcBorders>
            <w:vAlign w:val="center"/>
          </w:tcPr>
          <w:p w14:paraId="0DE7AAE6" w14:textId="77777777" w:rsidR="003C2ADE" w:rsidRPr="00BD25E0" w:rsidRDefault="003C2ADE"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0B93EB76" w14:textId="0196F111" w:rsidR="003C2ADE" w:rsidRPr="00E77AB9" w:rsidRDefault="00E77AB9" w:rsidP="00E77AB9">
            <w:pPr>
              <w:rPr>
                <w:rFonts w:ascii="Arial Nova Cond" w:hAnsi="Arial Nova Cond" w:cs="Arial"/>
                <w:bCs/>
                <w:noProof/>
              </w:rPr>
            </w:pPr>
            <w:r w:rsidRPr="00E77AB9">
              <w:rPr>
                <w:rFonts w:ascii="Arial Nova Cond" w:hAnsi="Arial Nova Cond" w:cs="Arial"/>
                <w:bCs/>
                <w:noProof/>
              </w:rPr>
              <w:t>Memahami strategi bisnis, sistem informasi fungsional ke rantai pasok beserta dengan kasus riilnya</w:t>
            </w:r>
          </w:p>
        </w:tc>
        <w:tc>
          <w:tcPr>
            <w:tcW w:w="851" w:type="dxa"/>
            <w:vAlign w:val="center"/>
          </w:tcPr>
          <w:p w14:paraId="44BCC04B" w14:textId="77777777" w:rsidR="003C2ADE" w:rsidRPr="00E14B41" w:rsidRDefault="003C2ADE" w:rsidP="000F1661">
            <w:pPr>
              <w:jc w:val="center"/>
              <w:rPr>
                <w:rFonts w:ascii="Arial Nova Cond" w:hAnsi="Arial Nova Cond" w:cs="Times New Roman"/>
                <w:noProof/>
                <w:sz w:val="18"/>
                <w:szCs w:val="18"/>
                <w:lang w:val="id-ID"/>
              </w:rPr>
            </w:pPr>
          </w:p>
        </w:tc>
        <w:tc>
          <w:tcPr>
            <w:tcW w:w="709" w:type="dxa"/>
            <w:vAlign w:val="center"/>
          </w:tcPr>
          <w:p w14:paraId="1829E074" w14:textId="77777777" w:rsidR="003C2ADE" w:rsidRPr="00E14B41" w:rsidRDefault="003C2ADE" w:rsidP="000F1661">
            <w:pPr>
              <w:jc w:val="center"/>
              <w:rPr>
                <w:rFonts w:ascii="Arial Nova Cond" w:hAnsi="Arial Nova Cond" w:cs="Times New Roman"/>
                <w:noProof/>
                <w:sz w:val="18"/>
                <w:szCs w:val="18"/>
                <w:lang w:val="id-ID"/>
              </w:rPr>
            </w:pPr>
          </w:p>
        </w:tc>
        <w:tc>
          <w:tcPr>
            <w:tcW w:w="850" w:type="dxa"/>
            <w:vAlign w:val="center"/>
          </w:tcPr>
          <w:p w14:paraId="19948880"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72455F7A"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6A6CC860"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6A4FEADB"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16F1C78D" w14:textId="77777777" w:rsidR="003C2ADE" w:rsidRPr="00E14B41" w:rsidRDefault="003C2ADE" w:rsidP="000F1661">
            <w:pPr>
              <w:jc w:val="center"/>
              <w:rPr>
                <w:rFonts w:ascii="Arial Nova Cond" w:hAnsi="Arial Nova Cond" w:cs="Times New Roman"/>
                <w:noProof/>
                <w:sz w:val="18"/>
                <w:szCs w:val="18"/>
                <w:lang w:val="id-ID"/>
              </w:rPr>
            </w:pPr>
          </w:p>
        </w:tc>
        <w:tc>
          <w:tcPr>
            <w:tcW w:w="992" w:type="dxa"/>
            <w:vAlign w:val="center"/>
          </w:tcPr>
          <w:p w14:paraId="54812697" w14:textId="77777777" w:rsidR="003C2ADE" w:rsidRPr="00E14B41" w:rsidRDefault="003C2ADE" w:rsidP="000F1661">
            <w:pPr>
              <w:rPr>
                <w:rFonts w:ascii="Arial Nova Cond" w:hAnsi="Arial Nova Cond" w:cs="Times New Roman"/>
                <w:noProof/>
                <w:sz w:val="18"/>
                <w:szCs w:val="18"/>
                <w:lang w:val="id-ID"/>
              </w:rPr>
            </w:pPr>
          </w:p>
        </w:tc>
        <w:tc>
          <w:tcPr>
            <w:tcW w:w="2843" w:type="dxa"/>
            <w:gridSpan w:val="2"/>
            <w:vAlign w:val="center"/>
          </w:tcPr>
          <w:p w14:paraId="79B25BCC" w14:textId="77777777" w:rsidR="003C2ADE" w:rsidRPr="00E14B41" w:rsidRDefault="003C2ADE" w:rsidP="000F1661">
            <w:pPr>
              <w:rPr>
                <w:rFonts w:ascii="Arial Nova Cond" w:hAnsi="Arial Nova Cond" w:cs="Times New Roman"/>
                <w:noProof/>
                <w:sz w:val="18"/>
                <w:szCs w:val="18"/>
                <w:lang w:val="id-ID"/>
              </w:rPr>
            </w:pPr>
          </w:p>
        </w:tc>
      </w:tr>
      <w:tr w:rsidR="00E77AB9" w:rsidRPr="00E14B41" w14:paraId="553D8767" w14:textId="77777777" w:rsidTr="000F1661">
        <w:trPr>
          <w:trHeight w:val="403"/>
        </w:trPr>
        <w:tc>
          <w:tcPr>
            <w:tcW w:w="988" w:type="dxa"/>
            <w:tcBorders>
              <w:right w:val="nil"/>
            </w:tcBorders>
            <w:vAlign w:val="center"/>
          </w:tcPr>
          <w:p w14:paraId="53CC97B8" w14:textId="3DFF1BE1" w:rsidR="00E77AB9" w:rsidRPr="00E77AB9" w:rsidRDefault="00E77AB9" w:rsidP="000F1661">
            <w:pPr>
              <w:jc w:val="both"/>
              <w:rPr>
                <w:rFonts w:ascii="Arial Nova Cond" w:hAnsi="Arial Nova Cond" w:cs="Times New Roman"/>
                <w:b/>
                <w:bCs/>
                <w:noProof/>
                <w:sz w:val="20"/>
                <w:szCs w:val="20"/>
              </w:rPr>
            </w:pPr>
            <w:r>
              <w:rPr>
                <w:rFonts w:ascii="Arial Nova Cond" w:hAnsi="Arial Nova Cond" w:cs="Times New Roman"/>
                <w:b/>
                <w:bCs/>
                <w:noProof/>
                <w:sz w:val="20"/>
                <w:szCs w:val="20"/>
              </w:rPr>
              <w:t xml:space="preserve">CPMK 4: </w:t>
            </w:r>
          </w:p>
        </w:tc>
        <w:tc>
          <w:tcPr>
            <w:tcW w:w="4110" w:type="dxa"/>
            <w:tcBorders>
              <w:left w:val="nil"/>
            </w:tcBorders>
            <w:vAlign w:val="center"/>
          </w:tcPr>
          <w:p w14:paraId="6AE55C70" w14:textId="786977C6" w:rsidR="00E77AB9" w:rsidRPr="00E77AB9" w:rsidRDefault="00E77AB9" w:rsidP="00E77AB9">
            <w:pPr>
              <w:rPr>
                <w:rFonts w:ascii="Arial Nova Cond" w:hAnsi="Arial Nova Cond"/>
                <w:noProof/>
                <w:color w:val="000000" w:themeColor="text1"/>
              </w:rPr>
            </w:pPr>
            <w:r w:rsidRPr="00E77AB9">
              <w:rPr>
                <w:rFonts w:ascii="Arial Nova Cond" w:hAnsi="Arial Nova Cond"/>
                <w:noProof/>
                <w:color w:val="000000" w:themeColor="text1"/>
              </w:rPr>
              <w:t>ampu mengikuti p</w:t>
            </w:r>
            <w:r w:rsidRPr="00E77AB9">
              <w:rPr>
                <w:rFonts w:ascii="Arial Nova Cond" w:hAnsi="Arial Nova Cond" w:cs="Arial"/>
                <w:bCs/>
                <w:noProof/>
              </w:rPr>
              <w:t xml:space="preserve">erkembangan Electronic Executive Dashboard  (OLAP)  dan Enterprise Resource Planning (ERP)  </w:t>
            </w:r>
          </w:p>
        </w:tc>
        <w:tc>
          <w:tcPr>
            <w:tcW w:w="851" w:type="dxa"/>
            <w:vAlign w:val="center"/>
          </w:tcPr>
          <w:p w14:paraId="7C18126B" w14:textId="77777777" w:rsidR="00E77AB9" w:rsidRPr="00E14B41" w:rsidRDefault="00E77AB9" w:rsidP="000F1661">
            <w:pPr>
              <w:jc w:val="center"/>
              <w:rPr>
                <w:rFonts w:ascii="Arial Nova Cond" w:hAnsi="Arial Nova Cond" w:cs="Times New Roman"/>
                <w:noProof/>
                <w:sz w:val="18"/>
                <w:szCs w:val="18"/>
                <w:lang w:val="id-ID"/>
              </w:rPr>
            </w:pPr>
          </w:p>
        </w:tc>
        <w:tc>
          <w:tcPr>
            <w:tcW w:w="709" w:type="dxa"/>
            <w:vAlign w:val="center"/>
          </w:tcPr>
          <w:p w14:paraId="42879C11" w14:textId="77777777" w:rsidR="00E77AB9" w:rsidRPr="00E14B41" w:rsidRDefault="00E77AB9" w:rsidP="000F1661">
            <w:pPr>
              <w:jc w:val="center"/>
              <w:rPr>
                <w:rFonts w:ascii="Arial Nova Cond" w:hAnsi="Arial Nova Cond" w:cs="Times New Roman"/>
                <w:noProof/>
                <w:sz w:val="18"/>
                <w:szCs w:val="18"/>
                <w:lang w:val="id-ID"/>
              </w:rPr>
            </w:pPr>
          </w:p>
        </w:tc>
        <w:tc>
          <w:tcPr>
            <w:tcW w:w="850" w:type="dxa"/>
            <w:vAlign w:val="center"/>
          </w:tcPr>
          <w:p w14:paraId="677B0221" w14:textId="77777777" w:rsidR="00E77AB9" w:rsidRPr="00E14B41" w:rsidRDefault="00E77AB9" w:rsidP="000F1661">
            <w:pPr>
              <w:jc w:val="center"/>
              <w:rPr>
                <w:rFonts w:ascii="Arial Nova Cond" w:hAnsi="Arial Nova Cond" w:cs="Times New Roman"/>
                <w:noProof/>
                <w:sz w:val="18"/>
                <w:szCs w:val="18"/>
                <w:lang w:val="id-ID"/>
              </w:rPr>
            </w:pPr>
          </w:p>
        </w:tc>
        <w:tc>
          <w:tcPr>
            <w:tcW w:w="567" w:type="dxa"/>
            <w:vAlign w:val="center"/>
          </w:tcPr>
          <w:p w14:paraId="750D908A" w14:textId="77777777" w:rsidR="00E77AB9" w:rsidRPr="00E14B41" w:rsidRDefault="00E77AB9" w:rsidP="000F1661">
            <w:pPr>
              <w:jc w:val="center"/>
              <w:rPr>
                <w:rFonts w:ascii="Arial Nova Cond" w:hAnsi="Arial Nova Cond" w:cs="Times New Roman"/>
                <w:noProof/>
                <w:sz w:val="18"/>
                <w:szCs w:val="18"/>
                <w:lang w:val="id-ID"/>
              </w:rPr>
            </w:pPr>
          </w:p>
        </w:tc>
        <w:tc>
          <w:tcPr>
            <w:tcW w:w="567" w:type="dxa"/>
            <w:vAlign w:val="center"/>
          </w:tcPr>
          <w:p w14:paraId="246EF532" w14:textId="77777777" w:rsidR="00E77AB9" w:rsidRPr="00E14B41" w:rsidRDefault="00E77AB9" w:rsidP="000F1661">
            <w:pPr>
              <w:jc w:val="center"/>
              <w:rPr>
                <w:rFonts w:ascii="Arial Nova Cond" w:hAnsi="Arial Nova Cond" w:cs="Times New Roman"/>
                <w:noProof/>
                <w:sz w:val="18"/>
                <w:szCs w:val="18"/>
                <w:lang w:val="id-ID"/>
              </w:rPr>
            </w:pPr>
          </w:p>
        </w:tc>
        <w:tc>
          <w:tcPr>
            <w:tcW w:w="567" w:type="dxa"/>
            <w:vAlign w:val="center"/>
          </w:tcPr>
          <w:p w14:paraId="4FC14AC4" w14:textId="77777777" w:rsidR="00E77AB9" w:rsidRPr="00E14B41" w:rsidRDefault="00E77AB9" w:rsidP="000F1661">
            <w:pPr>
              <w:jc w:val="center"/>
              <w:rPr>
                <w:rFonts w:ascii="Arial Nova Cond" w:hAnsi="Arial Nova Cond" w:cs="Times New Roman"/>
                <w:noProof/>
                <w:sz w:val="18"/>
                <w:szCs w:val="18"/>
                <w:lang w:val="id-ID"/>
              </w:rPr>
            </w:pPr>
          </w:p>
        </w:tc>
        <w:tc>
          <w:tcPr>
            <w:tcW w:w="567" w:type="dxa"/>
            <w:vAlign w:val="center"/>
          </w:tcPr>
          <w:p w14:paraId="455E259B" w14:textId="77777777" w:rsidR="00E77AB9" w:rsidRPr="00E14B41" w:rsidRDefault="00E77AB9" w:rsidP="000F1661">
            <w:pPr>
              <w:jc w:val="center"/>
              <w:rPr>
                <w:rFonts w:ascii="Arial Nova Cond" w:hAnsi="Arial Nova Cond" w:cs="Times New Roman"/>
                <w:noProof/>
                <w:sz w:val="18"/>
                <w:szCs w:val="18"/>
                <w:lang w:val="id-ID"/>
              </w:rPr>
            </w:pPr>
          </w:p>
        </w:tc>
        <w:tc>
          <w:tcPr>
            <w:tcW w:w="992" w:type="dxa"/>
            <w:vAlign w:val="center"/>
          </w:tcPr>
          <w:p w14:paraId="47D5946F" w14:textId="77777777" w:rsidR="00E77AB9" w:rsidRPr="00E14B41" w:rsidRDefault="00E77AB9" w:rsidP="000F1661">
            <w:pPr>
              <w:rPr>
                <w:rFonts w:ascii="Arial Nova Cond" w:hAnsi="Arial Nova Cond" w:cs="Times New Roman"/>
                <w:noProof/>
                <w:sz w:val="18"/>
                <w:szCs w:val="18"/>
                <w:lang w:val="id-ID"/>
              </w:rPr>
            </w:pPr>
          </w:p>
        </w:tc>
        <w:tc>
          <w:tcPr>
            <w:tcW w:w="2843" w:type="dxa"/>
            <w:gridSpan w:val="2"/>
            <w:vAlign w:val="center"/>
          </w:tcPr>
          <w:p w14:paraId="67AC3A18" w14:textId="77777777" w:rsidR="00E77AB9" w:rsidRPr="00E14B41" w:rsidRDefault="00E77AB9" w:rsidP="000F1661">
            <w:pPr>
              <w:rPr>
                <w:rFonts w:ascii="Arial Nova Cond" w:hAnsi="Arial Nova Cond" w:cs="Times New Roman"/>
                <w:noProof/>
                <w:sz w:val="18"/>
                <w:szCs w:val="18"/>
                <w:lang w:val="id-ID"/>
              </w:rPr>
            </w:pPr>
          </w:p>
        </w:tc>
      </w:tr>
    </w:tbl>
    <w:p w14:paraId="2BF11A83" w14:textId="65D06A75" w:rsidR="007D1534" w:rsidRPr="00E14B41" w:rsidRDefault="007D1534">
      <w:pP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br w:type="page"/>
      </w:r>
    </w:p>
    <w:tbl>
      <w:tblPr>
        <w:tblStyle w:val="TableGrid"/>
        <w:tblW w:w="13603" w:type="dxa"/>
        <w:tblLook w:val="04A0" w:firstRow="1" w:lastRow="0" w:firstColumn="1" w:lastColumn="0" w:noHBand="0" w:noVBand="1"/>
      </w:tblPr>
      <w:tblGrid>
        <w:gridCol w:w="13603"/>
      </w:tblGrid>
      <w:tr w:rsidR="00AF4785" w:rsidRPr="00AF4785" w14:paraId="26B4F624" w14:textId="77777777" w:rsidTr="00782D9F">
        <w:tc>
          <w:tcPr>
            <w:tcW w:w="13603" w:type="dxa"/>
            <w:tcBorders>
              <w:bottom w:val="nil"/>
            </w:tcBorders>
          </w:tcPr>
          <w:p w14:paraId="59081907" w14:textId="77777777" w:rsidR="00AF4785" w:rsidRPr="00AF4785" w:rsidRDefault="00AF4785" w:rsidP="000F1661">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lastRenderedPageBreak/>
              <w:t xml:space="preserve">Mata Kuliah </w:t>
            </w:r>
          </w:p>
        </w:tc>
      </w:tr>
      <w:tr w:rsidR="00AF4785" w:rsidRPr="00AF4785" w14:paraId="28625279" w14:textId="77777777" w:rsidTr="00782D9F">
        <w:tc>
          <w:tcPr>
            <w:tcW w:w="13603" w:type="dxa"/>
            <w:tcBorders>
              <w:top w:val="nil"/>
            </w:tcBorders>
          </w:tcPr>
          <w:p w14:paraId="07537954" w14:textId="771C5048" w:rsidR="00AF4785" w:rsidRPr="004D624B" w:rsidRDefault="004D624B" w:rsidP="000F1661">
            <w:pPr>
              <w:jc w:val="both"/>
              <w:rPr>
                <w:rFonts w:ascii="Arial Nova Cond" w:hAnsi="Arial Nova Cond" w:cs="Times New Roman"/>
                <w:b/>
                <w:bCs/>
                <w:caps/>
                <w:noProof/>
                <w:sz w:val="24"/>
                <w:szCs w:val="24"/>
              </w:rPr>
            </w:pPr>
            <w:r>
              <w:rPr>
                <w:rFonts w:ascii="Arial Nova Cond" w:hAnsi="Arial Nova Cond" w:cs="Times New Roman"/>
                <w:b/>
                <w:bCs/>
                <w:caps/>
                <w:noProof/>
                <w:sz w:val="24"/>
                <w:szCs w:val="24"/>
              </w:rPr>
              <w:t>AUDIT BERBASIS RESIKO</w:t>
            </w:r>
          </w:p>
        </w:tc>
      </w:tr>
    </w:tbl>
    <w:p w14:paraId="4B3AECA4" w14:textId="2E952AB1" w:rsidR="00AF4785" w:rsidRDefault="00AF4785" w:rsidP="007D1534">
      <w:pPr>
        <w:spacing w:after="0" w:line="240" w:lineRule="auto"/>
        <w:jc w:val="both"/>
        <w:rPr>
          <w:rFonts w:ascii="Arial Nova Cond" w:hAnsi="Arial Nova Cond" w:cs="Times New Roman"/>
          <w:i/>
          <w:iCs/>
          <w:noProof/>
          <w:sz w:val="24"/>
          <w:szCs w:val="24"/>
          <w:lang w:val="id-ID"/>
        </w:rPr>
      </w:pPr>
    </w:p>
    <w:p w14:paraId="2B939D59" w14:textId="77777777" w:rsidR="00AF4785" w:rsidRPr="00E14B41" w:rsidRDefault="00AF4785" w:rsidP="007D1534">
      <w:pPr>
        <w:spacing w:after="0" w:line="240" w:lineRule="auto"/>
        <w:jc w:val="both"/>
        <w:rPr>
          <w:rFonts w:ascii="Arial Nova Cond" w:hAnsi="Arial Nova Cond" w:cs="Times New Roman"/>
          <w:i/>
          <w:iCs/>
          <w:noProof/>
          <w:sz w:val="24"/>
          <w:szCs w:val="24"/>
          <w:lang w:val="id-ID"/>
        </w:rPr>
      </w:pPr>
    </w:p>
    <w:p w14:paraId="32274B3A" w14:textId="77777777" w:rsidR="003C2ADE" w:rsidRPr="00BD25E0" w:rsidRDefault="003C2ADE" w:rsidP="003C2ADE">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287DCEB5" w14:textId="00F64535" w:rsidR="003C2ADE" w:rsidRPr="00782D9F" w:rsidRDefault="003C2ADE" w:rsidP="003C2ADE">
      <w:pPr>
        <w:ind w:right="-762"/>
        <w:jc w:val="both"/>
        <w:rPr>
          <w:rFonts w:ascii="Arial Nova Cond" w:hAnsi="Arial Nova Cond" w:cs="Times New Roman"/>
          <w:i/>
          <w:iCs/>
          <w:noProof/>
          <w:sz w:val="32"/>
          <w:szCs w:val="32"/>
        </w:rPr>
      </w:pPr>
      <w:r w:rsidRPr="006A65E1">
        <w:rPr>
          <w:rFonts w:ascii="Arial Nova Cond" w:hAnsi="Arial Nova Cond"/>
          <w:noProof/>
          <w:color w:val="000000" w:themeColor="text1"/>
          <w:lang w:val="id-ID"/>
        </w:rPr>
        <w:t xml:space="preserve">Matakuliah ini dirancang untuk memberikan pengetahuan menyeluruh </w:t>
      </w:r>
      <w:r w:rsidR="00C21955">
        <w:rPr>
          <w:rFonts w:ascii="Arial Nova Cond" w:hAnsi="Arial Nova Cond"/>
          <w:noProof/>
          <w:color w:val="000000" w:themeColor="text1"/>
        </w:rPr>
        <w:t xml:space="preserve">berkaitan dengan perikatan asurans yang meliputi penerimaan dan pengelolaan, merencanakan, menyimpulkan serta </w:t>
      </w:r>
      <w:r w:rsidR="00C21955" w:rsidRPr="00C21955">
        <w:rPr>
          <w:rFonts w:ascii="Arial Nova Cond" w:hAnsi="Arial Nova Cond" w:cs="Times New Roman"/>
          <w:noProof/>
          <w:lang w:val="id-ID"/>
        </w:rPr>
        <w:t>melaporkan hasil perikatan asurans</w:t>
      </w:r>
      <w:r w:rsidR="00C21955" w:rsidRPr="00C21955">
        <w:rPr>
          <w:rFonts w:ascii="Arial Nova Cond" w:hAnsi="Arial Nova Cond" w:cs="Times New Roman"/>
          <w:noProof/>
        </w:rPr>
        <w:t xml:space="preserve"> </w:t>
      </w:r>
      <w:r w:rsidR="00C21955" w:rsidRPr="00C21955">
        <w:rPr>
          <w:rFonts w:ascii="Arial Nova Cond" w:hAnsi="Arial Nova Cond" w:cs="Times New Roman"/>
          <w:noProof/>
          <w:lang w:val="id-ID"/>
        </w:rPr>
        <w:t>yang sesuai dengan syarat perikatan dan standar profesi.</w:t>
      </w:r>
      <w:r w:rsidR="00C21955">
        <w:rPr>
          <w:rFonts w:ascii="Arial Nova Cond" w:hAnsi="Arial Nova Cond" w:cs="Times New Roman"/>
          <w:noProof/>
        </w:rPr>
        <w:t xml:space="preserve"> Matakuliah ini juga dirancang supaya mahasiswa memahami </w:t>
      </w:r>
      <w:r w:rsidR="00782D9F" w:rsidRPr="00C21955">
        <w:rPr>
          <w:rFonts w:ascii="Arial Nova Cond" w:hAnsi="Arial Nova Cond" w:cs="Times New Roman"/>
          <w:noProof/>
          <w:lang w:val="id-ID"/>
        </w:rPr>
        <w:t>proses pengendalian mutu untuk memitigasi risiko</w:t>
      </w:r>
      <w:r w:rsidR="00782D9F">
        <w:rPr>
          <w:rFonts w:ascii="Arial Nova Cond" w:hAnsi="Arial Nova Cond" w:cs="Times New Roman"/>
          <w:noProof/>
        </w:rPr>
        <w:t xml:space="preserve"> serta </w:t>
      </w:r>
      <w:r w:rsidR="00782D9F" w:rsidRPr="00C21955">
        <w:rPr>
          <w:rFonts w:ascii="Arial Nova Cond" w:hAnsi="Arial Nova Cond" w:cs="Times New Roman"/>
          <w:noProof/>
          <w:lang w:val="id-ID"/>
        </w:rPr>
        <w:t>memberi saran atas isu-isu regulasi, profesional, dan etika kepada pihak-pihak yang melaksanakan perikatan asurans</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3C2ADE" w:rsidRPr="00E14B41" w14:paraId="1583723B" w14:textId="77777777" w:rsidTr="000F1661">
        <w:trPr>
          <w:gridAfter w:val="1"/>
          <w:wAfter w:w="8" w:type="dxa"/>
          <w:trHeight w:val="947"/>
        </w:trPr>
        <w:tc>
          <w:tcPr>
            <w:tcW w:w="5098" w:type="dxa"/>
            <w:gridSpan w:val="2"/>
            <w:vMerge w:val="restart"/>
            <w:shd w:val="clear" w:color="auto" w:fill="E7E6E6" w:themeFill="background2"/>
            <w:vAlign w:val="center"/>
          </w:tcPr>
          <w:p w14:paraId="7D6FB909"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421A92D1"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107F4235"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7D1B9C67"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274C219E"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2EB26A2A"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0D9F96D7"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3E6A77D1"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3C2ADE" w:rsidRPr="00E14B41" w14:paraId="631D7EAF" w14:textId="77777777" w:rsidTr="000F1661">
        <w:trPr>
          <w:trHeight w:val="661"/>
        </w:trPr>
        <w:tc>
          <w:tcPr>
            <w:tcW w:w="5098" w:type="dxa"/>
            <w:gridSpan w:val="2"/>
            <w:vMerge/>
            <w:tcBorders>
              <w:bottom w:val="single" w:sz="4" w:space="0" w:color="auto"/>
            </w:tcBorders>
          </w:tcPr>
          <w:p w14:paraId="6EC20B16" w14:textId="77777777" w:rsidR="003C2ADE" w:rsidRPr="00E14B41" w:rsidRDefault="003C2ADE" w:rsidP="000F1661">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25303A0A"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462F4C9A"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1F9A87EA"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065CD8EE"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32FAC96D"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5A0E1F75"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6AD9A291"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3A3E976D"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0E440917" w14:textId="77777777" w:rsidR="003C2ADE" w:rsidRPr="00E14B41" w:rsidRDefault="003C2ADE"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3C2ADE" w:rsidRPr="00E14B41" w14:paraId="3E1FC487" w14:textId="77777777" w:rsidTr="000F1661">
        <w:trPr>
          <w:trHeight w:val="383"/>
        </w:trPr>
        <w:tc>
          <w:tcPr>
            <w:tcW w:w="988" w:type="dxa"/>
            <w:tcBorders>
              <w:right w:val="nil"/>
            </w:tcBorders>
            <w:vAlign w:val="center"/>
          </w:tcPr>
          <w:p w14:paraId="7D91FCC7" w14:textId="77777777" w:rsidR="003C2ADE" w:rsidRPr="00BD25E0" w:rsidRDefault="003C2ADE"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649B4C23" w14:textId="2F391F1B" w:rsidR="003C2ADE" w:rsidRPr="006A65E1" w:rsidRDefault="00782D9F" w:rsidP="00782D9F">
            <w:pPr>
              <w:pStyle w:val="Default"/>
              <w:jc w:val="both"/>
              <w:rPr>
                <w:rFonts w:ascii="Arial Nova Cond" w:hAnsi="Arial Nova Cond" w:cs="Times New Roman"/>
                <w:noProof/>
                <w:sz w:val="20"/>
                <w:szCs w:val="20"/>
                <w:lang w:val="id-ID"/>
              </w:rPr>
            </w:pPr>
            <w:r w:rsidRPr="00C21955">
              <w:rPr>
                <w:rFonts w:ascii="Arial Nova Cond" w:hAnsi="Arial Nova Cond" w:cs="Times New Roman"/>
                <w:noProof/>
                <w:sz w:val="22"/>
                <w:szCs w:val="22"/>
                <w:lang w:val="id-ID"/>
              </w:rPr>
              <w:t>Memahami proses pengendalian mutu untuk memitigasi risiko.</w:t>
            </w:r>
          </w:p>
        </w:tc>
        <w:tc>
          <w:tcPr>
            <w:tcW w:w="851" w:type="dxa"/>
            <w:vAlign w:val="center"/>
          </w:tcPr>
          <w:p w14:paraId="34C4BFA5" w14:textId="77777777" w:rsidR="003C2ADE" w:rsidRPr="00E14B41" w:rsidRDefault="003C2ADE" w:rsidP="000F1661">
            <w:pPr>
              <w:jc w:val="center"/>
              <w:rPr>
                <w:rFonts w:ascii="Arial Nova Cond" w:hAnsi="Arial Nova Cond" w:cs="Times New Roman"/>
                <w:noProof/>
                <w:sz w:val="18"/>
                <w:szCs w:val="18"/>
                <w:lang w:val="id-ID"/>
              </w:rPr>
            </w:pPr>
          </w:p>
        </w:tc>
        <w:tc>
          <w:tcPr>
            <w:tcW w:w="709" w:type="dxa"/>
            <w:vAlign w:val="center"/>
          </w:tcPr>
          <w:p w14:paraId="7AF8EA1D" w14:textId="77777777" w:rsidR="003C2ADE" w:rsidRPr="00E14B41" w:rsidRDefault="003C2ADE" w:rsidP="000F1661">
            <w:pPr>
              <w:jc w:val="center"/>
              <w:rPr>
                <w:rFonts w:ascii="Arial Nova Cond" w:hAnsi="Arial Nova Cond" w:cs="Times New Roman"/>
                <w:noProof/>
                <w:sz w:val="18"/>
                <w:szCs w:val="18"/>
                <w:lang w:val="id-ID"/>
              </w:rPr>
            </w:pPr>
          </w:p>
        </w:tc>
        <w:tc>
          <w:tcPr>
            <w:tcW w:w="850" w:type="dxa"/>
            <w:vAlign w:val="center"/>
          </w:tcPr>
          <w:p w14:paraId="3A3A5E2F"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6C3C1075"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57503B1C"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3BF87C83"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46CD712D" w14:textId="77777777" w:rsidR="003C2ADE" w:rsidRPr="00E14B41" w:rsidRDefault="003C2ADE" w:rsidP="000F1661">
            <w:pPr>
              <w:jc w:val="center"/>
              <w:rPr>
                <w:rFonts w:ascii="Arial Nova Cond" w:hAnsi="Arial Nova Cond" w:cs="Times New Roman"/>
                <w:noProof/>
                <w:sz w:val="18"/>
                <w:szCs w:val="18"/>
                <w:lang w:val="id-ID"/>
              </w:rPr>
            </w:pPr>
          </w:p>
        </w:tc>
        <w:tc>
          <w:tcPr>
            <w:tcW w:w="992" w:type="dxa"/>
            <w:vAlign w:val="center"/>
          </w:tcPr>
          <w:p w14:paraId="527B9F0B" w14:textId="77777777" w:rsidR="003C2ADE" w:rsidRPr="00E14B41" w:rsidRDefault="003C2ADE" w:rsidP="000F1661">
            <w:pPr>
              <w:rPr>
                <w:rFonts w:ascii="Arial Nova Cond" w:hAnsi="Arial Nova Cond" w:cs="Times New Roman"/>
                <w:noProof/>
                <w:sz w:val="18"/>
                <w:szCs w:val="18"/>
                <w:lang w:val="id-ID"/>
              </w:rPr>
            </w:pPr>
          </w:p>
        </w:tc>
        <w:tc>
          <w:tcPr>
            <w:tcW w:w="2843" w:type="dxa"/>
            <w:gridSpan w:val="2"/>
            <w:vAlign w:val="center"/>
          </w:tcPr>
          <w:p w14:paraId="6B913EB6" w14:textId="77777777" w:rsidR="003C2ADE" w:rsidRPr="00E14B41" w:rsidRDefault="003C2ADE" w:rsidP="000F1661">
            <w:pPr>
              <w:rPr>
                <w:rFonts w:ascii="Arial Nova Cond" w:hAnsi="Arial Nova Cond" w:cs="Times New Roman"/>
                <w:noProof/>
                <w:sz w:val="18"/>
                <w:szCs w:val="18"/>
                <w:lang w:val="id-ID"/>
              </w:rPr>
            </w:pPr>
          </w:p>
        </w:tc>
      </w:tr>
      <w:tr w:rsidR="003C2ADE" w:rsidRPr="00E14B41" w14:paraId="10B17D85" w14:textId="77777777" w:rsidTr="000F1661">
        <w:trPr>
          <w:trHeight w:val="403"/>
        </w:trPr>
        <w:tc>
          <w:tcPr>
            <w:tcW w:w="988" w:type="dxa"/>
            <w:tcBorders>
              <w:right w:val="nil"/>
            </w:tcBorders>
            <w:vAlign w:val="center"/>
          </w:tcPr>
          <w:p w14:paraId="63C344FC" w14:textId="77777777" w:rsidR="003C2ADE" w:rsidRPr="00BD25E0" w:rsidRDefault="003C2ADE"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553A5E7F" w14:textId="45ACE9E7" w:rsidR="003C2ADE" w:rsidRPr="00C21955" w:rsidRDefault="00C21955" w:rsidP="00C21955">
            <w:pPr>
              <w:pStyle w:val="Default"/>
              <w:jc w:val="both"/>
              <w:rPr>
                <w:rFonts w:ascii="Arial Nova Cond" w:hAnsi="Arial Nova Cond" w:cs="Times New Roman"/>
                <w:noProof/>
                <w:sz w:val="22"/>
                <w:szCs w:val="22"/>
                <w:lang w:val="id-ID"/>
              </w:rPr>
            </w:pPr>
            <w:r w:rsidRPr="00C21955">
              <w:rPr>
                <w:rFonts w:ascii="Arial Nova Cond" w:hAnsi="Arial Nova Cond" w:cs="Times New Roman"/>
                <w:noProof/>
                <w:sz w:val="22"/>
                <w:szCs w:val="22"/>
                <w:lang w:val="id-ID"/>
              </w:rPr>
              <w:t>Memahami proses yang terkait dengan penerimaan dan pengelolaan perikatan asurans.</w:t>
            </w:r>
          </w:p>
        </w:tc>
        <w:tc>
          <w:tcPr>
            <w:tcW w:w="851" w:type="dxa"/>
            <w:vAlign w:val="center"/>
          </w:tcPr>
          <w:p w14:paraId="3B481E01" w14:textId="77777777" w:rsidR="003C2ADE" w:rsidRPr="00E14B41" w:rsidRDefault="003C2ADE" w:rsidP="000F1661">
            <w:pPr>
              <w:jc w:val="center"/>
              <w:rPr>
                <w:rFonts w:ascii="Arial Nova Cond" w:hAnsi="Arial Nova Cond" w:cs="Times New Roman"/>
                <w:noProof/>
                <w:sz w:val="18"/>
                <w:szCs w:val="18"/>
                <w:lang w:val="id-ID"/>
              </w:rPr>
            </w:pPr>
          </w:p>
        </w:tc>
        <w:tc>
          <w:tcPr>
            <w:tcW w:w="709" w:type="dxa"/>
            <w:vAlign w:val="center"/>
          </w:tcPr>
          <w:p w14:paraId="58B3ED78" w14:textId="77777777" w:rsidR="003C2ADE" w:rsidRPr="00E14B41" w:rsidRDefault="003C2ADE" w:rsidP="000F1661">
            <w:pPr>
              <w:jc w:val="center"/>
              <w:rPr>
                <w:rFonts w:ascii="Arial Nova Cond" w:hAnsi="Arial Nova Cond" w:cs="Times New Roman"/>
                <w:noProof/>
                <w:sz w:val="18"/>
                <w:szCs w:val="18"/>
                <w:lang w:val="id-ID"/>
              </w:rPr>
            </w:pPr>
          </w:p>
        </w:tc>
        <w:tc>
          <w:tcPr>
            <w:tcW w:w="850" w:type="dxa"/>
            <w:vAlign w:val="center"/>
          </w:tcPr>
          <w:p w14:paraId="09A9FE06"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5982CF18"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0A4FBE4A"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3043C5F2"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330D9D12" w14:textId="77777777" w:rsidR="003C2ADE" w:rsidRPr="00E14B41" w:rsidRDefault="003C2ADE" w:rsidP="000F1661">
            <w:pPr>
              <w:jc w:val="center"/>
              <w:rPr>
                <w:rFonts w:ascii="Arial Nova Cond" w:hAnsi="Arial Nova Cond" w:cs="Times New Roman"/>
                <w:noProof/>
                <w:sz w:val="18"/>
                <w:szCs w:val="18"/>
                <w:lang w:val="id-ID"/>
              </w:rPr>
            </w:pPr>
          </w:p>
        </w:tc>
        <w:tc>
          <w:tcPr>
            <w:tcW w:w="992" w:type="dxa"/>
            <w:vAlign w:val="center"/>
          </w:tcPr>
          <w:p w14:paraId="2C4F924F" w14:textId="77777777" w:rsidR="003C2ADE" w:rsidRPr="00E14B41" w:rsidRDefault="003C2ADE" w:rsidP="000F1661">
            <w:pPr>
              <w:rPr>
                <w:rFonts w:ascii="Arial Nova Cond" w:hAnsi="Arial Nova Cond" w:cs="Times New Roman"/>
                <w:noProof/>
                <w:sz w:val="18"/>
                <w:szCs w:val="18"/>
                <w:lang w:val="id-ID"/>
              </w:rPr>
            </w:pPr>
          </w:p>
        </w:tc>
        <w:tc>
          <w:tcPr>
            <w:tcW w:w="2843" w:type="dxa"/>
            <w:gridSpan w:val="2"/>
            <w:vAlign w:val="center"/>
          </w:tcPr>
          <w:p w14:paraId="03ACA137" w14:textId="77777777" w:rsidR="003C2ADE" w:rsidRPr="00E14B41" w:rsidRDefault="003C2ADE" w:rsidP="000F1661">
            <w:pPr>
              <w:rPr>
                <w:rFonts w:ascii="Arial Nova Cond" w:hAnsi="Arial Nova Cond" w:cs="Times New Roman"/>
                <w:noProof/>
                <w:sz w:val="18"/>
                <w:szCs w:val="18"/>
                <w:lang w:val="id-ID"/>
              </w:rPr>
            </w:pPr>
          </w:p>
        </w:tc>
      </w:tr>
      <w:tr w:rsidR="003C2ADE" w:rsidRPr="00E14B41" w14:paraId="1B43CBA9" w14:textId="77777777" w:rsidTr="000F1661">
        <w:trPr>
          <w:trHeight w:val="403"/>
        </w:trPr>
        <w:tc>
          <w:tcPr>
            <w:tcW w:w="988" w:type="dxa"/>
            <w:tcBorders>
              <w:right w:val="nil"/>
            </w:tcBorders>
            <w:vAlign w:val="center"/>
          </w:tcPr>
          <w:p w14:paraId="0429162F" w14:textId="77777777" w:rsidR="003C2ADE" w:rsidRPr="00BD25E0" w:rsidRDefault="003C2ADE"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3744CBC3" w14:textId="571F93FC" w:rsidR="003C2ADE" w:rsidRPr="00C21955" w:rsidRDefault="00782D9F" w:rsidP="00C21955">
            <w:pPr>
              <w:pStyle w:val="Default"/>
              <w:jc w:val="both"/>
              <w:rPr>
                <w:rFonts w:ascii="Arial Nova Cond" w:hAnsi="Arial Nova Cond" w:cs="Times New Roman"/>
                <w:noProof/>
                <w:sz w:val="20"/>
                <w:szCs w:val="20"/>
                <w:lang w:val="id-ID"/>
              </w:rPr>
            </w:pPr>
            <w:r w:rsidRPr="00C21955">
              <w:rPr>
                <w:rFonts w:ascii="Arial Nova Cond" w:hAnsi="Arial Nova Cond" w:cs="Times New Roman"/>
                <w:noProof/>
                <w:sz w:val="22"/>
                <w:szCs w:val="22"/>
              </w:rPr>
              <w:t>Mampu m</w:t>
            </w:r>
            <w:r w:rsidRPr="00C21955">
              <w:rPr>
                <w:rFonts w:ascii="Arial Nova Cond" w:hAnsi="Arial Nova Cond" w:cs="Times New Roman"/>
                <w:noProof/>
                <w:sz w:val="22"/>
                <w:szCs w:val="22"/>
                <w:lang w:val="id-ID"/>
              </w:rPr>
              <w:t xml:space="preserve">erencanakan perikatan asurans </w:t>
            </w:r>
            <w:r w:rsidRPr="00C21955">
              <w:rPr>
                <w:rFonts w:ascii="Arial Nova Cond" w:hAnsi="Arial Nova Cond" w:cs="Times New Roman"/>
                <w:noProof/>
                <w:sz w:val="22"/>
                <w:szCs w:val="22"/>
              </w:rPr>
              <w:t>serta m</w:t>
            </w:r>
            <w:r w:rsidRPr="00C21955">
              <w:rPr>
                <w:rFonts w:ascii="Arial Nova Cond" w:hAnsi="Arial Nova Cond" w:cs="Times New Roman"/>
                <w:noProof/>
                <w:sz w:val="22"/>
                <w:szCs w:val="22"/>
                <w:lang w:val="id-ID"/>
              </w:rPr>
              <w:t>enyimpulkan dan melaporkan hasil perikatan asurans</w:t>
            </w:r>
            <w:r w:rsidRPr="00C21955">
              <w:rPr>
                <w:rFonts w:ascii="Arial Nova Cond" w:hAnsi="Arial Nova Cond" w:cs="Times New Roman"/>
                <w:noProof/>
                <w:sz w:val="22"/>
                <w:szCs w:val="22"/>
              </w:rPr>
              <w:t xml:space="preserve"> </w:t>
            </w:r>
            <w:r w:rsidRPr="00C21955">
              <w:rPr>
                <w:rFonts w:ascii="Arial Nova Cond" w:hAnsi="Arial Nova Cond" w:cs="Times New Roman"/>
                <w:noProof/>
                <w:sz w:val="22"/>
                <w:szCs w:val="22"/>
                <w:lang w:val="id-ID"/>
              </w:rPr>
              <w:t>yang sesuai dengan syarat perikatan dan standar profesi.</w:t>
            </w:r>
          </w:p>
        </w:tc>
        <w:tc>
          <w:tcPr>
            <w:tcW w:w="851" w:type="dxa"/>
            <w:vAlign w:val="center"/>
          </w:tcPr>
          <w:p w14:paraId="6549C4A4" w14:textId="77777777" w:rsidR="003C2ADE" w:rsidRPr="00E14B41" w:rsidRDefault="003C2ADE" w:rsidP="000F1661">
            <w:pPr>
              <w:jc w:val="center"/>
              <w:rPr>
                <w:rFonts w:ascii="Arial Nova Cond" w:hAnsi="Arial Nova Cond" w:cs="Times New Roman"/>
                <w:noProof/>
                <w:sz w:val="18"/>
                <w:szCs w:val="18"/>
                <w:lang w:val="id-ID"/>
              </w:rPr>
            </w:pPr>
          </w:p>
        </w:tc>
        <w:tc>
          <w:tcPr>
            <w:tcW w:w="709" w:type="dxa"/>
            <w:vAlign w:val="center"/>
          </w:tcPr>
          <w:p w14:paraId="5A09A862" w14:textId="77777777" w:rsidR="003C2ADE" w:rsidRPr="00E14B41" w:rsidRDefault="003C2ADE" w:rsidP="000F1661">
            <w:pPr>
              <w:jc w:val="center"/>
              <w:rPr>
                <w:rFonts w:ascii="Arial Nova Cond" w:hAnsi="Arial Nova Cond" w:cs="Times New Roman"/>
                <w:noProof/>
                <w:sz w:val="18"/>
                <w:szCs w:val="18"/>
                <w:lang w:val="id-ID"/>
              </w:rPr>
            </w:pPr>
          </w:p>
        </w:tc>
        <w:tc>
          <w:tcPr>
            <w:tcW w:w="850" w:type="dxa"/>
            <w:vAlign w:val="center"/>
          </w:tcPr>
          <w:p w14:paraId="3F8DAB84"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38F9C0B8"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60631D8C"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5571615E" w14:textId="77777777" w:rsidR="003C2ADE" w:rsidRPr="00E14B41" w:rsidRDefault="003C2ADE" w:rsidP="000F1661">
            <w:pPr>
              <w:jc w:val="center"/>
              <w:rPr>
                <w:rFonts w:ascii="Arial Nova Cond" w:hAnsi="Arial Nova Cond" w:cs="Times New Roman"/>
                <w:noProof/>
                <w:sz w:val="18"/>
                <w:szCs w:val="18"/>
                <w:lang w:val="id-ID"/>
              </w:rPr>
            </w:pPr>
          </w:p>
        </w:tc>
        <w:tc>
          <w:tcPr>
            <w:tcW w:w="567" w:type="dxa"/>
            <w:vAlign w:val="center"/>
          </w:tcPr>
          <w:p w14:paraId="79B1475C" w14:textId="77777777" w:rsidR="003C2ADE" w:rsidRPr="00E14B41" w:rsidRDefault="003C2ADE" w:rsidP="000F1661">
            <w:pPr>
              <w:jc w:val="center"/>
              <w:rPr>
                <w:rFonts w:ascii="Arial Nova Cond" w:hAnsi="Arial Nova Cond" w:cs="Times New Roman"/>
                <w:noProof/>
                <w:sz w:val="18"/>
                <w:szCs w:val="18"/>
                <w:lang w:val="id-ID"/>
              </w:rPr>
            </w:pPr>
          </w:p>
        </w:tc>
        <w:tc>
          <w:tcPr>
            <w:tcW w:w="992" w:type="dxa"/>
            <w:vAlign w:val="center"/>
          </w:tcPr>
          <w:p w14:paraId="210B8A10" w14:textId="77777777" w:rsidR="003C2ADE" w:rsidRPr="00E14B41" w:rsidRDefault="003C2ADE" w:rsidP="000F1661">
            <w:pPr>
              <w:rPr>
                <w:rFonts w:ascii="Arial Nova Cond" w:hAnsi="Arial Nova Cond" w:cs="Times New Roman"/>
                <w:noProof/>
                <w:sz w:val="18"/>
                <w:szCs w:val="18"/>
                <w:lang w:val="id-ID"/>
              </w:rPr>
            </w:pPr>
          </w:p>
        </w:tc>
        <w:tc>
          <w:tcPr>
            <w:tcW w:w="2843" w:type="dxa"/>
            <w:gridSpan w:val="2"/>
            <w:vAlign w:val="center"/>
          </w:tcPr>
          <w:p w14:paraId="52BC422E" w14:textId="77777777" w:rsidR="003C2ADE" w:rsidRPr="00E14B41" w:rsidRDefault="003C2ADE" w:rsidP="000F1661">
            <w:pPr>
              <w:rPr>
                <w:rFonts w:ascii="Arial Nova Cond" w:hAnsi="Arial Nova Cond" w:cs="Times New Roman"/>
                <w:noProof/>
                <w:sz w:val="18"/>
                <w:szCs w:val="18"/>
                <w:lang w:val="id-ID"/>
              </w:rPr>
            </w:pPr>
          </w:p>
        </w:tc>
      </w:tr>
      <w:tr w:rsidR="00C21955" w:rsidRPr="00E14B41" w14:paraId="432B596B" w14:textId="77777777" w:rsidTr="000F1661">
        <w:trPr>
          <w:trHeight w:val="403"/>
        </w:trPr>
        <w:tc>
          <w:tcPr>
            <w:tcW w:w="988" w:type="dxa"/>
            <w:tcBorders>
              <w:right w:val="nil"/>
            </w:tcBorders>
            <w:vAlign w:val="center"/>
          </w:tcPr>
          <w:p w14:paraId="6ED05D6B" w14:textId="2F96A6F6" w:rsidR="00C21955" w:rsidRPr="00BD25E0" w:rsidRDefault="00C21955" w:rsidP="000F1661">
            <w:pPr>
              <w:jc w:val="both"/>
              <w:rPr>
                <w:rFonts w:ascii="Arial Nova Cond" w:hAnsi="Arial Nova Cond" w:cs="Times New Roman"/>
                <w:b/>
                <w:bCs/>
                <w:noProof/>
                <w:sz w:val="20"/>
                <w:szCs w:val="20"/>
                <w:lang w:val="id-ID"/>
              </w:rPr>
            </w:pPr>
            <w:r w:rsidRPr="00BD25E0">
              <w:rPr>
                <w:rFonts w:ascii="Arial Nova Cond" w:hAnsi="Arial Nova Cond" w:cs="Times New Roman"/>
                <w:b/>
                <w:bCs/>
                <w:noProof/>
                <w:sz w:val="20"/>
                <w:szCs w:val="20"/>
                <w:lang w:val="id-ID"/>
              </w:rPr>
              <w:t xml:space="preserve">CPMK </w:t>
            </w:r>
            <w:r>
              <w:rPr>
                <w:rFonts w:ascii="Arial Nova Cond" w:hAnsi="Arial Nova Cond" w:cs="Times New Roman"/>
                <w:b/>
                <w:bCs/>
                <w:noProof/>
                <w:sz w:val="20"/>
                <w:szCs w:val="20"/>
              </w:rPr>
              <w:t>4</w:t>
            </w:r>
            <w:r w:rsidRPr="00BD25E0">
              <w:rPr>
                <w:rFonts w:ascii="Arial Nova Cond" w:hAnsi="Arial Nova Cond" w:cs="Times New Roman"/>
                <w:noProof/>
                <w:sz w:val="20"/>
                <w:szCs w:val="20"/>
                <w:lang w:val="id-ID"/>
              </w:rPr>
              <w:t xml:space="preserve"> :</w:t>
            </w:r>
          </w:p>
        </w:tc>
        <w:tc>
          <w:tcPr>
            <w:tcW w:w="4110" w:type="dxa"/>
            <w:tcBorders>
              <w:left w:val="nil"/>
            </w:tcBorders>
            <w:vAlign w:val="center"/>
          </w:tcPr>
          <w:p w14:paraId="4A9CB47A" w14:textId="48F85384" w:rsidR="00C21955" w:rsidRPr="00C21955" w:rsidRDefault="00782D9F" w:rsidP="00782D9F">
            <w:pPr>
              <w:pStyle w:val="Default"/>
              <w:jc w:val="both"/>
              <w:rPr>
                <w:rFonts w:ascii="Arial Nova Cond" w:hAnsi="Arial Nova Cond" w:cs="Times New Roman"/>
                <w:noProof/>
                <w:sz w:val="22"/>
                <w:szCs w:val="22"/>
                <w:lang w:val="id-ID"/>
              </w:rPr>
            </w:pPr>
            <w:r w:rsidRPr="00C21955">
              <w:rPr>
                <w:rFonts w:ascii="Arial Nova Cond" w:hAnsi="Arial Nova Cond" w:cs="Times New Roman"/>
                <w:noProof/>
                <w:sz w:val="22"/>
                <w:szCs w:val="22"/>
                <w:lang w:val="id-ID"/>
              </w:rPr>
              <w:t>Memahami dan memberi saran atas isu-isu regulasi, profesional, dan etika kepada pihak-pihak yang melaksanakan perikatan asurans.</w:t>
            </w:r>
          </w:p>
        </w:tc>
        <w:tc>
          <w:tcPr>
            <w:tcW w:w="851" w:type="dxa"/>
            <w:vAlign w:val="center"/>
          </w:tcPr>
          <w:p w14:paraId="78C487A8" w14:textId="77777777" w:rsidR="00C21955" w:rsidRPr="00E14B41" w:rsidRDefault="00C21955" w:rsidP="000F1661">
            <w:pPr>
              <w:jc w:val="center"/>
              <w:rPr>
                <w:rFonts w:ascii="Arial Nova Cond" w:hAnsi="Arial Nova Cond" w:cs="Times New Roman"/>
                <w:noProof/>
                <w:sz w:val="18"/>
                <w:szCs w:val="18"/>
                <w:lang w:val="id-ID"/>
              </w:rPr>
            </w:pPr>
          </w:p>
        </w:tc>
        <w:tc>
          <w:tcPr>
            <w:tcW w:w="709" w:type="dxa"/>
            <w:vAlign w:val="center"/>
          </w:tcPr>
          <w:p w14:paraId="269521FB" w14:textId="77777777" w:rsidR="00C21955" w:rsidRPr="00E14B41" w:rsidRDefault="00C21955" w:rsidP="000F1661">
            <w:pPr>
              <w:jc w:val="center"/>
              <w:rPr>
                <w:rFonts w:ascii="Arial Nova Cond" w:hAnsi="Arial Nova Cond" w:cs="Times New Roman"/>
                <w:noProof/>
                <w:sz w:val="18"/>
                <w:szCs w:val="18"/>
                <w:lang w:val="id-ID"/>
              </w:rPr>
            </w:pPr>
          </w:p>
        </w:tc>
        <w:tc>
          <w:tcPr>
            <w:tcW w:w="850" w:type="dxa"/>
            <w:vAlign w:val="center"/>
          </w:tcPr>
          <w:p w14:paraId="42456E07" w14:textId="77777777" w:rsidR="00C21955" w:rsidRPr="00E14B41" w:rsidRDefault="00C21955" w:rsidP="000F1661">
            <w:pPr>
              <w:jc w:val="center"/>
              <w:rPr>
                <w:rFonts w:ascii="Arial Nova Cond" w:hAnsi="Arial Nova Cond" w:cs="Times New Roman"/>
                <w:noProof/>
                <w:sz w:val="18"/>
                <w:szCs w:val="18"/>
                <w:lang w:val="id-ID"/>
              </w:rPr>
            </w:pPr>
          </w:p>
        </w:tc>
        <w:tc>
          <w:tcPr>
            <w:tcW w:w="567" w:type="dxa"/>
            <w:vAlign w:val="center"/>
          </w:tcPr>
          <w:p w14:paraId="7C9AE632" w14:textId="77777777" w:rsidR="00C21955" w:rsidRPr="00E14B41" w:rsidRDefault="00C21955" w:rsidP="000F1661">
            <w:pPr>
              <w:jc w:val="center"/>
              <w:rPr>
                <w:rFonts w:ascii="Arial Nova Cond" w:hAnsi="Arial Nova Cond" w:cs="Times New Roman"/>
                <w:noProof/>
                <w:sz w:val="18"/>
                <w:szCs w:val="18"/>
                <w:lang w:val="id-ID"/>
              </w:rPr>
            </w:pPr>
          </w:p>
        </w:tc>
        <w:tc>
          <w:tcPr>
            <w:tcW w:w="567" w:type="dxa"/>
            <w:vAlign w:val="center"/>
          </w:tcPr>
          <w:p w14:paraId="5D7DFC55" w14:textId="77777777" w:rsidR="00C21955" w:rsidRPr="00E14B41" w:rsidRDefault="00C21955" w:rsidP="000F1661">
            <w:pPr>
              <w:jc w:val="center"/>
              <w:rPr>
                <w:rFonts w:ascii="Arial Nova Cond" w:hAnsi="Arial Nova Cond" w:cs="Times New Roman"/>
                <w:noProof/>
                <w:sz w:val="18"/>
                <w:szCs w:val="18"/>
                <w:lang w:val="id-ID"/>
              </w:rPr>
            </w:pPr>
          </w:p>
        </w:tc>
        <w:tc>
          <w:tcPr>
            <w:tcW w:w="567" w:type="dxa"/>
            <w:vAlign w:val="center"/>
          </w:tcPr>
          <w:p w14:paraId="45461F92" w14:textId="77777777" w:rsidR="00C21955" w:rsidRPr="00E14B41" w:rsidRDefault="00C21955" w:rsidP="000F1661">
            <w:pPr>
              <w:jc w:val="center"/>
              <w:rPr>
                <w:rFonts w:ascii="Arial Nova Cond" w:hAnsi="Arial Nova Cond" w:cs="Times New Roman"/>
                <w:noProof/>
                <w:sz w:val="18"/>
                <w:szCs w:val="18"/>
                <w:lang w:val="id-ID"/>
              </w:rPr>
            </w:pPr>
          </w:p>
        </w:tc>
        <w:tc>
          <w:tcPr>
            <w:tcW w:w="567" w:type="dxa"/>
            <w:vAlign w:val="center"/>
          </w:tcPr>
          <w:p w14:paraId="2E3603F3" w14:textId="77777777" w:rsidR="00C21955" w:rsidRPr="00E14B41" w:rsidRDefault="00C21955" w:rsidP="000F1661">
            <w:pPr>
              <w:jc w:val="center"/>
              <w:rPr>
                <w:rFonts w:ascii="Arial Nova Cond" w:hAnsi="Arial Nova Cond" w:cs="Times New Roman"/>
                <w:noProof/>
                <w:sz w:val="18"/>
                <w:szCs w:val="18"/>
                <w:lang w:val="id-ID"/>
              </w:rPr>
            </w:pPr>
          </w:p>
        </w:tc>
        <w:tc>
          <w:tcPr>
            <w:tcW w:w="992" w:type="dxa"/>
            <w:vAlign w:val="center"/>
          </w:tcPr>
          <w:p w14:paraId="694247EF" w14:textId="77777777" w:rsidR="00C21955" w:rsidRPr="00E14B41" w:rsidRDefault="00C21955" w:rsidP="000F1661">
            <w:pPr>
              <w:rPr>
                <w:rFonts w:ascii="Arial Nova Cond" w:hAnsi="Arial Nova Cond" w:cs="Times New Roman"/>
                <w:noProof/>
                <w:sz w:val="18"/>
                <w:szCs w:val="18"/>
                <w:lang w:val="id-ID"/>
              </w:rPr>
            </w:pPr>
          </w:p>
        </w:tc>
        <w:tc>
          <w:tcPr>
            <w:tcW w:w="2843" w:type="dxa"/>
            <w:gridSpan w:val="2"/>
            <w:vAlign w:val="center"/>
          </w:tcPr>
          <w:p w14:paraId="2ECE80AE" w14:textId="77777777" w:rsidR="00C21955" w:rsidRPr="00E14B41" w:rsidRDefault="00C21955" w:rsidP="000F1661">
            <w:pPr>
              <w:rPr>
                <w:rFonts w:ascii="Arial Nova Cond" w:hAnsi="Arial Nova Cond" w:cs="Times New Roman"/>
                <w:noProof/>
                <w:sz w:val="18"/>
                <w:szCs w:val="18"/>
                <w:lang w:val="id-ID"/>
              </w:rPr>
            </w:pPr>
          </w:p>
        </w:tc>
      </w:tr>
    </w:tbl>
    <w:p w14:paraId="7F121874" w14:textId="1144E27B" w:rsidR="007D1534" w:rsidRDefault="007D1534">
      <w:pPr>
        <w:rPr>
          <w:rFonts w:ascii="Arial Nova Cond" w:hAnsi="Arial Nova Cond" w:cs="Times New Roman"/>
          <w:noProof/>
          <w:sz w:val="24"/>
          <w:szCs w:val="24"/>
          <w:lang w:val="id-ID"/>
        </w:rPr>
      </w:pPr>
    </w:p>
    <w:p w14:paraId="1AB13DBC" w14:textId="1C9A1FDA" w:rsidR="00C21955" w:rsidRDefault="00C21955">
      <w:pPr>
        <w:rPr>
          <w:rFonts w:ascii="Arial Nova Cond" w:hAnsi="Arial Nova Cond" w:cs="Times New Roman"/>
          <w:noProof/>
          <w:sz w:val="24"/>
          <w:szCs w:val="24"/>
          <w:lang w:val="id-ID"/>
        </w:rPr>
      </w:pPr>
    </w:p>
    <w:tbl>
      <w:tblPr>
        <w:tblStyle w:val="TableGrid"/>
        <w:tblW w:w="0" w:type="auto"/>
        <w:tblLook w:val="04A0" w:firstRow="1" w:lastRow="0" w:firstColumn="1" w:lastColumn="0" w:noHBand="0" w:noVBand="1"/>
      </w:tblPr>
      <w:tblGrid>
        <w:gridCol w:w="12836"/>
      </w:tblGrid>
      <w:tr w:rsidR="00AF4785" w:rsidRPr="00AF4785" w14:paraId="77B0A09C" w14:textId="77777777" w:rsidTr="000F1661">
        <w:tc>
          <w:tcPr>
            <w:tcW w:w="12836" w:type="dxa"/>
            <w:tcBorders>
              <w:bottom w:val="nil"/>
            </w:tcBorders>
          </w:tcPr>
          <w:p w14:paraId="2823924F" w14:textId="77777777" w:rsidR="00AF4785" w:rsidRPr="00AF4785" w:rsidRDefault="00AF4785" w:rsidP="000F1661">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lastRenderedPageBreak/>
              <w:t xml:space="preserve">Mata Kuliah </w:t>
            </w:r>
          </w:p>
        </w:tc>
      </w:tr>
      <w:tr w:rsidR="00AF4785" w:rsidRPr="00AF4785" w14:paraId="1D19C70F" w14:textId="77777777" w:rsidTr="000F1661">
        <w:tc>
          <w:tcPr>
            <w:tcW w:w="12836" w:type="dxa"/>
            <w:tcBorders>
              <w:top w:val="nil"/>
            </w:tcBorders>
          </w:tcPr>
          <w:p w14:paraId="4E0E7E8D" w14:textId="7576179C" w:rsidR="00AF4785" w:rsidRPr="004D624B" w:rsidRDefault="004D624B" w:rsidP="000F1661">
            <w:pPr>
              <w:jc w:val="both"/>
              <w:rPr>
                <w:rFonts w:ascii="Arial Nova Cond" w:hAnsi="Arial Nova Cond" w:cs="Times New Roman"/>
                <w:b/>
                <w:bCs/>
                <w:caps/>
                <w:noProof/>
                <w:sz w:val="24"/>
                <w:szCs w:val="24"/>
              </w:rPr>
            </w:pPr>
            <w:r>
              <w:rPr>
                <w:rFonts w:ascii="Arial Nova Cond" w:hAnsi="Arial Nova Cond" w:cs="Times New Roman"/>
                <w:b/>
                <w:bCs/>
                <w:caps/>
                <w:noProof/>
                <w:sz w:val="24"/>
                <w:szCs w:val="24"/>
              </w:rPr>
              <w:t>MANAJEMEN KEUANGAN LANJUTAN</w:t>
            </w:r>
          </w:p>
        </w:tc>
      </w:tr>
    </w:tbl>
    <w:p w14:paraId="00B372AF" w14:textId="0E5D2F0A" w:rsidR="007D1534" w:rsidRDefault="007D1534" w:rsidP="00AF4785">
      <w:pPr>
        <w:spacing w:after="0" w:line="240" w:lineRule="auto"/>
        <w:jc w:val="both"/>
        <w:rPr>
          <w:rFonts w:ascii="Arial Nova Cond" w:hAnsi="Arial Nova Cond" w:cs="Times New Roman"/>
          <w:i/>
          <w:iCs/>
          <w:noProof/>
          <w:sz w:val="24"/>
          <w:szCs w:val="24"/>
          <w:lang w:val="id-ID"/>
        </w:rPr>
      </w:pPr>
    </w:p>
    <w:p w14:paraId="31D5ED3F" w14:textId="77777777" w:rsidR="00782D9F" w:rsidRPr="00BD25E0" w:rsidRDefault="00782D9F" w:rsidP="00782D9F">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76FB53EA" w14:textId="751EC8C0" w:rsidR="00782D9F" w:rsidRPr="00782D9F" w:rsidRDefault="00782D9F" w:rsidP="00782D9F">
      <w:pPr>
        <w:ind w:right="-762"/>
        <w:jc w:val="both"/>
        <w:rPr>
          <w:rFonts w:ascii="Arial Nova Cond" w:hAnsi="Arial Nova Cond" w:cs="Times New Roman"/>
          <w:i/>
          <w:iCs/>
          <w:noProof/>
          <w:sz w:val="32"/>
          <w:szCs w:val="32"/>
          <w:lang w:val="id-ID"/>
        </w:rPr>
      </w:pPr>
      <w:r w:rsidRPr="00782D9F">
        <w:rPr>
          <w:rFonts w:ascii="Arial Nova Cond" w:hAnsi="Arial Nova Cond"/>
          <w:noProof/>
          <w:color w:val="000000" w:themeColor="text1"/>
          <w:lang w:val="id-ID"/>
        </w:rPr>
        <w:t>Matakuliah ini dirancang untuk menambah pengetahuan mahasiswa tentang manajemen keuangan tingkat lanjut. Selain itu, matakuliah ini diharapkan dapat meningkatkan kemampuan mahasiswa dalam melakukan perencanaan keuangan, dan pengaplikasiannya disebuah perusahaan. Pembelajaran dalam kelas ini menekankan pada diskusi interaktif sehingga mahasiswa diwajibkan untuk berperan aktif dalam membahas isu-isu manajemen keuangan dam pengaplikasiannya</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782D9F" w:rsidRPr="00E14B41" w14:paraId="448B8AD0" w14:textId="77777777" w:rsidTr="000F1661">
        <w:trPr>
          <w:gridAfter w:val="1"/>
          <w:wAfter w:w="8" w:type="dxa"/>
          <w:trHeight w:val="947"/>
        </w:trPr>
        <w:tc>
          <w:tcPr>
            <w:tcW w:w="5098" w:type="dxa"/>
            <w:gridSpan w:val="2"/>
            <w:vMerge w:val="restart"/>
            <w:shd w:val="clear" w:color="auto" w:fill="E7E6E6" w:themeFill="background2"/>
            <w:vAlign w:val="center"/>
          </w:tcPr>
          <w:p w14:paraId="22CF2388"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7F92E50E"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416A4352"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24A576BC"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7AC8CAE2"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041C2FF9"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48691E47"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03BB53D3"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782D9F" w:rsidRPr="00E14B41" w14:paraId="0542AF13" w14:textId="77777777" w:rsidTr="000F1661">
        <w:trPr>
          <w:trHeight w:val="661"/>
        </w:trPr>
        <w:tc>
          <w:tcPr>
            <w:tcW w:w="5098" w:type="dxa"/>
            <w:gridSpan w:val="2"/>
            <w:vMerge/>
            <w:tcBorders>
              <w:bottom w:val="single" w:sz="4" w:space="0" w:color="auto"/>
            </w:tcBorders>
          </w:tcPr>
          <w:p w14:paraId="38591A24" w14:textId="77777777" w:rsidR="00782D9F" w:rsidRPr="00E14B41" w:rsidRDefault="00782D9F" w:rsidP="000F1661">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4D4CA2FB"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1015511A"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1CD504BA"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3323027A"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6122D0EB"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0FB5B5F8"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4912A277"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6AEF91FC"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03C059D3" w14:textId="77777777" w:rsidR="00782D9F" w:rsidRPr="00E14B41" w:rsidRDefault="00782D9F"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782D9F" w:rsidRPr="00E14B41" w14:paraId="476D19C5" w14:textId="77777777" w:rsidTr="000F1661">
        <w:trPr>
          <w:trHeight w:val="383"/>
        </w:trPr>
        <w:tc>
          <w:tcPr>
            <w:tcW w:w="988" w:type="dxa"/>
            <w:tcBorders>
              <w:right w:val="nil"/>
            </w:tcBorders>
            <w:vAlign w:val="center"/>
          </w:tcPr>
          <w:p w14:paraId="6A4320F3" w14:textId="77777777" w:rsidR="00782D9F" w:rsidRPr="00BD25E0" w:rsidRDefault="00782D9F"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C53FB32" w14:textId="1ACB72D6" w:rsidR="00782D9F" w:rsidRPr="006A65E1" w:rsidRDefault="00782D9F" w:rsidP="000F1661">
            <w:pPr>
              <w:pStyle w:val="Default"/>
              <w:jc w:val="both"/>
              <w:rPr>
                <w:rFonts w:ascii="Arial Nova Cond" w:hAnsi="Arial Nova Cond" w:cs="Times New Roman"/>
                <w:noProof/>
                <w:sz w:val="20"/>
                <w:szCs w:val="20"/>
                <w:lang w:val="id-ID"/>
              </w:rPr>
            </w:pPr>
            <w:r>
              <w:rPr>
                <w:rFonts w:ascii="Arial Nova Cond" w:hAnsi="Arial Nova Cond"/>
                <w:noProof/>
                <w:color w:val="000000" w:themeColor="text1"/>
              </w:rPr>
              <w:t>Mampu</w:t>
            </w:r>
            <w:r w:rsidRPr="00782D9F">
              <w:rPr>
                <w:rFonts w:ascii="Arial Nova Cond" w:hAnsi="Arial Nova Cond"/>
                <w:noProof/>
                <w:color w:val="000000" w:themeColor="text1"/>
                <w:lang w:val="id-ID"/>
              </w:rPr>
              <w:t xml:space="preserve"> melakukan perencanaan keuangan</w:t>
            </w:r>
          </w:p>
        </w:tc>
        <w:tc>
          <w:tcPr>
            <w:tcW w:w="851" w:type="dxa"/>
            <w:vAlign w:val="center"/>
          </w:tcPr>
          <w:p w14:paraId="2CD87CBD" w14:textId="77777777" w:rsidR="00782D9F" w:rsidRPr="00E14B41" w:rsidRDefault="00782D9F" w:rsidP="000F1661">
            <w:pPr>
              <w:jc w:val="center"/>
              <w:rPr>
                <w:rFonts w:ascii="Arial Nova Cond" w:hAnsi="Arial Nova Cond" w:cs="Times New Roman"/>
                <w:noProof/>
                <w:sz w:val="18"/>
                <w:szCs w:val="18"/>
                <w:lang w:val="id-ID"/>
              </w:rPr>
            </w:pPr>
          </w:p>
        </w:tc>
        <w:tc>
          <w:tcPr>
            <w:tcW w:w="709" w:type="dxa"/>
            <w:vAlign w:val="center"/>
          </w:tcPr>
          <w:p w14:paraId="083634C2" w14:textId="77777777" w:rsidR="00782D9F" w:rsidRPr="00E14B41" w:rsidRDefault="00782D9F" w:rsidP="000F1661">
            <w:pPr>
              <w:jc w:val="center"/>
              <w:rPr>
                <w:rFonts w:ascii="Arial Nova Cond" w:hAnsi="Arial Nova Cond" w:cs="Times New Roman"/>
                <w:noProof/>
                <w:sz w:val="18"/>
                <w:szCs w:val="18"/>
                <w:lang w:val="id-ID"/>
              </w:rPr>
            </w:pPr>
          </w:p>
        </w:tc>
        <w:tc>
          <w:tcPr>
            <w:tcW w:w="850" w:type="dxa"/>
            <w:vAlign w:val="center"/>
          </w:tcPr>
          <w:p w14:paraId="22929EA4" w14:textId="77777777" w:rsidR="00782D9F" w:rsidRPr="00E14B41" w:rsidRDefault="00782D9F" w:rsidP="000F1661">
            <w:pPr>
              <w:jc w:val="center"/>
              <w:rPr>
                <w:rFonts w:ascii="Arial Nova Cond" w:hAnsi="Arial Nova Cond" w:cs="Times New Roman"/>
                <w:noProof/>
                <w:sz w:val="18"/>
                <w:szCs w:val="18"/>
                <w:lang w:val="id-ID"/>
              </w:rPr>
            </w:pPr>
          </w:p>
        </w:tc>
        <w:tc>
          <w:tcPr>
            <w:tcW w:w="567" w:type="dxa"/>
            <w:vAlign w:val="center"/>
          </w:tcPr>
          <w:p w14:paraId="6DDCBAD7" w14:textId="77777777" w:rsidR="00782D9F" w:rsidRPr="00E14B41" w:rsidRDefault="00782D9F" w:rsidP="000F1661">
            <w:pPr>
              <w:jc w:val="center"/>
              <w:rPr>
                <w:rFonts w:ascii="Arial Nova Cond" w:hAnsi="Arial Nova Cond" w:cs="Times New Roman"/>
                <w:noProof/>
                <w:sz w:val="18"/>
                <w:szCs w:val="18"/>
                <w:lang w:val="id-ID"/>
              </w:rPr>
            </w:pPr>
          </w:p>
        </w:tc>
        <w:tc>
          <w:tcPr>
            <w:tcW w:w="567" w:type="dxa"/>
            <w:vAlign w:val="center"/>
          </w:tcPr>
          <w:p w14:paraId="47F8ABF6" w14:textId="77777777" w:rsidR="00782D9F" w:rsidRPr="00E14B41" w:rsidRDefault="00782D9F" w:rsidP="000F1661">
            <w:pPr>
              <w:jc w:val="center"/>
              <w:rPr>
                <w:rFonts w:ascii="Arial Nova Cond" w:hAnsi="Arial Nova Cond" w:cs="Times New Roman"/>
                <w:noProof/>
                <w:sz w:val="18"/>
                <w:szCs w:val="18"/>
                <w:lang w:val="id-ID"/>
              </w:rPr>
            </w:pPr>
          </w:p>
        </w:tc>
        <w:tc>
          <w:tcPr>
            <w:tcW w:w="567" w:type="dxa"/>
            <w:vAlign w:val="center"/>
          </w:tcPr>
          <w:p w14:paraId="29E9DEE6" w14:textId="77777777" w:rsidR="00782D9F" w:rsidRPr="00E14B41" w:rsidRDefault="00782D9F" w:rsidP="000F1661">
            <w:pPr>
              <w:jc w:val="center"/>
              <w:rPr>
                <w:rFonts w:ascii="Arial Nova Cond" w:hAnsi="Arial Nova Cond" w:cs="Times New Roman"/>
                <w:noProof/>
                <w:sz w:val="18"/>
                <w:szCs w:val="18"/>
                <w:lang w:val="id-ID"/>
              </w:rPr>
            </w:pPr>
          </w:p>
        </w:tc>
        <w:tc>
          <w:tcPr>
            <w:tcW w:w="567" w:type="dxa"/>
            <w:vAlign w:val="center"/>
          </w:tcPr>
          <w:p w14:paraId="0C18F1ED" w14:textId="77777777" w:rsidR="00782D9F" w:rsidRPr="00E14B41" w:rsidRDefault="00782D9F" w:rsidP="000F1661">
            <w:pPr>
              <w:jc w:val="center"/>
              <w:rPr>
                <w:rFonts w:ascii="Arial Nova Cond" w:hAnsi="Arial Nova Cond" w:cs="Times New Roman"/>
                <w:noProof/>
                <w:sz w:val="18"/>
                <w:szCs w:val="18"/>
                <w:lang w:val="id-ID"/>
              </w:rPr>
            </w:pPr>
          </w:p>
        </w:tc>
        <w:tc>
          <w:tcPr>
            <w:tcW w:w="992" w:type="dxa"/>
            <w:vAlign w:val="center"/>
          </w:tcPr>
          <w:p w14:paraId="3405D8CE" w14:textId="77777777" w:rsidR="00782D9F" w:rsidRPr="00E14B41" w:rsidRDefault="00782D9F" w:rsidP="000F1661">
            <w:pPr>
              <w:rPr>
                <w:rFonts w:ascii="Arial Nova Cond" w:hAnsi="Arial Nova Cond" w:cs="Times New Roman"/>
                <w:noProof/>
                <w:sz w:val="18"/>
                <w:szCs w:val="18"/>
                <w:lang w:val="id-ID"/>
              </w:rPr>
            </w:pPr>
          </w:p>
        </w:tc>
        <w:tc>
          <w:tcPr>
            <w:tcW w:w="2843" w:type="dxa"/>
            <w:gridSpan w:val="2"/>
            <w:vAlign w:val="center"/>
          </w:tcPr>
          <w:p w14:paraId="5F5B2A28" w14:textId="77777777" w:rsidR="00782D9F" w:rsidRPr="00E14B41" w:rsidRDefault="00782D9F" w:rsidP="000F1661">
            <w:pPr>
              <w:rPr>
                <w:rFonts w:ascii="Arial Nova Cond" w:hAnsi="Arial Nova Cond" w:cs="Times New Roman"/>
                <w:noProof/>
                <w:sz w:val="18"/>
                <w:szCs w:val="18"/>
                <w:lang w:val="id-ID"/>
              </w:rPr>
            </w:pPr>
          </w:p>
        </w:tc>
      </w:tr>
      <w:tr w:rsidR="00782D9F" w:rsidRPr="00E14B41" w14:paraId="204F3FD7" w14:textId="77777777" w:rsidTr="000F1661">
        <w:trPr>
          <w:trHeight w:val="403"/>
        </w:trPr>
        <w:tc>
          <w:tcPr>
            <w:tcW w:w="988" w:type="dxa"/>
            <w:tcBorders>
              <w:right w:val="nil"/>
            </w:tcBorders>
            <w:vAlign w:val="center"/>
          </w:tcPr>
          <w:p w14:paraId="3F828138" w14:textId="77777777" w:rsidR="00782D9F" w:rsidRPr="00BD25E0" w:rsidRDefault="00782D9F"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0CA41558" w14:textId="14D82948" w:rsidR="00782D9F" w:rsidRPr="00213F00" w:rsidRDefault="00213F00" w:rsidP="000F1661">
            <w:pPr>
              <w:pStyle w:val="Default"/>
              <w:jc w:val="both"/>
              <w:rPr>
                <w:rFonts w:ascii="Arial Nova Cond" w:hAnsi="Arial Nova Cond"/>
                <w:noProof/>
                <w:color w:val="000000" w:themeColor="text1"/>
              </w:rPr>
            </w:pPr>
            <w:r>
              <w:rPr>
                <w:rFonts w:ascii="Arial Nova Cond" w:hAnsi="Arial Nova Cond"/>
                <w:noProof/>
                <w:color w:val="000000" w:themeColor="text1"/>
              </w:rPr>
              <w:t xml:space="preserve">Mampu mengaplikasikan perencanaan keuangan di sebuah perusahaan </w:t>
            </w:r>
          </w:p>
        </w:tc>
        <w:tc>
          <w:tcPr>
            <w:tcW w:w="851" w:type="dxa"/>
            <w:vAlign w:val="center"/>
          </w:tcPr>
          <w:p w14:paraId="0DD375D6" w14:textId="77777777" w:rsidR="00782D9F" w:rsidRPr="00E14B41" w:rsidRDefault="00782D9F" w:rsidP="000F1661">
            <w:pPr>
              <w:jc w:val="center"/>
              <w:rPr>
                <w:rFonts w:ascii="Arial Nova Cond" w:hAnsi="Arial Nova Cond" w:cs="Times New Roman"/>
                <w:noProof/>
                <w:sz w:val="18"/>
                <w:szCs w:val="18"/>
                <w:lang w:val="id-ID"/>
              </w:rPr>
            </w:pPr>
          </w:p>
        </w:tc>
        <w:tc>
          <w:tcPr>
            <w:tcW w:w="709" w:type="dxa"/>
            <w:vAlign w:val="center"/>
          </w:tcPr>
          <w:p w14:paraId="045C544F" w14:textId="77777777" w:rsidR="00782D9F" w:rsidRPr="00E14B41" w:rsidRDefault="00782D9F" w:rsidP="000F1661">
            <w:pPr>
              <w:jc w:val="center"/>
              <w:rPr>
                <w:rFonts w:ascii="Arial Nova Cond" w:hAnsi="Arial Nova Cond" w:cs="Times New Roman"/>
                <w:noProof/>
                <w:sz w:val="18"/>
                <w:szCs w:val="18"/>
                <w:lang w:val="id-ID"/>
              </w:rPr>
            </w:pPr>
          </w:p>
        </w:tc>
        <w:tc>
          <w:tcPr>
            <w:tcW w:w="850" w:type="dxa"/>
            <w:vAlign w:val="center"/>
          </w:tcPr>
          <w:p w14:paraId="651B0BB3" w14:textId="77777777" w:rsidR="00782D9F" w:rsidRPr="00E14B41" w:rsidRDefault="00782D9F" w:rsidP="000F1661">
            <w:pPr>
              <w:jc w:val="center"/>
              <w:rPr>
                <w:rFonts w:ascii="Arial Nova Cond" w:hAnsi="Arial Nova Cond" w:cs="Times New Roman"/>
                <w:noProof/>
                <w:sz w:val="18"/>
                <w:szCs w:val="18"/>
                <w:lang w:val="id-ID"/>
              </w:rPr>
            </w:pPr>
          </w:p>
        </w:tc>
        <w:tc>
          <w:tcPr>
            <w:tcW w:w="567" w:type="dxa"/>
            <w:vAlign w:val="center"/>
          </w:tcPr>
          <w:p w14:paraId="599CCA49" w14:textId="77777777" w:rsidR="00782D9F" w:rsidRPr="00E14B41" w:rsidRDefault="00782D9F" w:rsidP="000F1661">
            <w:pPr>
              <w:jc w:val="center"/>
              <w:rPr>
                <w:rFonts w:ascii="Arial Nova Cond" w:hAnsi="Arial Nova Cond" w:cs="Times New Roman"/>
                <w:noProof/>
                <w:sz w:val="18"/>
                <w:szCs w:val="18"/>
                <w:lang w:val="id-ID"/>
              </w:rPr>
            </w:pPr>
          </w:p>
        </w:tc>
        <w:tc>
          <w:tcPr>
            <w:tcW w:w="567" w:type="dxa"/>
            <w:vAlign w:val="center"/>
          </w:tcPr>
          <w:p w14:paraId="6F0940D0" w14:textId="77777777" w:rsidR="00782D9F" w:rsidRPr="00E14B41" w:rsidRDefault="00782D9F" w:rsidP="000F1661">
            <w:pPr>
              <w:jc w:val="center"/>
              <w:rPr>
                <w:rFonts w:ascii="Arial Nova Cond" w:hAnsi="Arial Nova Cond" w:cs="Times New Roman"/>
                <w:noProof/>
                <w:sz w:val="18"/>
                <w:szCs w:val="18"/>
                <w:lang w:val="id-ID"/>
              </w:rPr>
            </w:pPr>
          </w:p>
        </w:tc>
        <w:tc>
          <w:tcPr>
            <w:tcW w:w="567" w:type="dxa"/>
            <w:vAlign w:val="center"/>
          </w:tcPr>
          <w:p w14:paraId="510853C9" w14:textId="77777777" w:rsidR="00782D9F" w:rsidRPr="00E14B41" w:rsidRDefault="00782D9F" w:rsidP="000F1661">
            <w:pPr>
              <w:jc w:val="center"/>
              <w:rPr>
                <w:rFonts w:ascii="Arial Nova Cond" w:hAnsi="Arial Nova Cond" w:cs="Times New Roman"/>
                <w:noProof/>
                <w:sz w:val="18"/>
                <w:szCs w:val="18"/>
                <w:lang w:val="id-ID"/>
              </w:rPr>
            </w:pPr>
          </w:p>
        </w:tc>
        <w:tc>
          <w:tcPr>
            <w:tcW w:w="567" w:type="dxa"/>
            <w:vAlign w:val="center"/>
          </w:tcPr>
          <w:p w14:paraId="47833956" w14:textId="77777777" w:rsidR="00782D9F" w:rsidRPr="00E14B41" w:rsidRDefault="00782D9F" w:rsidP="000F1661">
            <w:pPr>
              <w:jc w:val="center"/>
              <w:rPr>
                <w:rFonts w:ascii="Arial Nova Cond" w:hAnsi="Arial Nova Cond" w:cs="Times New Roman"/>
                <w:noProof/>
                <w:sz w:val="18"/>
                <w:szCs w:val="18"/>
                <w:lang w:val="id-ID"/>
              </w:rPr>
            </w:pPr>
          </w:p>
        </w:tc>
        <w:tc>
          <w:tcPr>
            <w:tcW w:w="992" w:type="dxa"/>
            <w:vAlign w:val="center"/>
          </w:tcPr>
          <w:p w14:paraId="103B60A0" w14:textId="77777777" w:rsidR="00782D9F" w:rsidRPr="00E14B41" w:rsidRDefault="00782D9F" w:rsidP="000F1661">
            <w:pPr>
              <w:rPr>
                <w:rFonts w:ascii="Arial Nova Cond" w:hAnsi="Arial Nova Cond" w:cs="Times New Roman"/>
                <w:noProof/>
                <w:sz w:val="18"/>
                <w:szCs w:val="18"/>
                <w:lang w:val="id-ID"/>
              </w:rPr>
            </w:pPr>
          </w:p>
        </w:tc>
        <w:tc>
          <w:tcPr>
            <w:tcW w:w="2843" w:type="dxa"/>
            <w:gridSpan w:val="2"/>
            <w:vAlign w:val="center"/>
          </w:tcPr>
          <w:p w14:paraId="50F69F6F" w14:textId="77777777" w:rsidR="00782D9F" w:rsidRPr="00E14B41" w:rsidRDefault="00782D9F" w:rsidP="000F1661">
            <w:pPr>
              <w:rPr>
                <w:rFonts w:ascii="Arial Nova Cond" w:hAnsi="Arial Nova Cond" w:cs="Times New Roman"/>
                <w:noProof/>
                <w:sz w:val="18"/>
                <w:szCs w:val="18"/>
                <w:lang w:val="id-ID"/>
              </w:rPr>
            </w:pPr>
          </w:p>
        </w:tc>
      </w:tr>
    </w:tbl>
    <w:p w14:paraId="0B6117A9" w14:textId="77777777" w:rsidR="00782D9F" w:rsidRDefault="00782D9F" w:rsidP="00782D9F">
      <w:pPr>
        <w:rPr>
          <w:rFonts w:ascii="Arial Nova Cond" w:hAnsi="Arial Nova Cond" w:cs="Times New Roman"/>
          <w:noProof/>
          <w:sz w:val="24"/>
          <w:szCs w:val="24"/>
          <w:lang w:val="id-ID"/>
        </w:rPr>
      </w:pPr>
    </w:p>
    <w:p w14:paraId="26D57547" w14:textId="77777777" w:rsidR="00782D9F" w:rsidRDefault="00782D9F" w:rsidP="00782D9F">
      <w:pPr>
        <w:rPr>
          <w:rFonts w:ascii="Arial Nova Cond" w:hAnsi="Arial Nova Cond" w:cs="Times New Roman"/>
          <w:noProof/>
          <w:sz w:val="24"/>
          <w:szCs w:val="24"/>
          <w:lang w:val="id-ID"/>
        </w:rPr>
      </w:pPr>
    </w:p>
    <w:p w14:paraId="0C790C56" w14:textId="77777777" w:rsidR="007D1534" w:rsidRPr="00E14B41" w:rsidRDefault="007D1534">
      <w:pP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br w:type="page"/>
      </w:r>
    </w:p>
    <w:tbl>
      <w:tblPr>
        <w:tblStyle w:val="TableGrid"/>
        <w:tblW w:w="13603" w:type="dxa"/>
        <w:tblLook w:val="04A0" w:firstRow="1" w:lastRow="0" w:firstColumn="1" w:lastColumn="0" w:noHBand="0" w:noVBand="1"/>
      </w:tblPr>
      <w:tblGrid>
        <w:gridCol w:w="13603"/>
      </w:tblGrid>
      <w:tr w:rsidR="00AF4785" w:rsidRPr="00AF4785" w14:paraId="038709B2" w14:textId="77777777" w:rsidTr="00213F00">
        <w:tc>
          <w:tcPr>
            <w:tcW w:w="13603" w:type="dxa"/>
            <w:tcBorders>
              <w:bottom w:val="nil"/>
            </w:tcBorders>
          </w:tcPr>
          <w:p w14:paraId="00F64A24" w14:textId="77777777" w:rsidR="00AF4785" w:rsidRPr="00E77AB9" w:rsidRDefault="00AF4785" w:rsidP="000F1661">
            <w:pPr>
              <w:jc w:val="both"/>
              <w:rPr>
                <w:rFonts w:ascii="Arial Nova Cond" w:hAnsi="Arial Nova Cond" w:cs="Times New Roman"/>
                <w:b/>
                <w:bCs/>
                <w:caps/>
                <w:noProof/>
                <w:sz w:val="24"/>
                <w:szCs w:val="24"/>
                <w:lang w:val="id-ID"/>
              </w:rPr>
            </w:pPr>
            <w:r w:rsidRPr="00E77AB9">
              <w:rPr>
                <w:rFonts w:ascii="Arial Nova Cond" w:hAnsi="Arial Nova Cond" w:cs="Times New Roman"/>
                <w:b/>
                <w:bCs/>
                <w:caps/>
                <w:noProof/>
                <w:sz w:val="24"/>
                <w:szCs w:val="24"/>
                <w:lang w:val="id-ID"/>
              </w:rPr>
              <w:lastRenderedPageBreak/>
              <w:t xml:space="preserve">Mata Kuliah </w:t>
            </w:r>
          </w:p>
        </w:tc>
      </w:tr>
      <w:tr w:rsidR="00AF4785" w:rsidRPr="00AF4785" w14:paraId="7B4BB5C6" w14:textId="77777777" w:rsidTr="00213F00">
        <w:tc>
          <w:tcPr>
            <w:tcW w:w="13603" w:type="dxa"/>
            <w:tcBorders>
              <w:top w:val="nil"/>
            </w:tcBorders>
          </w:tcPr>
          <w:p w14:paraId="6E8B9122" w14:textId="0F02342C" w:rsidR="00AF4785" w:rsidRPr="00E77AB9" w:rsidRDefault="004D624B" w:rsidP="000F1661">
            <w:pPr>
              <w:jc w:val="both"/>
              <w:rPr>
                <w:rFonts w:ascii="Arial Nova Cond" w:hAnsi="Arial Nova Cond" w:cs="Times New Roman"/>
                <w:b/>
                <w:bCs/>
                <w:caps/>
                <w:noProof/>
                <w:sz w:val="24"/>
                <w:szCs w:val="24"/>
              </w:rPr>
            </w:pPr>
            <w:r w:rsidRPr="00E77AB9">
              <w:rPr>
                <w:rFonts w:ascii="Arial Nova Cond" w:hAnsi="Arial Nova Cond" w:cs="Times New Roman"/>
                <w:b/>
                <w:bCs/>
                <w:caps/>
                <w:noProof/>
                <w:sz w:val="24"/>
                <w:szCs w:val="24"/>
              </w:rPr>
              <w:t>TATA KELOLA ORGANISASI</w:t>
            </w:r>
          </w:p>
        </w:tc>
      </w:tr>
    </w:tbl>
    <w:p w14:paraId="2A715EE5" w14:textId="77777777" w:rsidR="007D1534" w:rsidRPr="00E14B41" w:rsidRDefault="007D1534" w:rsidP="6D687048">
      <w:pPr>
        <w:spacing w:after="0" w:line="240" w:lineRule="auto"/>
        <w:jc w:val="both"/>
        <w:rPr>
          <w:rFonts w:ascii="Arial Nova Cond" w:hAnsi="Arial Nova Cond" w:cs="Times New Roman"/>
          <w:i/>
          <w:iCs/>
          <w:noProof/>
          <w:sz w:val="24"/>
          <w:szCs w:val="24"/>
          <w:lang w:val="id-ID"/>
        </w:rPr>
      </w:pPr>
    </w:p>
    <w:p w14:paraId="2CB00836" w14:textId="77777777" w:rsidR="00213F00" w:rsidRPr="00BD25E0" w:rsidRDefault="00213F00" w:rsidP="00213F00">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7837CC91" w14:textId="2FC35C18" w:rsidR="00213F00" w:rsidRPr="002F7358" w:rsidRDefault="002F7358" w:rsidP="00213F00">
      <w:pPr>
        <w:ind w:right="-762"/>
        <w:jc w:val="both"/>
        <w:rPr>
          <w:rFonts w:ascii="Arial Nova Cond" w:hAnsi="Arial Nova Cond" w:cs="Times New Roman"/>
          <w:i/>
          <w:iCs/>
          <w:noProof/>
          <w:lang w:val="id-ID"/>
        </w:rPr>
      </w:pPr>
      <w:r w:rsidRPr="002F7358">
        <w:rPr>
          <w:rFonts w:ascii="Arial Nova Cond" w:hAnsi="Arial Nova Cond"/>
          <w:noProof/>
          <w:lang w:val="id-ID"/>
        </w:rPr>
        <w:t>Mata kuliah ini membahas tentang pemahaman dan proses teori dan praktik corporate governance, termasuk di dalamnya teori dan evolusi corporate governance, struktur dan fungsi governance, sistem audit, kepemimpinan dan perannya dalam penciptaan nilai, international corporate governance, dan pengembangan kebijakan yang berdampak terhadap korporasi, serta disclosure dan bentuk serta potensi fraud</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213F00" w:rsidRPr="00E14B41" w14:paraId="05B9F2E2" w14:textId="77777777" w:rsidTr="000F1661">
        <w:trPr>
          <w:gridAfter w:val="1"/>
          <w:wAfter w:w="8" w:type="dxa"/>
          <w:trHeight w:val="947"/>
        </w:trPr>
        <w:tc>
          <w:tcPr>
            <w:tcW w:w="5098" w:type="dxa"/>
            <w:gridSpan w:val="2"/>
            <w:vMerge w:val="restart"/>
            <w:shd w:val="clear" w:color="auto" w:fill="E7E6E6" w:themeFill="background2"/>
            <w:vAlign w:val="center"/>
          </w:tcPr>
          <w:p w14:paraId="0FAFC56C"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653585B1"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5156BFC0"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08070A89"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112BDED2"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5B0FE8D7"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0C64760C"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05115A18"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213F00" w:rsidRPr="00E14B41" w14:paraId="656A6FD1" w14:textId="77777777" w:rsidTr="000F1661">
        <w:trPr>
          <w:trHeight w:val="661"/>
        </w:trPr>
        <w:tc>
          <w:tcPr>
            <w:tcW w:w="5098" w:type="dxa"/>
            <w:gridSpan w:val="2"/>
            <w:vMerge/>
            <w:tcBorders>
              <w:bottom w:val="single" w:sz="4" w:space="0" w:color="auto"/>
            </w:tcBorders>
          </w:tcPr>
          <w:p w14:paraId="49A7895D" w14:textId="77777777" w:rsidR="00213F00" w:rsidRPr="00E14B41" w:rsidRDefault="00213F00" w:rsidP="000F1661">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3B4D96A4"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2A98F3F6"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48D3EACD"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04E38A6D"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284223CF"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0C64761F"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05144667"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75DD874D"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4E9C836B"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213F00" w:rsidRPr="00E14B41" w14:paraId="553C6486" w14:textId="77777777" w:rsidTr="000F1661">
        <w:trPr>
          <w:trHeight w:val="383"/>
        </w:trPr>
        <w:tc>
          <w:tcPr>
            <w:tcW w:w="988" w:type="dxa"/>
            <w:tcBorders>
              <w:right w:val="nil"/>
            </w:tcBorders>
            <w:vAlign w:val="center"/>
          </w:tcPr>
          <w:p w14:paraId="3F509DDC" w14:textId="77777777" w:rsidR="00213F00" w:rsidRPr="00BD25E0" w:rsidRDefault="00213F00"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2C4E135" w14:textId="24D885CC" w:rsidR="00213F00" w:rsidRPr="002F7358" w:rsidRDefault="002F7358" w:rsidP="000F1661">
            <w:pPr>
              <w:pStyle w:val="Default"/>
              <w:jc w:val="both"/>
              <w:rPr>
                <w:rFonts w:ascii="Arial Nova Cond" w:hAnsi="Arial Nova Cond" w:cs="Times New Roman"/>
                <w:noProof/>
                <w:sz w:val="22"/>
                <w:szCs w:val="22"/>
                <w:lang w:val="id-ID"/>
              </w:rPr>
            </w:pPr>
            <w:r w:rsidRPr="002F7358">
              <w:rPr>
                <w:rFonts w:ascii="Arial Nova Cond" w:hAnsi="Arial Nova Cond"/>
                <w:noProof/>
                <w:sz w:val="22"/>
                <w:szCs w:val="22"/>
                <w:lang w:val="id-ID"/>
              </w:rPr>
              <w:t>Mampu melakukan kajian teoritik tentang pengertian, prinsip dasar dan proses dalam menjalankan Corporate Governance and Development</w:t>
            </w:r>
          </w:p>
        </w:tc>
        <w:tc>
          <w:tcPr>
            <w:tcW w:w="851" w:type="dxa"/>
            <w:vAlign w:val="center"/>
          </w:tcPr>
          <w:p w14:paraId="26007164" w14:textId="77777777" w:rsidR="00213F00" w:rsidRPr="00E14B41" w:rsidRDefault="00213F00" w:rsidP="000F1661">
            <w:pPr>
              <w:jc w:val="center"/>
              <w:rPr>
                <w:rFonts w:ascii="Arial Nova Cond" w:hAnsi="Arial Nova Cond" w:cs="Times New Roman"/>
                <w:noProof/>
                <w:sz w:val="18"/>
                <w:szCs w:val="18"/>
                <w:lang w:val="id-ID"/>
              </w:rPr>
            </w:pPr>
          </w:p>
        </w:tc>
        <w:tc>
          <w:tcPr>
            <w:tcW w:w="709" w:type="dxa"/>
            <w:vAlign w:val="center"/>
          </w:tcPr>
          <w:p w14:paraId="7A0AD993" w14:textId="77777777" w:rsidR="00213F00" w:rsidRPr="00E14B41" w:rsidRDefault="00213F00" w:rsidP="000F1661">
            <w:pPr>
              <w:jc w:val="center"/>
              <w:rPr>
                <w:rFonts w:ascii="Arial Nova Cond" w:hAnsi="Arial Nova Cond" w:cs="Times New Roman"/>
                <w:noProof/>
                <w:sz w:val="18"/>
                <w:szCs w:val="18"/>
                <w:lang w:val="id-ID"/>
              </w:rPr>
            </w:pPr>
          </w:p>
        </w:tc>
        <w:tc>
          <w:tcPr>
            <w:tcW w:w="850" w:type="dxa"/>
            <w:vAlign w:val="center"/>
          </w:tcPr>
          <w:p w14:paraId="0D49CADA"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62F7B6C7"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542BE93A"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339F365B"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7DF50431" w14:textId="77777777" w:rsidR="00213F00" w:rsidRPr="00E14B41" w:rsidRDefault="00213F00" w:rsidP="000F1661">
            <w:pPr>
              <w:jc w:val="center"/>
              <w:rPr>
                <w:rFonts w:ascii="Arial Nova Cond" w:hAnsi="Arial Nova Cond" w:cs="Times New Roman"/>
                <w:noProof/>
                <w:sz w:val="18"/>
                <w:szCs w:val="18"/>
                <w:lang w:val="id-ID"/>
              </w:rPr>
            </w:pPr>
          </w:p>
        </w:tc>
        <w:tc>
          <w:tcPr>
            <w:tcW w:w="992" w:type="dxa"/>
            <w:vAlign w:val="center"/>
          </w:tcPr>
          <w:p w14:paraId="3BAEC26A" w14:textId="77777777" w:rsidR="00213F00" w:rsidRPr="00E14B41" w:rsidRDefault="00213F00" w:rsidP="000F1661">
            <w:pPr>
              <w:rPr>
                <w:rFonts w:ascii="Arial Nova Cond" w:hAnsi="Arial Nova Cond" w:cs="Times New Roman"/>
                <w:noProof/>
                <w:sz w:val="18"/>
                <w:szCs w:val="18"/>
                <w:lang w:val="id-ID"/>
              </w:rPr>
            </w:pPr>
          </w:p>
        </w:tc>
        <w:tc>
          <w:tcPr>
            <w:tcW w:w="2843" w:type="dxa"/>
            <w:gridSpan w:val="2"/>
            <w:vAlign w:val="center"/>
          </w:tcPr>
          <w:p w14:paraId="3A6524AA" w14:textId="77777777" w:rsidR="00213F00" w:rsidRPr="00E14B41" w:rsidRDefault="00213F00" w:rsidP="000F1661">
            <w:pPr>
              <w:rPr>
                <w:rFonts w:ascii="Arial Nova Cond" w:hAnsi="Arial Nova Cond" w:cs="Times New Roman"/>
                <w:noProof/>
                <w:sz w:val="18"/>
                <w:szCs w:val="18"/>
                <w:lang w:val="id-ID"/>
              </w:rPr>
            </w:pPr>
          </w:p>
        </w:tc>
      </w:tr>
      <w:tr w:rsidR="00213F00" w:rsidRPr="00E14B41" w14:paraId="7A6B8A71" w14:textId="77777777" w:rsidTr="000F1661">
        <w:trPr>
          <w:trHeight w:val="403"/>
        </w:trPr>
        <w:tc>
          <w:tcPr>
            <w:tcW w:w="988" w:type="dxa"/>
            <w:tcBorders>
              <w:right w:val="nil"/>
            </w:tcBorders>
            <w:vAlign w:val="center"/>
          </w:tcPr>
          <w:p w14:paraId="08E94F8F" w14:textId="77777777" w:rsidR="00213F00" w:rsidRPr="00BD25E0" w:rsidRDefault="00213F00"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799DE37B" w14:textId="7C1FF8F9" w:rsidR="00213F00" w:rsidRPr="002F7358" w:rsidRDefault="002F7358" w:rsidP="000F1661">
            <w:pPr>
              <w:pStyle w:val="Default"/>
              <w:jc w:val="both"/>
              <w:rPr>
                <w:rFonts w:ascii="Arial Nova Cond" w:hAnsi="Arial Nova Cond"/>
                <w:noProof/>
                <w:color w:val="000000" w:themeColor="text1"/>
                <w:sz w:val="22"/>
                <w:szCs w:val="22"/>
                <w:lang w:val="id-ID"/>
              </w:rPr>
            </w:pPr>
            <w:r w:rsidRPr="002F7358">
              <w:rPr>
                <w:rFonts w:ascii="Arial Nova Cond" w:hAnsi="Arial Nova Cond"/>
                <w:noProof/>
                <w:sz w:val="22"/>
                <w:szCs w:val="22"/>
                <w:lang w:val="id-ID"/>
              </w:rPr>
              <w:t>Mampu mengkaji konsep Corporate Governance and Development dalam tataran praktis</w:t>
            </w:r>
          </w:p>
        </w:tc>
        <w:tc>
          <w:tcPr>
            <w:tcW w:w="851" w:type="dxa"/>
            <w:vAlign w:val="center"/>
          </w:tcPr>
          <w:p w14:paraId="392CF147" w14:textId="77777777" w:rsidR="00213F00" w:rsidRPr="00E14B41" w:rsidRDefault="00213F00" w:rsidP="000F1661">
            <w:pPr>
              <w:jc w:val="center"/>
              <w:rPr>
                <w:rFonts w:ascii="Arial Nova Cond" w:hAnsi="Arial Nova Cond" w:cs="Times New Roman"/>
                <w:noProof/>
                <w:sz w:val="18"/>
                <w:szCs w:val="18"/>
                <w:lang w:val="id-ID"/>
              </w:rPr>
            </w:pPr>
          </w:p>
        </w:tc>
        <w:tc>
          <w:tcPr>
            <w:tcW w:w="709" w:type="dxa"/>
            <w:vAlign w:val="center"/>
          </w:tcPr>
          <w:p w14:paraId="0C30F38F" w14:textId="77777777" w:rsidR="00213F00" w:rsidRPr="00E14B41" w:rsidRDefault="00213F00" w:rsidP="000F1661">
            <w:pPr>
              <w:jc w:val="center"/>
              <w:rPr>
                <w:rFonts w:ascii="Arial Nova Cond" w:hAnsi="Arial Nova Cond" w:cs="Times New Roman"/>
                <w:noProof/>
                <w:sz w:val="18"/>
                <w:szCs w:val="18"/>
                <w:lang w:val="id-ID"/>
              </w:rPr>
            </w:pPr>
          </w:p>
        </w:tc>
        <w:tc>
          <w:tcPr>
            <w:tcW w:w="850" w:type="dxa"/>
            <w:vAlign w:val="center"/>
          </w:tcPr>
          <w:p w14:paraId="4CFC625B"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095619C0"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47268250"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2B620D4E"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6BA545CC" w14:textId="77777777" w:rsidR="00213F00" w:rsidRPr="00E14B41" w:rsidRDefault="00213F00" w:rsidP="000F1661">
            <w:pPr>
              <w:jc w:val="center"/>
              <w:rPr>
                <w:rFonts w:ascii="Arial Nova Cond" w:hAnsi="Arial Nova Cond" w:cs="Times New Roman"/>
                <w:noProof/>
                <w:sz w:val="18"/>
                <w:szCs w:val="18"/>
                <w:lang w:val="id-ID"/>
              </w:rPr>
            </w:pPr>
          </w:p>
        </w:tc>
        <w:tc>
          <w:tcPr>
            <w:tcW w:w="992" w:type="dxa"/>
            <w:vAlign w:val="center"/>
          </w:tcPr>
          <w:p w14:paraId="3E73827E" w14:textId="77777777" w:rsidR="00213F00" w:rsidRPr="00E14B41" w:rsidRDefault="00213F00" w:rsidP="000F1661">
            <w:pPr>
              <w:rPr>
                <w:rFonts w:ascii="Arial Nova Cond" w:hAnsi="Arial Nova Cond" w:cs="Times New Roman"/>
                <w:noProof/>
                <w:sz w:val="18"/>
                <w:szCs w:val="18"/>
                <w:lang w:val="id-ID"/>
              </w:rPr>
            </w:pPr>
          </w:p>
        </w:tc>
        <w:tc>
          <w:tcPr>
            <w:tcW w:w="2843" w:type="dxa"/>
            <w:gridSpan w:val="2"/>
            <w:vAlign w:val="center"/>
          </w:tcPr>
          <w:p w14:paraId="7061FE74" w14:textId="77777777" w:rsidR="00213F00" w:rsidRPr="00E14B41" w:rsidRDefault="00213F00" w:rsidP="000F1661">
            <w:pPr>
              <w:rPr>
                <w:rFonts w:ascii="Arial Nova Cond" w:hAnsi="Arial Nova Cond" w:cs="Times New Roman"/>
                <w:noProof/>
                <w:sz w:val="18"/>
                <w:szCs w:val="18"/>
                <w:lang w:val="id-ID"/>
              </w:rPr>
            </w:pPr>
          </w:p>
        </w:tc>
      </w:tr>
      <w:tr w:rsidR="002F7358" w:rsidRPr="00E14B41" w14:paraId="744DEDF4" w14:textId="77777777" w:rsidTr="000F1661">
        <w:trPr>
          <w:trHeight w:val="403"/>
        </w:trPr>
        <w:tc>
          <w:tcPr>
            <w:tcW w:w="988" w:type="dxa"/>
            <w:tcBorders>
              <w:right w:val="nil"/>
            </w:tcBorders>
            <w:vAlign w:val="center"/>
          </w:tcPr>
          <w:p w14:paraId="7F6021BC" w14:textId="5291372F" w:rsidR="002F7358" w:rsidRPr="002F7358" w:rsidRDefault="002F7358" w:rsidP="000F1661">
            <w:pPr>
              <w:jc w:val="both"/>
              <w:rPr>
                <w:rFonts w:ascii="Arial Nova Cond" w:hAnsi="Arial Nova Cond" w:cs="Times New Roman"/>
                <w:b/>
                <w:bCs/>
                <w:noProof/>
                <w:sz w:val="20"/>
                <w:szCs w:val="20"/>
              </w:rPr>
            </w:pPr>
            <w:r>
              <w:rPr>
                <w:rFonts w:ascii="Arial Nova Cond" w:hAnsi="Arial Nova Cond" w:cs="Times New Roman"/>
                <w:b/>
                <w:bCs/>
                <w:noProof/>
                <w:sz w:val="20"/>
                <w:szCs w:val="20"/>
              </w:rPr>
              <w:t xml:space="preserve">CPMK 3: </w:t>
            </w:r>
          </w:p>
        </w:tc>
        <w:tc>
          <w:tcPr>
            <w:tcW w:w="4110" w:type="dxa"/>
            <w:tcBorders>
              <w:left w:val="nil"/>
            </w:tcBorders>
            <w:vAlign w:val="center"/>
          </w:tcPr>
          <w:p w14:paraId="25FB3112" w14:textId="45E884D8" w:rsidR="002F7358" w:rsidRPr="002F7358" w:rsidRDefault="002F7358" w:rsidP="000F1661">
            <w:pPr>
              <w:pStyle w:val="Default"/>
              <w:jc w:val="both"/>
              <w:rPr>
                <w:rFonts w:ascii="Arial Nova Cond" w:hAnsi="Arial Nova Cond"/>
                <w:noProof/>
                <w:color w:val="000000" w:themeColor="text1"/>
                <w:sz w:val="22"/>
                <w:szCs w:val="22"/>
                <w:lang w:val="id-ID"/>
              </w:rPr>
            </w:pPr>
            <w:r w:rsidRPr="002F7358">
              <w:rPr>
                <w:rFonts w:ascii="Arial Nova Cond" w:hAnsi="Arial Nova Cond"/>
                <w:noProof/>
                <w:sz w:val="22"/>
                <w:szCs w:val="22"/>
                <w:lang w:val="id-ID"/>
              </w:rPr>
              <w:t>Mampu menggunakan variable Corporate Governance and Development dalam proses penelitian</w:t>
            </w:r>
          </w:p>
        </w:tc>
        <w:tc>
          <w:tcPr>
            <w:tcW w:w="851" w:type="dxa"/>
            <w:vAlign w:val="center"/>
          </w:tcPr>
          <w:p w14:paraId="3096381C" w14:textId="77777777" w:rsidR="002F7358" w:rsidRPr="00E14B41" w:rsidRDefault="002F7358" w:rsidP="000F1661">
            <w:pPr>
              <w:jc w:val="center"/>
              <w:rPr>
                <w:rFonts w:ascii="Arial Nova Cond" w:hAnsi="Arial Nova Cond" w:cs="Times New Roman"/>
                <w:noProof/>
                <w:sz w:val="18"/>
                <w:szCs w:val="18"/>
                <w:lang w:val="id-ID"/>
              </w:rPr>
            </w:pPr>
          </w:p>
        </w:tc>
        <w:tc>
          <w:tcPr>
            <w:tcW w:w="709" w:type="dxa"/>
            <w:vAlign w:val="center"/>
          </w:tcPr>
          <w:p w14:paraId="0DF36956" w14:textId="77777777" w:rsidR="002F7358" w:rsidRPr="00E14B41" w:rsidRDefault="002F7358" w:rsidP="000F1661">
            <w:pPr>
              <w:jc w:val="center"/>
              <w:rPr>
                <w:rFonts w:ascii="Arial Nova Cond" w:hAnsi="Arial Nova Cond" w:cs="Times New Roman"/>
                <w:noProof/>
                <w:sz w:val="18"/>
                <w:szCs w:val="18"/>
                <w:lang w:val="id-ID"/>
              </w:rPr>
            </w:pPr>
          </w:p>
        </w:tc>
        <w:tc>
          <w:tcPr>
            <w:tcW w:w="850" w:type="dxa"/>
            <w:vAlign w:val="center"/>
          </w:tcPr>
          <w:p w14:paraId="4E1CAF94" w14:textId="77777777" w:rsidR="002F7358" w:rsidRPr="00E14B41" w:rsidRDefault="002F7358" w:rsidP="000F1661">
            <w:pPr>
              <w:jc w:val="center"/>
              <w:rPr>
                <w:rFonts w:ascii="Arial Nova Cond" w:hAnsi="Arial Nova Cond" w:cs="Times New Roman"/>
                <w:noProof/>
                <w:sz w:val="18"/>
                <w:szCs w:val="18"/>
                <w:lang w:val="id-ID"/>
              </w:rPr>
            </w:pPr>
          </w:p>
        </w:tc>
        <w:tc>
          <w:tcPr>
            <w:tcW w:w="567" w:type="dxa"/>
            <w:vAlign w:val="center"/>
          </w:tcPr>
          <w:p w14:paraId="3D88A878" w14:textId="77777777" w:rsidR="002F7358" w:rsidRPr="00E14B41" w:rsidRDefault="002F7358" w:rsidP="000F1661">
            <w:pPr>
              <w:jc w:val="center"/>
              <w:rPr>
                <w:rFonts w:ascii="Arial Nova Cond" w:hAnsi="Arial Nova Cond" w:cs="Times New Roman"/>
                <w:noProof/>
                <w:sz w:val="18"/>
                <w:szCs w:val="18"/>
                <w:lang w:val="id-ID"/>
              </w:rPr>
            </w:pPr>
          </w:p>
        </w:tc>
        <w:tc>
          <w:tcPr>
            <w:tcW w:w="567" w:type="dxa"/>
            <w:vAlign w:val="center"/>
          </w:tcPr>
          <w:p w14:paraId="3EB3C60E" w14:textId="77777777" w:rsidR="002F7358" w:rsidRPr="00E14B41" w:rsidRDefault="002F7358" w:rsidP="000F1661">
            <w:pPr>
              <w:jc w:val="center"/>
              <w:rPr>
                <w:rFonts w:ascii="Arial Nova Cond" w:hAnsi="Arial Nova Cond" w:cs="Times New Roman"/>
                <w:noProof/>
                <w:sz w:val="18"/>
                <w:szCs w:val="18"/>
                <w:lang w:val="id-ID"/>
              </w:rPr>
            </w:pPr>
          </w:p>
        </w:tc>
        <w:tc>
          <w:tcPr>
            <w:tcW w:w="567" w:type="dxa"/>
            <w:vAlign w:val="center"/>
          </w:tcPr>
          <w:p w14:paraId="11C1E559" w14:textId="77777777" w:rsidR="002F7358" w:rsidRPr="00E14B41" w:rsidRDefault="002F7358" w:rsidP="000F1661">
            <w:pPr>
              <w:jc w:val="center"/>
              <w:rPr>
                <w:rFonts w:ascii="Arial Nova Cond" w:hAnsi="Arial Nova Cond" w:cs="Times New Roman"/>
                <w:noProof/>
                <w:sz w:val="18"/>
                <w:szCs w:val="18"/>
                <w:lang w:val="id-ID"/>
              </w:rPr>
            </w:pPr>
          </w:p>
        </w:tc>
        <w:tc>
          <w:tcPr>
            <w:tcW w:w="567" w:type="dxa"/>
            <w:vAlign w:val="center"/>
          </w:tcPr>
          <w:p w14:paraId="56884E23" w14:textId="77777777" w:rsidR="002F7358" w:rsidRPr="00E14B41" w:rsidRDefault="002F7358" w:rsidP="000F1661">
            <w:pPr>
              <w:jc w:val="center"/>
              <w:rPr>
                <w:rFonts w:ascii="Arial Nova Cond" w:hAnsi="Arial Nova Cond" w:cs="Times New Roman"/>
                <w:noProof/>
                <w:sz w:val="18"/>
                <w:szCs w:val="18"/>
                <w:lang w:val="id-ID"/>
              </w:rPr>
            </w:pPr>
          </w:p>
        </w:tc>
        <w:tc>
          <w:tcPr>
            <w:tcW w:w="992" w:type="dxa"/>
            <w:vAlign w:val="center"/>
          </w:tcPr>
          <w:p w14:paraId="462A8781" w14:textId="77777777" w:rsidR="002F7358" w:rsidRPr="00E14B41" w:rsidRDefault="002F7358" w:rsidP="000F1661">
            <w:pPr>
              <w:rPr>
                <w:rFonts w:ascii="Arial Nova Cond" w:hAnsi="Arial Nova Cond" w:cs="Times New Roman"/>
                <w:noProof/>
                <w:sz w:val="18"/>
                <w:szCs w:val="18"/>
                <w:lang w:val="id-ID"/>
              </w:rPr>
            </w:pPr>
          </w:p>
        </w:tc>
        <w:tc>
          <w:tcPr>
            <w:tcW w:w="2843" w:type="dxa"/>
            <w:gridSpan w:val="2"/>
            <w:vAlign w:val="center"/>
          </w:tcPr>
          <w:p w14:paraId="689D4431" w14:textId="77777777" w:rsidR="002F7358" w:rsidRPr="00E14B41" w:rsidRDefault="002F7358" w:rsidP="000F1661">
            <w:pPr>
              <w:rPr>
                <w:rFonts w:ascii="Arial Nova Cond" w:hAnsi="Arial Nova Cond" w:cs="Times New Roman"/>
                <w:noProof/>
                <w:sz w:val="18"/>
                <w:szCs w:val="18"/>
                <w:lang w:val="id-ID"/>
              </w:rPr>
            </w:pPr>
          </w:p>
        </w:tc>
      </w:tr>
    </w:tbl>
    <w:p w14:paraId="415A5B23" w14:textId="77777777" w:rsidR="007D1534" w:rsidRPr="00E14B41" w:rsidRDefault="007D1534" w:rsidP="007D1534">
      <w:pPr>
        <w:jc w:val="both"/>
        <w:rPr>
          <w:rFonts w:ascii="Arial Nova Cond" w:hAnsi="Arial Nova Cond" w:cs="Times New Roman"/>
          <w:noProof/>
          <w:sz w:val="24"/>
          <w:szCs w:val="24"/>
          <w:lang w:val="id-ID"/>
        </w:rPr>
      </w:pPr>
    </w:p>
    <w:p w14:paraId="02E6C2EC" w14:textId="76088F72" w:rsidR="007D1534" w:rsidRPr="00E14B41" w:rsidRDefault="007D1534">
      <w:pP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br w:type="page"/>
      </w:r>
    </w:p>
    <w:tbl>
      <w:tblPr>
        <w:tblStyle w:val="TableGrid"/>
        <w:tblW w:w="13603" w:type="dxa"/>
        <w:tblLook w:val="04A0" w:firstRow="1" w:lastRow="0" w:firstColumn="1" w:lastColumn="0" w:noHBand="0" w:noVBand="1"/>
      </w:tblPr>
      <w:tblGrid>
        <w:gridCol w:w="13603"/>
      </w:tblGrid>
      <w:tr w:rsidR="00392774" w:rsidRPr="00AF4785" w14:paraId="67FEB572" w14:textId="77777777" w:rsidTr="00213F00">
        <w:tc>
          <w:tcPr>
            <w:tcW w:w="13603" w:type="dxa"/>
            <w:tcBorders>
              <w:bottom w:val="nil"/>
            </w:tcBorders>
          </w:tcPr>
          <w:p w14:paraId="132E083D" w14:textId="77777777" w:rsidR="00392774" w:rsidRPr="00AF4785" w:rsidRDefault="00392774" w:rsidP="000F1661">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lastRenderedPageBreak/>
              <w:t xml:space="preserve">Mata Kuliah </w:t>
            </w:r>
          </w:p>
        </w:tc>
      </w:tr>
      <w:tr w:rsidR="00392774" w:rsidRPr="00AF4785" w14:paraId="248919BA" w14:textId="77777777" w:rsidTr="00213F00">
        <w:tc>
          <w:tcPr>
            <w:tcW w:w="13603" w:type="dxa"/>
            <w:tcBorders>
              <w:top w:val="nil"/>
            </w:tcBorders>
          </w:tcPr>
          <w:p w14:paraId="3183B37A" w14:textId="4687984F" w:rsidR="00392774" w:rsidRPr="004D624B" w:rsidRDefault="004D624B" w:rsidP="000F1661">
            <w:pPr>
              <w:jc w:val="both"/>
              <w:rPr>
                <w:rFonts w:ascii="Arial Nova Cond" w:hAnsi="Arial Nova Cond" w:cs="Times New Roman"/>
                <w:b/>
                <w:bCs/>
                <w:caps/>
                <w:noProof/>
                <w:sz w:val="24"/>
                <w:szCs w:val="24"/>
              </w:rPr>
            </w:pPr>
            <w:r>
              <w:rPr>
                <w:rFonts w:ascii="Arial Nova Cond" w:hAnsi="Arial Nova Cond" w:cs="Times New Roman"/>
                <w:b/>
                <w:bCs/>
                <w:caps/>
                <w:noProof/>
                <w:sz w:val="24"/>
                <w:szCs w:val="24"/>
              </w:rPr>
              <w:t>ETIKA DAN KEBERLANJUTAN</w:t>
            </w:r>
          </w:p>
        </w:tc>
      </w:tr>
    </w:tbl>
    <w:p w14:paraId="08E8A727" w14:textId="77777777" w:rsidR="007D1534" w:rsidRPr="00E14B41" w:rsidRDefault="007D1534" w:rsidP="6D687048">
      <w:pPr>
        <w:spacing w:after="0" w:line="240" w:lineRule="auto"/>
        <w:jc w:val="both"/>
        <w:rPr>
          <w:rFonts w:ascii="Arial Nova Cond" w:hAnsi="Arial Nova Cond" w:cs="Times New Roman"/>
          <w:i/>
          <w:iCs/>
          <w:noProof/>
          <w:sz w:val="24"/>
          <w:szCs w:val="24"/>
          <w:lang w:val="id-ID"/>
        </w:rPr>
      </w:pPr>
    </w:p>
    <w:p w14:paraId="0AAB1D3F" w14:textId="77777777" w:rsidR="00213F00" w:rsidRPr="00BD25E0" w:rsidRDefault="00213F00" w:rsidP="00213F00">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53088CCA" w14:textId="25057BC7" w:rsidR="0031091D" w:rsidRDefault="0031091D" w:rsidP="0031091D">
      <w:pPr>
        <w:ind w:right="-762"/>
      </w:pPr>
      <w:r w:rsidRPr="0031091D">
        <w:rPr>
          <w:rFonts w:ascii="Arial Nova Cond" w:hAnsi="Arial Nova Cond"/>
          <w:lang w:val="id-ID"/>
        </w:rPr>
        <w:t>Mata kuliah Etika dan Keberlanjutan merupakan mata kuliah yang secara komprehesif membahas tentang rerangka etika serta keberlanjutan, baik untuk sektor privat maupun sektor publik. Lebih lanjut, mata kuliah ini mengeksplorasi isu keberlanjutan terkini yang perlu dipahami oleh profesional akuntansi. Keterampilan  analitis mahasiswa diperluas dengan fokus pada peningkatan kemampuan untuk mengembangkan penyelesaian masalah praktis dan komunikasi efektif dalam fungsi managerial yang kompleks dalam konteks etika dan keberlanjutan</w:t>
      </w:r>
      <w:r>
        <w:t>.</w:t>
      </w:r>
    </w:p>
    <w:p w14:paraId="5E6A5895" w14:textId="77777777" w:rsidR="0031091D" w:rsidRDefault="0031091D" w:rsidP="0031091D">
      <w:pPr>
        <w:ind w:right="-762"/>
      </w:pP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213F00" w:rsidRPr="00E14B41" w14:paraId="77B97EF4" w14:textId="77777777" w:rsidTr="000F1661">
        <w:trPr>
          <w:gridAfter w:val="1"/>
          <w:wAfter w:w="8" w:type="dxa"/>
          <w:trHeight w:val="947"/>
        </w:trPr>
        <w:tc>
          <w:tcPr>
            <w:tcW w:w="5098" w:type="dxa"/>
            <w:gridSpan w:val="2"/>
            <w:vMerge w:val="restart"/>
            <w:shd w:val="clear" w:color="auto" w:fill="E7E6E6" w:themeFill="background2"/>
            <w:vAlign w:val="center"/>
          </w:tcPr>
          <w:p w14:paraId="1266244A"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738AE433"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32617702"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601F5294"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2CAFE337"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72AC7A96"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5DE7C2E1"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1F2C0B48"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213F00" w:rsidRPr="00E14B41" w14:paraId="11142214" w14:textId="77777777" w:rsidTr="000F1661">
        <w:trPr>
          <w:trHeight w:val="661"/>
        </w:trPr>
        <w:tc>
          <w:tcPr>
            <w:tcW w:w="5098" w:type="dxa"/>
            <w:gridSpan w:val="2"/>
            <w:vMerge/>
            <w:tcBorders>
              <w:bottom w:val="single" w:sz="4" w:space="0" w:color="auto"/>
            </w:tcBorders>
          </w:tcPr>
          <w:p w14:paraId="22484084" w14:textId="77777777" w:rsidR="00213F00" w:rsidRPr="00E14B41" w:rsidRDefault="00213F00" w:rsidP="000F1661">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48DFD4C1"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4DF1D0EC"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50E8BB49"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0B65B94A"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5881F039"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0BE99839"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1B816A32"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4ED3CF70"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2EC9DC45" w14:textId="77777777" w:rsidR="00213F00" w:rsidRPr="00E14B41" w:rsidRDefault="00213F00" w:rsidP="000F1661">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213F00" w:rsidRPr="00E14B41" w14:paraId="5D4BFCD8" w14:textId="77777777" w:rsidTr="000F1661">
        <w:trPr>
          <w:trHeight w:val="383"/>
        </w:trPr>
        <w:tc>
          <w:tcPr>
            <w:tcW w:w="988" w:type="dxa"/>
            <w:tcBorders>
              <w:right w:val="nil"/>
            </w:tcBorders>
            <w:vAlign w:val="center"/>
          </w:tcPr>
          <w:p w14:paraId="4C6C1907" w14:textId="77777777" w:rsidR="00213F00" w:rsidRPr="00BD25E0" w:rsidRDefault="00213F00"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6A09117C" w14:textId="4A8473BE" w:rsidR="00213F00" w:rsidRPr="005C124C" w:rsidRDefault="0031091D" w:rsidP="0031091D">
            <w:pPr>
              <w:rPr>
                <w:rFonts w:ascii="Arial Nova Cond" w:hAnsi="Arial Nova Cond" w:cs="Times New Roman"/>
                <w:noProof/>
                <w:sz w:val="20"/>
                <w:szCs w:val="20"/>
                <w:lang w:val="id-ID"/>
              </w:rPr>
            </w:pPr>
            <w:r w:rsidRPr="005C124C">
              <w:rPr>
                <w:rFonts w:ascii="Arial Nova Cond" w:hAnsi="Arial Nova Cond"/>
                <w:noProof/>
                <w:lang w:val="id-ID"/>
              </w:rPr>
              <w:t xml:space="preserve">Mampu menerapkan pengetahuan, keterampilan, dan latihan yang relevan dengan proses pertimbangan profesional dalam konteks keseluruhan kerangka etika. </w:t>
            </w:r>
          </w:p>
        </w:tc>
        <w:tc>
          <w:tcPr>
            <w:tcW w:w="851" w:type="dxa"/>
            <w:vAlign w:val="center"/>
          </w:tcPr>
          <w:p w14:paraId="78F0AA1E" w14:textId="77777777" w:rsidR="00213F00" w:rsidRPr="00E14B41" w:rsidRDefault="00213F00" w:rsidP="000F1661">
            <w:pPr>
              <w:jc w:val="center"/>
              <w:rPr>
                <w:rFonts w:ascii="Arial Nova Cond" w:hAnsi="Arial Nova Cond" w:cs="Times New Roman"/>
                <w:noProof/>
                <w:sz w:val="18"/>
                <w:szCs w:val="18"/>
                <w:lang w:val="id-ID"/>
              </w:rPr>
            </w:pPr>
          </w:p>
        </w:tc>
        <w:tc>
          <w:tcPr>
            <w:tcW w:w="709" w:type="dxa"/>
            <w:vAlign w:val="center"/>
          </w:tcPr>
          <w:p w14:paraId="43BB4C91" w14:textId="77777777" w:rsidR="00213F00" w:rsidRPr="00E14B41" w:rsidRDefault="00213F00" w:rsidP="000F1661">
            <w:pPr>
              <w:jc w:val="center"/>
              <w:rPr>
                <w:rFonts w:ascii="Arial Nova Cond" w:hAnsi="Arial Nova Cond" w:cs="Times New Roman"/>
                <w:noProof/>
                <w:sz w:val="18"/>
                <w:szCs w:val="18"/>
                <w:lang w:val="id-ID"/>
              </w:rPr>
            </w:pPr>
          </w:p>
        </w:tc>
        <w:tc>
          <w:tcPr>
            <w:tcW w:w="850" w:type="dxa"/>
            <w:vAlign w:val="center"/>
          </w:tcPr>
          <w:p w14:paraId="03752056"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3F66258F"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4CBBC021"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59C6A261"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34504EC3" w14:textId="77777777" w:rsidR="00213F00" w:rsidRPr="00E14B41" w:rsidRDefault="00213F00" w:rsidP="000F1661">
            <w:pPr>
              <w:jc w:val="center"/>
              <w:rPr>
                <w:rFonts w:ascii="Arial Nova Cond" w:hAnsi="Arial Nova Cond" w:cs="Times New Roman"/>
                <w:noProof/>
                <w:sz w:val="18"/>
                <w:szCs w:val="18"/>
                <w:lang w:val="id-ID"/>
              </w:rPr>
            </w:pPr>
          </w:p>
        </w:tc>
        <w:tc>
          <w:tcPr>
            <w:tcW w:w="992" w:type="dxa"/>
            <w:vAlign w:val="center"/>
          </w:tcPr>
          <w:p w14:paraId="07EA5B6C" w14:textId="77777777" w:rsidR="00213F00" w:rsidRPr="00E14B41" w:rsidRDefault="00213F00" w:rsidP="000F1661">
            <w:pPr>
              <w:rPr>
                <w:rFonts w:ascii="Arial Nova Cond" w:hAnsi="Arial Nova Cond" w:cs="Times New Roman"/>
                <w:noProof/>
                <w:sz w:val="18"/>
                <w:szCs w:val="18"/>
                <w:lang w:val="id-ID"/>
              </w:rPr>
            </w:pPr>
          </w:p>
        </w:tc>
        <w:tc>
          <w:tcPr>
            <w:tcW w:w="2843" w:type="dxa"/>
            <w:gridSpan w:val="2"/>
            <w:vAlign w:val="center"/>
          </w:tcPr>
          <w:p w14:paraId="44C1E3C6" w14:textId="77777777" w:rsidR="00213F00" w:rsidRPr="00E14B41" w:rsidRDefault="00213F00" w:rsidP="000F1661">
            <w:pPr>
              <w:rPr>
                <w:rFonts w:ascii="Arial Nova Cond" w:hAnsi="Arial Nova Cond" w:cs="Times New Roman"/>
                <w:noProof/>
                <w:sz w:val="18"/>
                <w:szCs w:val="18"/>
                <w:lang w:val="id-ID"/>
              </w:rPr>
            </w:pPr>
          </w:p>
        </w:tc>
      </w:tr>
      <w:tr w:rsidR="00213F00" w:rsidRPr="00E14B41" w14:paraId="03C40AB2" w14:textId="77777777" w:rsidTr="000F1661">
        <w:trPr>
          <w:trHeight w:val="403"/>
        </w:trPr>
        <w:tc>
          <w:tcPr>
            <w:tcW w:w="988" w:type="dxa"/>
            <w:tcBorders>
              <w:right w:val="nil"/>
            </w:tcBorders>
            <w:vAlign w:val="center"/>
          </w:tcPr>
          <w:p w14:paraId="472FC31C" w14:textId="77777777" w:rsidR="00213F00" w:rsidRPr="00BD25E0" w:rsidRDefault="00213F00" w:rsidP="000F1661">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0E5CDE72" w14:textId="25BBF380" w:rsidR="00213F00" w:rsidRPr="005C124C" w:rsidRDefault="00B011DB" w:rsidP="005C124C">
            <w:pPr>
              <w:rPr>
                <w:rFonts w:ascii="Arial Nova Cond" w:hAnsi="Arial Nova Cond" w:cs="Cambria"/>
                <w:noProof/>
                <w:color w:val="000000" w:themeColor="text1"/>
                <w:sz w:val="24"/>
                <w:szCs w:val="24"/>
                <w:lang w:val="id-ID"/>
              </w:rPr>
            </w:pPr>
            <w:r>
              <w:rPr>
                <w:rFonts w:ascii="Arial Nova Cond" w:hAnsi="Arial Nova Cond"/>
                <w:noProof/>
              </w:rPr>
              <w:t>Meningkatnya</w:t>
            </w:r>
            <w:r w:rsidR="0031091D" w:rsidRPr="005C124C">
              <w:rPr>
                <w:rFonts w:ascii="Arial Nova Cond" w:hAnsi="Arial Nova Cond"/>
                <w:noProof/>
                <w:lang w:val="id-ID"/>
              </w:rPr>
              <w:t xml:space="preserve"> keterampilan mahasiswa </w:t>
            </w:r>
            <w:r>
              <w:rPr>
                <w:rFonts w:ascii="Arial Nova Cond" w:hAnsi="Arial Nova Cond"/>
                <w:noProof/>
              </w:rPr>
              <w:t>dalam</w:t>
            </w:r>
            <w:r w:rsidR="0031091D" w:rsidRPr="005C124C">
              <w:rPr>
                <w:rFonts w:ascii="Arial Nova Cond" w:hAnsi="Arial Nova Cond"/>
                <w:noProof/>
                <w:lang w:val="id-ID"/>
              </w:rPr>
              <w:t xml:space="preserve"> membuat alternatif keputusan </w:t>
            </w:r>
            <w:r>
              <w:rPr>
                <w:rFonts w:ascii="Arial Nova Cond" w:hAnsi="Arial Nova Cond"/>
                <w:noProof/>
              </w:rPr>
              <w:t>penyelesaian</w:t>
            </w:r>
            <w:r w:rsidR="0031091D" w:rsidRPr="005C124C">
              <w:rPr>
                <w:rFonts w:ascii="Arial Nova Cond" w:hAnsi="Arial Nova Cond"/>
                <w:noProof/>
                <w:lang w:val="id-ID"/>
              </w:rPr>
              <w:t xml:space="preserve"> isu etika </w:t>
            </w:r>
          </w:p>
        </w:tc>
        <w:tc>
          <w:tcPr>
            <w:tcW w:w="851" w:type="dxa"/>
            <w:vAlign w:val="center"/>
          </w:tcPr>
          <w:p w14:paraId="1BCE63A7" w14:textId="77777777" w:rsidR="00213F00" w:rsidRPr="00E14B41" w:rsidRDefault="00213F00" w:rsidP="000F1661">
            <w:pPr>
              <w:jc w:val="center"/>
              <w:rPr>
                <w:rFonts w:ascii="Arial Nova Cond" w:hAnsi="Arial Nova Cond" w:cs="Times New Roman"/>
                <w:noProof/>
                <w:sz w:val="18"/>
                <w:szCs w:val="18"/>
                <w:lang w:val="id-ID"/>
              </w:rPr>
            </w:pPr>
          </w:p>
        </w:tc>
        <w:tc>
          <w:tcPr>
            <w:tcW w:w="709" w:type="dxa"/>
            <w:vAlign w:val="center"/>
          </w:tcPr>
          <w:p w14:paraId="57D1C5E6" w14:textId="77777777" w:rsidR="00213F00" w:rsidRPr="00E14B41" w:rsidRDefault="00213F00" w:rsidP="000F1661">
            <w:pPr>
              <w:jc w:val="center"/>
              <w:rPr>
                <w:rFonts w:ascii="Arial Nova Cond" w:hAnsi="Arial Nova Cond" w:cs="Times New Roman"/>
                <w:noProof/>
                <w:sz w:val="18"/>
                <w:szCs w:val="18"/>
                <w:lang w:val="id-ID"/>
              </w:rPr>
            </w:pPr>
          </w:p>
        </w:tc>
        <w:tc>
          <w:tcPr>
            <w:tcW w:w="850" w:type="dxa"/>
            <w:vAlign w:val="center"/>
          </w:tcPr>
          <w:p w14:paraId="25A1E64B"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4F0C87A3"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2EBC617E"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0BF4DA1F" w14:textId="77777777" w:rsidR="00213F00" w:rsidRPr="00E14B41" w:rsidRDefault="00213F00" w:rsidP="000F1661">
            <w:pPr>
              <w:jc w:val="center"/>
              <w:rPr>
                <w:rFonts w:ascii="Arial Nova Cond" w:hAnsi="Arial Nova Cond" w:cs="Times New Roman"/>
                <w:noProof/>
                <w:sz w:val="18"/>
                <w:szCs w:val="18"/>
                <w:lang w:val="id-ID"/>
              </w:rPr>
            </w:pPr>
          </w:p>
        </w:tc>
        <w:tc>
          <w:tcPr>
            <w:tcW w:w="567" w:type="dxa"/>
            <w:vAlign w:val="center"/>
          </w:tcPr>
          <w:p w14:paraId="4B608558" w14:textId="77777777" w:rsidR="00213F00" w:rsidRPr="00E14B41" w:rsidRDefault="00213F00" w:rsidP="000F1661">
            <w:pPr>
              <w:jc w:val="center"/>
              <w:rPr>
                <w:rFonts w:ascii="Arial Nova Cond" w:hAnsi="Arial Nova Cond" w:cs="Times New Roman"/>
                <w:noProof/>
                <w:sz w:val="18"/>
                <w:szCs w:val="18"/>
                <w:lang w:val="id-ID"/>
              </w:rPr>
            </w:pPr>
          </w:p>
        </w:tc>
        <w:tc>
          <w:tcPr>
            <w:tcW w:w="992" w:type="dxa"/>
            <w:vAlign w:val="center"/>
          </w:tcPr>
          <w:p w14:paraId="50E84FA5" w14:textId="77777777" w:rsidR="00213F00" w:rsidRPr="00E14B41" w:rsidRDefault="00213F00" w:rsidP="000F1661">
            <w:pPr>
              <w:rPr>
                <w:rFonts w:ascii="Arial Nova Cond" w:hAnsi="Arial Nova Cond" w:cs="Times New Roman"/>
                <w:noProof/>
                <w:sz w:val="18"/>
                <w:szCs w:val="18"/>
                <w:lang w:val="id-ID"/>
              </w:rPr>
            </w:pPr>
          </w:p>
        </w:tc>
        <w:tc>
          <w:tcPr>
            <w:tcW w:w="2843" w:type="dxa"/>
            <w:gridSpan w:val="2"/>
            <w:vAlign w:val="center"/>
          </w:tcPr>
          <w:p w14:paraId="7B443C23" w14:textId="77777777" w:rsidR="00213F00" w:rsidRPr="00E14B41" w:rsidRDefault="00213F00" w:rsidP="000F1661">
            <w:pPr>
              <w:rPr>
                <w:rFonts w:ascii="Arial Nova Cond" w:hAnsi="Arial Nova Cond" w:cs="Times New Roman"/>
                <w:noProof/>
                <w:sz w:val="18"/>
                <w:szCs w:val="18"/>
                <w:lang w:val="id-ID"/>
              </w:rPr>
            </w:pPr>
          </w:p>
        </w:tc>
      </w:tr>
      <w:tr w:rsidR="005C124C" w:rsidRPr="00E14B41" w14:paraId="0F304745" w14:textId="77777777" w:rsidTr="000F1661">
        <w:trPr>
          <w:trHeight w:val="403"/>
        </w:trPr>
        <w:tc>
          <w:tcPr>
            <w:tcW w:w="988" w:type="dxa"/>
            <w:tcBorders>
              <w:right w:val="nil"/>
            </w:tcBorders>
            <w:vAlign w:val="center"/>
          </w:tcPr>
          <w:p w14:paraId="6546AB94" w14:textId="27F7D926" w:rsidR="005C124C" w:rsidRPr="005C124C" w:rsidRDefault="005C124C" w:rsidP="000F1661">
            <w:pPr>
              <w:jc w:val="both"/>
              <w:rPr>
                <w:rFonts w:ascii="Arial Nova Cond" w:hAnsi="Arial Nova Cond" w:cs="Times New Roman"/>
                <w:b/>
                <w:bCs/>
                <w:noProof/>
                <w:sz w:val="20"/>
                <w:szCs w:val="20"/>
              </w:rPr>
            </w:pPr>
            <w:r>
              <w:rPr>
                <w:rFonts w:ascii="Arial Nova Cond" w:hAnsi="Arial Nova Cond" w:cs="Times New Roman"/>
                <w:b/>
                <w:bCs/>
                <w:noProof/>
                <w:sz w:val="20"/>
                <w:szCs w:val="20"/>
              </w:rPr>
              <w:t>CPMK 3</w:t>
            </w:r>
          </w:p>
        </w:tc>
        <w:tc>
          <w:tcPr>
            <w:tcW w:w="4110" w:type="dxa"/>
            <w:tcBorders>
              <w:left w:val="nil"/>
            </w:tcBorders>
            <w:vAlign w:val="center"/>
          </w:tcPr>
          <w:p w14:paraId="63314C97" w14:textId="39E652C0" w:rsidR="005C124C" w:rsidRPr="005C124C" w:rsidRDefault="00B011DB" w:rsidP="00B011DB">
            <w:pPr>
              <w:rPr>
                <w:rFonts w:ascii="Arial Nova Cond" w:hAnsi="Arial Nova Cond"/>
              </w:rPr>
            </w:pPr>
            <w:r>
              <w:rPr>
                <w:rFonts w:ascii="Arial Nova Cond" w:hAnsi="Arial Nova Cond"/>
              </w:rPr>
              <w:t>Mampu</w:t>
            </w:r>
            <w:r w:rsidR="005C124C" w:rsidRPr="005C124C">
              <w:rPr>
                <w:rFonts w:ascii="Arial Nova Cond" w:hAnsi="Arial Nova Cond"/>
                <w:lang w:val="id-ID"/>
              </w:rPr>
              <w:t xml:space="preserve"> untuk melakukan komunikasi atas alternatif keputusan yang telah dibuat.</w:t>
            </w:r>
          </w:p>
        </w:tc>
        <w:tc>
          <w:tcPr>
            <w:tcW w:w="851" w:type="dxa"/>
            <w:vAlign w:val="center"/>
          </w:tcPr>
          <w:p w14:paraId="75543869" w14:textId="77777777" w:rsidR="005C124C" w:rsidRPr="00E14B41" w:rsidRDefault="005C124C" w:rsidP="000F1661">
            <w:pPr>
              <w:jc w:val="center"/>
              <w:rPr>
                <w:rFonts w:ascii="Arial Nova Cond" w:hAnsi="Arial Nova Cond" w:cs="Times New Roman"/>
                <w:noProof/>
                <w:sz w:val="18"/>
                <w:szCs w:val="18"/>
                <w:lang w:val="id-ID"/>
              </w:rPr>
            </w:pPr>
          </w:p>
        </w:tc>
        <w:tc>
          <w:tcPr>
            <w:tcW w:w="709" w:type="dxa"/>
            <w:vAlign w:val="center"/>
          </w:tcPr>
          <w:p w14:paraId="3B050224" w14:textId="77777777" w:rsidR="005C124C" w:rsidRPr="00E14B41" w:rsidRDefault="005C124C" w:rsidP="000F1661">
            <w:pPr>
              <w:jc w:val="center"/>
              <w:rPr>
                <w:rFonts w:ascii="Arial Nova Cond" w:hAnsi="Arial Nova Cond" w:cs="Times New Roman"/>
                <w:noProof/>
                <w:sz w:val="18"/>
                <w:szCs w:val="18"/>
                <w:lang w:val="id-ID"/>
              </w:rPr>
            </w:pPr>
          </w:p>
        </w:tc>
        <w:tc>
          <w:tcPr>
            <w:tcW w:w="850" w:type="dxa"/>
            <w:vAlign w:val="center"/>
          </w:tcPr>
          <w:p w14:paraId="4A2FEB6E" w14:textId="77777777" w:rsidR="005C124C" w:rsidRPr="00E14B41" w:rsidRDefault="005C124C" w:rsidP="000F1661">
            <w:pPr>
              <w:jc w:val="center"/>
              <w:rPr>
                <w:rFonts w:ascii="Arial Nova Cond" w:hAnsi="Arial Nova Cond" w:cs="Times New Roman"/>
                <w:noProof/>
                <w:sz w:val="18"/>
                <w:szCs w:val="18"/>
                <w:lang w:val="id-ID"/>
              </w:rPr>
            </w:pPr>
          </w:p>
        </w:tc>
        <w:tc>
          <w:tcPr>
            <w:tcW w:w="567" w:type="dxa"/>
            <w:vAlign w:val="center"/>
          </w:tcPr>
          <w:p w14:paraId="2B67B853" w14:textId="77777777" w:rsidR="005C124C" w:rsidRPr="00E14B41" w:rsidRDefault="005C124C" w:rsidP="000F1661">
            <w:pPr>
              <w:jc w:val="center"/>
              <w:rPr>
                <w:rFonts w:ascii="Arial Nova Cond" w:hAnsi="Arial Nova Cond" w:cs="Times New Roman"/>
                <w:noProof/>
                <w:sz w:val="18"/>
                <w:szCs w:val="18"/>
                <w:lang w:val="id-ID"/>
              </w:rPr>
            </w:pPr>
          </w:p>
        </w:tc>
        <w:tc>
          <w:tcPr>
            <w:tcW w:w="567" w:type="dxa"/>
            <w:vAlign w:val="center"/>
          </w:tcPr>
          <w:p w14:paraId="45170811" w14:textId="77777777" w:rsidR="005C124C" w:rsidRPr="00E14B41" w:rsidRDefault="005C124C" w:rsidP="000F1661">
            <w:pPr>
              <w:jc w:val="center"/>
              <w:rPr>
                <w:rFonts w:ascii="Arial Nova Cond" w:hAnsi="Arial Nova Cond" w:cs="Times New Roman"/>
                <w:noProof/>
                <w:sz w:val="18"/>
                <w:szCs w:val="18"/>
                <w:lang w:val="id-ID"/>
              </w:rPr>
            </w:pPr>
          </w:p>
        </w:tc>
        <w:tc>
          <w:tcPr>
            <w:tcW w:w="567" w:type="dxa"/>
            <w:vAlign w:val="center"/>
          </w:tcPr>
          <w:p w14:paraId="1F9D4BB2" w14:textId="77777777" w:rsidR="005C124C" w:rsidRPr="00E14B41" w:rsidRDefault="005C124C" w:rsidP="000F1661">
            <w:pPr>
              <w:jc w:val="center"/>
              <w:rPr>
                <w:rFonts w:ascii="Arial Nova Cond" w:hAnsi="Arial Nova Cond" w:cs="Times New Roman"/>
                <w:noProof/>
                <w:sz w:val="18"/>
                <w:szCs w:val="18"/>
                <w:lang w:val="id-ID"/>
              </w:rPr>
            </w:pPr>
          </w:p>
        </w:tc>
        <w:tc>
          <w:tcPr>
            <w:tcW w:w="567" w:type="dxa"/>
            <w:vAlign w:val="center"/>
          </w:tcPr>
          <w:p w14:paraId="706DA522" w14:textId="77777777" w:rsidR="005C124C" w:rsidRPr="00E14B41" w:rsidRDefault="005C124C" w:rsidP="000F1661">
            <w:pPr>
              <w:jc w:val="center"/>
              <w:rPr>
                <w:rFonts w:ascii="Arial Nova Cond" w:hAnsi="Arial Nova Cond" w:cs="Times New Roman"/>
                <w:noProof/>
                <w:sz w:val="18"/>
                <w:szCs w:val="18"/>
                <w:lang w:val="id-ID"/>
              </w:rPr>
            </w:pPr>
          </w:p>
        </w:tc>
        <w:tc>
          <w:tcPr>
            <w:tcW w:w="992" w:type="dxa"/>
            <w:vAlign w:val="center"/>
          </w:tcPr>
          <w:p w14:paraId="3964EF68" w14:textId="77777777" w:rsidR="005C124C" w:rsidRPr="00E14B41" w:rsidRDefault="005C124C" w:rsidP="000F1661">
            <w:pPr>
              <w:rPr>
                <w:rFonts w:ascii="Arial Nova Cond" w:hAnsi="Arial Nova Cond" w:cs="Times New Roman"/>
                <w:noProof/>
                <w:sz w:val="18"/>
                <w:szCs w:val="18"/>
                <w:lang w:val="id-ID"/>
              </w:rPr>
            </w:pPr>
          </w:p>
        </w:tc>
        <w:tc>
          <w:tcPr>
            <w:tcW w:w="2843" w:type="dxa"/>
            <w:gridSpan w:val="2"/>
            <w:vAlign w:val="center"/>
          </w:tcPr>
          <w:p w14:paraId="70412B8A" w14:textId="77777777" w:rsidR="005C124C" w:rsidRPr="00E14B41" w:rsidRDefault="005C124C" w:rsidP="000F1661">
            <w:pPr>
              <w:rPr>
                <w:rFonts w:ascii="Arial Nova Cond" w:hAnsi="Arial Nova Cond" w:cs="Times New Roman"/>
                <w:noProof/>
                <w:sz w:val="18"/>
                <w:szCs w:val="18"/>
                <w:lang w:val="id-ID"/>
              </w:rPr>
            </w:pPr>
          </w:p>
        </w:tc>
      </w:tr>
    </w:tbl>
    <w:p w14:paraId="41740B64" w14:textId="77777777" w:rsidR="009D77F2" w:rsidRPr="00E14B41" w:rsidRDefault="009D77F2" w:rsidP="009D77F2">
      <w:pPr>
        <w:jc w:val="both"/>
        <w:rPr>
          <w:rFonts w:ascii="Arial Nova Cond" w:hAnsi="Arial Nova Cond" w:cs="Times New Roman"/>
          <w:noProof/>
          <w:sz w:val="24"/>
          <w:szCs w:val="24"/>
          <w:lang w:val="id-ID"/>
        </w:rPr>
      </w:pPr>
    </w:p>
    <w:p w14:paraId="40C64E46" w14:textId="71670104" w:rsidR="007D1534" w:rsidRPr="00E14B41" w:rsidRDefault="007D1534">
      <w:pP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br w:type="page"/>
      </w:r>
    </w:p>
    <w:p w14:paraId="4095A070" w14:textId="3E2960F4" w:rsidR="006336BA" w:rsidRPr="00E14B41" w:rsidRDefault="006336BA" w:rsidP="006336BA">
      <w:pPr>
        <w:rPr>
          <w:rFonts w:ascii="Arial Nova Cond" w:hAnsi="Arial Nova Cond" w:cs="Times New Roman"/>
          <w:noProof/>
          <w:sz w:val="24"/>
          <w:szCs w:val="24"/>
          <w:lang w:val="id-ID"/>
        </w:rPr>
        <w:sectPr w:rsidR="006336BA" w:rsidRPr="00E14B41" w:rsidSect="00620528">
          <w:headerReference w:type="default" r:id="rId21"/>
          <w:footerReference w:type="default" r:id="rId22"/>
          <w:pgSz w:w="16838" w:h="11906" w:orient="landscape" w:code="9"/>
          <w:pgMar w:top="1440" w:right="2552" w:bottom="1440" w:left="1440" w:header="709" w:footer="709" w:gutter="0"/>
          <w:cols w:space="708"/>
          <w:docGrid w:linePitch="360"/>
        </w:sectPr>
      </w:pPr>
    </w:p>
    <w:p w14:paraId="2972CE7D" w14:textId="77777777" w:rsidR="00682698" w:rsidRPr="00DF2E60" w:rsidRDefault="00682698" w:rsidP="002F7358">
      <w:pPr>
        <w:jc w:val="both"/>
        <w:rPr>
          <w:rFonts w:ascii="Arial Nova Cond" w:hAnsi="Arial Nova Cond" w:cs="Times New Roman"/>
          <w:b/>
          <w:bCs/>
          <w:noProof/>
          <w:sz w:val="24"/>
          <w:szCs w:val="24"/>
        </w:rPr>
      </w:pPr>
      <w:r w:rsidRPr="00DF2E60">
        <w:rPr>
          <w:rFonts w:ascii="Arial Nova Cond" w:hAnsi="Arial Nova Cond" w:cs="Times New Roman"/>
          <w:b/>
          <w:bCs/>
          <w:noProof/>
          <w:sz w:val="24"/>
          <w:szCs w:val="24"/>
        </w:rPr>
        <w:lastRenderedPageBreak/>
        <w:t>Saya telah membaca dan mengisi Formulir Evaluasi Diri ini untuk mengikuti asesmen RPL dan dengan ini saya menyatakan:</w:t>
      </w:r>
    </w:p>
    <w:p w14:paraId="202775A2" w14:textId="5065313B" w:rsidR="00682698" w:rsidRPr="00DF2E60" w:rsidRDefault="00682698" w:rsidP="002F7358">
      <w:pPr>
        <w:pStyle w:val="ListParagraph"/>
        <w:numPr>
          <w:ilvl w:val="0"/>
          <w:numId w:val="10"/>
        </w:numPr>
        <w:contextualSpacing w:val="0"/>
        <w:jc w:val="both"/>
        <w:rPr>
          <w:rFonts w:ascii="Arial Nova Cond" w:hAnsi="Arial Nova Cond" w:cs="Times New Roman"/>
          <w:noProof/>
          <w:sz w:val="24"/>
          <w:szCs w:val="24"/>
        </w:rPr>
      </w:pPr>
      <w:r w:rsidRPr="00DF2E60">
        <w:rPr>
          <w:rFonts w:ascii="Arial Nova Cond" w:hAnsi="Arial Nova Cond" w:cs="Times New Roman"/>
          <w:noProof/>
          <w:sz w:val="24"/>
          <w:szCs w:val="24"/>
        </w:rPr>
        <w:t>Semua informasi yang saya tuliskan adalah sepenuhnya benar dan saya bertanggung-jawab atas seluruh data dalam formulir ini dan apabila dikemudian hari ternyata informasi yang saya sampaikan tersebut adalah tidak benar, maka saya bersedia menerima sangsi sesuai dengan ketentuan yang berlaku;</w:t>
      </w:r>
    </w:p>
    <w:p w14:paraId="24D882AC" w14:textId="6ABD5333" w:rsidR="00682698" w:rsidRPr="00DF2E60" w:rsidRDefault="00682698" w:rsidP="002F7358">
      <w:pPr>
        <w:pStyle w:val="ListParagraph"/>
        <w:numPr>
          <w:ilvl w:val="0"/>
          <w:numId w:val="10"/>
        </w:numPr>
        <w:contextualSpacing w:val="0"/>
        <w:jc w:val="both"/>
        <w:rPr>
          <w:rFonts w:ascii="Arial Nova Cond" w:hAnsi="Arial Nova Cond" w:cs="Times New Roman"/>
          <w:noProof/>
          <w:sz w:val="24"/>
          <w:szCs w:val="24"/>
        </w:rPr>
      </w:pPr>
      <w:r w:rsidRPr="00DF2E60">
        <w:rPr>
          <w:rFonts w:ascii="Arial Nova Cond" w:hAnsi="Arial Nova Cond" w:cs="Times New Roman"/>
          <w:noProof/>
          <w:sz w:val="24"/>
          <w:szCs w:val="24"/>
        </w:rPr>
        <w:t>Saya memberikan ijin kepada pihak pengelola program RPL, untuk melakukan pemeriksaan kebenaran informasi yang saya berikan dalam formulir evaluasi diri ini kepada seluruh pihak yang terkait dengan data akademik sebelumnya dan kepada perusahaan tempat saya bekerja sebelumnya dan atau saat ini saya bekerja</w:t>
      </w:r>
      <w:r w:rsidR="003D7A1E">
        <w:rPr>
          <w:rFonts w:ascii="Arial Nova Cond" w:hAnsi="Arial Nova Cond" w:cs="Times New Roman"/>
          <w:noProof/>
          <w:sz w:val="24"/>
          <w:szCs w:val="24"/>
        </w:rPr>
        <w:t xml:space="preserve"> </w:t>
      </w:r>
      <w:r w:rsidR="003D7A1E" w:rsidRPr="003D7A1E">
        <w:rPr>
          <w:rFonts w:ascii="Arial Nova Cond" w:hAnsi="Arial Nova Cond" w:cs="Times New Roman"/>
          <w:noProof/>
          <w:color w:val="0070C0"/>
          <w:sz w:val="24"/>
          <w:szCs w:val="24"/>
        </w:rPr>
        <w:t>serta lembaga sertifikasi yang pernah saya ikuti sebelumnya</w:t>
      </w:r>
      <w:r w:rsidRPr="003D7A1E">
        <w:rPr>
          <w:rFonts w:ascii="Arial Nova Cond" w:hAnsi="Arial Nova Cond" w:cs="Times New Roman"/>
          <w:noProof/>
          <w:color w:val="0070C0"/>
          <w:sz w:val="24"/>
          <w:szCs w:val="24"/>
        </w:rPr>
        <w:t xml:space="preserve">; </w:t>
      </w:r>
      <w:r w:rsidRPr="00DF2E60">
        <w:rPr>
          <w:rFonts w:ascii="Arial Nova Cond" w:hAnsi="Arial Nova Cond" w:cs="Times New Roman"/>
          <w:noProof/>
          <w:sz w:val="24"/>
          <w:szCs w:val="24"/>
        </w:rPr>
        <w:t>dan</w:t>
      </w:r>
    </w:p>
    <w:p w14:paraId="2119CA84" w14:textId="0AD975B9" w:rsidR="00682698" w:rsidRPr="00DF2E60" w:rsidRDefault="00682698" w:rsidP="002F7358">
      <w:pPr>
        <w:pStyle w:val="ListParagraph"/>
        <w:numPr>
          <w:ilvl w:val="0"/>
          <w:numId w:val="10"/>
        </w:numPr>
        <w:contextualSpacing w:val="0"/>
        <w:jc w:val="both"/>
        <w:rPr>
          <w:rFonts w:ascii="Arial Nova Cond" w:hAnsi="Arial Nova Cond" w:cs="Times New Roman"/>
          <w:noProof/>
          <w:sz w:val="24"/>
          <w:szCs w:val="24"/>
        </w:rPr>
      </w:pPr>
      <w:r w:rsidRPr="00DF2E60">
        <w:rPr>
          <w:rFonts w:ascii="Arial Nova Cond" w:hAnsi="Arial Nova Cond" w:cs="Times New Roman"/>
          <w:noProof/>
          <w:sz w:val="24"/>
          <w:szCs w:val="24"/>
        </w:rPr>
        <w:t>Saya bersedia untuk mengikuti asesmen lanjutan untuk membuktikan kompetensi saya, sesuai waktu dan tempat/platform daring yang ditentukan oleh unit RPL.</w:t>
      </w:r>
    </w:p>
    <w:p w14:paraId="757AEF1C" w14:textId="77777777" w:rsidR="00682698" w:rsidRPr="00DF2E60" w:rsidRDefault="00682698" w:rsidP="00682698">
      <w:pPr>
        <w:jc w:val="both"/>
        <w:rPr>
          <w:rFonts w:ascii="Arial Nova Cond" w:hAnsi="Arial Nova Cond" w:cs="Times New Roman"/>
          <w:sz w:val="24"/>
          <w:szCs w:val="24"/>
        </w:rPr>
      </w:pPr>
    </w:p>
    <w:p w14:paraId="0833F81E" w14:textId="77777777" w:rsidR="00682698" w:rsidRPr="00DF2E60" w:rsidRDefault="00682698" w:rsidP="00682698">
      <w:pPr>
        <w:jc w:val="both"/>
        <w:rPr>
          <w:rFonts w:ascii="Arial Nova Cond" w:hAnsi="Arial Nova Cond" w:cs="Times New Roman"/>
          <w:sz w:val="24"/>
          <w:szCs w:val="24"/>
        </w:rPr>
      </w:pPr>
    </w:p>
    <w:p w14:paraId="4CC23C96" w14:textId="77777777" w:rsidR="00682698" w:rsidRPr="00DF2E60" w:rsidRDefault="00682698" w:rsidP="002F7358">
      <w:pPr>
        <w:ind w:right="5482"/>
        <w:rPr>
          <w:rFonts w:ascii="Arial Nova Cond" w:hAnsi="Arial Nova Cond" w:cs="Times New Roman"/>
          <w:sz w:val="24"/>
          <w:szCs w:val="24"/>
        </w:rPr>
      </w:pPr>
      <w:r w:rsidRPr="00DF2E60">
        <w:rPr>
          <w:rFonts w:ascii="Arial Nova Cond" w:hAnsi="Arial Nova Cond" w:cs="Times New Roman"/>
          <w:sz w:val="24"/>
          <w:szCs w:val="24"/>
        </w:rPr>
        <w:t xml:space="preserve">Kota, </w:t>
      </w:r>
      <w:proofErr w:type="spellStart"/>
      <w:r w:rsidRPr="00DF2E60">
        <w:rPr>
          <w:rFonts w:ascii="Arial Nova Cond" w:hAnsi="Arial Nova Cond" w:cs="Times New Roman"/>
          <w:sz w:val="24"/>
          <w:szCs w:val="24"/>
        </w:rPr>
        <w:t>tanggal</w:t>
      </w:r>
      <w:proofErr w:type="spellEnd"/>
      <w:r w:rsidRPr="00DF2E60">
        <w:rPr>
          <w:rFonts w:ascii="Arial Nova Cond" w:hAnsi="Arial Nova Cond" w:cs="Times New Roman"/>
          <w:sz w:val="24"/>
          <w:szCs w:val="24"/>
        </w:rPr>
        <w:t xml:space="preserve"> </w:t>
      </w:r>
    </w:p>
    <w:p w14:paraId="529B2E58" w14:textId="77777777" w:rsidR="00682698" w:rsidRPr="00DF2E60" w:rsidRDefault="00682698" w:rsidP="00682698">
      <w:pPr>
        <w:ind w:right="5482"/>
        <w:jc w:val="right"/>
        <w:rPr>
          <w:rFonts w:ascii="Arial Nova Cond" w:hAnsi="Arial Nova Cond" w:cs="Times New Roman"/>
          <w:sz w:val="24"/>
          <w:szCs w:val="24"/>
        </w:rPr>
      </w:pPr>
    </w:p>
    <w:p w14:paraId="264DB65E" w14:textId="77777777" w:rsidR="00682698" w:rsidRPr="00DF2E60" w:rsidRDefault="00682698" w:rsidP="00682698">
      <w:pPr>
        <w:ind w:right="5482"/>
        <w:jc w:val="right"/>
        <w:rPr>
          <w:rFonts w:ascii="Arial Nova Cond" w:hAnsi="Arial Nova Cond" w:cs="Times New Roman"/>
          <w:sz w:val="24"/>
          <w:szCs w:val="24"/>
        </w:rPr>
      </w:pPr>
    </w:p>
    <w:p w14:paraId="26C989A8" w14:textId="77777777" w:rsidR="00C4662F" w:rsidRPr="00DF2E60" w:rsidRDefault="00682698" w:rsidP="00682698">
      <w:pPr>
        <w:ind w:right="5482"/>
        <w:jc w:val="right"/>
        <w:rPr>
          <w:rFonts w:ascii="Arial Nova Cond" w:hAnsi="Arial Nova Cond" w:cs="Times New Roman"/>
          <w:sz w:val="24"/>
          <w:szCs w:val="24"/>
        </w:rPr>
        <w:sectPr w:rsidR="00C4662F" w:rsidRPr="00DF2E60" w:rsidSect="00C76101">
          <w:headerReference w:type="default" r:id="rId23"/>
          <w:footerReference w:type="default" r:id="rId24"/>
          <w:pgSz w:w="11906" w:h="16838" w:code="9"/>
          <w:pgMar w:top="2552" w:right="1440" w:bottom="1440" w:left="1440" w:header="709" w:footer="709" w:gutter="0"/>
          <w:cols w:space="708"/>
          <w:docGrid w:linePitch="360"/>
        </w:sectPr>
      </w:pPr>
      <w:proofErr w:type="gramStart"/>
      <w:r w:rsidRPr="00DF2E60">
        <w:rPr>
          <w:rFonts w:ascii="Arial Nova Cond" w:hAnsi="Arial Nova Cond" w:cs="Times New Roman"/>
          <w:sz w:val="24"/>
          <w:szCs w:val="24"/>
        </w:rPr>
        <w:t>( Nama</w:t>
      </w:r>
      <w:proofErr w:type="gramEnd"/>
      <w:r w:rsidRPr="00DF2E60">
        <w:rPr>
          <w:rFonts w:ascii="Arial Nova Cond" w:hAnsi="Arial Nova Cond" w:cs="Times New Roman"/>
          <w:sz w:val="24"/>
          <w:szCs w:val="24"/>
        </w:rPr>
        <w:t xml:space="preserve"> </w:t>
      </w:r>
      <w:proofErr w:type="spellStart"/>
      <w:r w:rsidRPr="00DF2E60">
        <w:rPr>
          <w:rFonts w:ascii="Arial Nova Cond" w:hAnsi="Arial Nova Cond" w:cs="Times New Roman"/>
          <w:sz w:val="24"/>
          <w:szCs w:val="24"/>
        </w:rPr>
        <w:t>Lengkap</w:t>
      </w:r>
      <w:proofErr w:type="spellEnd"/>
      <w:r w:rsidRPr="00DF2E60">
        <w:rPr>
          <w:rFonts w:ascii="Arial Nova Cond" w:hAnsi="Arial Nova Cond" w:cs="Times New Roman"/>
          <w:sz w:val="24"/>
          <w:szCs w:val="24"/>
        </w:rPr>
        <w:t xml:space="preserve"> Calon </w:t>
      </w:r>
      <w:proofErr w:type="spellStart"/>
      <w:r w:rsidRPr="00DF2E60">
        <w:rPr>
          <w:rFonts w:ascii="Arial Nova Cond" w:hAnsi="Arial Nova Cond" w:cs="Times New Roman"/>
          <w:sz w:val="24"/>
          <w:szCs w:val="24"/>
        </w:rPr>
        <w:t>Mahasiswa</w:t>
      </w:r>
      <w:proofErr w:type="spellEnd"/>
      <w:r w:rsidRPr="00DF2E60">
        <w:rPr>
          <w:rFonts w:ascii="Arial Nova Cond" w:hAnsi="Arial Nova Cond" w:cs="Times New Roman"/>
          <w:sz w:val="24"/>
          <w:szCs w:val="24"/>
        </w:rPr>
        <w:t xml:space="preserve"> )</w:t>
      </w:r>
    </w:p>
    <w:p w14:paraId="09CF436F" w14:textId="335958CD" w:rsidR="00620528" w:rsidRPr="00DF2E60" w:rsidRDefault="00C4662F" w:rsidP="00682698">
      <w:pPr>
        <w:ind w:right="5482"/>
        <w:jc w:val="right"/>
        <w:rPr>
          <w:rFonts w:ascii="Arial Nova Cond" w:hAnsi="Arial Nova Cond" w:cs="Times New Roman"/>
          <w:sz w:val="24"/>
          <w:szCs w:val="24"/>
        </w:rPr>
      </w:pPr>
      <w:r w:rsidRPr="00DF2E60">
        <w:rPr>
          <w:rFonts w:ascii="Arial Nova Cond" w:hAnsi="Arial Nova Cond" w:cs="Times New Roman"/>
          <w:noProof/>
          <w:sz w:val="36"/>
          <w:szCs w:val="36"/>
          <w14:ligatures w14:val="standardContextual"/>
        </w:rPr>
        <w:lastRenderedPageBreak/>
        <mc:AlternateContent>
          <mc:Choice Requires="wps">
            <w:drawing>
              <wp:anchor distT="0" distB="0" distL="114300" distR="114300" simplePos="0" relativeHeight="251658242" behindDoc="0" locked="0" layoutInCell="1" allowOverlap="1" wp14:anchorId="05B08D03" wp14:editId="1358D600">
                <wp:simplePos x="0" y="0"/>
                <wp:positionH relativeFrom="margin">
                  <wp:posOffset>0</wp:posOffset>
                </wp:positionH>
                <wp:positionV relativeFrom="paragraph">
                  <wp:posOffset>0</wp:posOffset>
                </wp:positionV>
                <wp:extent cx="5497032" cy="1265275"/>
                <wp:effectExtent l="0" t="0" r="27940" b="11430"/>
                <wp:wrapNone/>
                <wp:docPr id="29" name="Rectangle 29"/>
                <wp:cNvGraphicFramePr/>
                <a:graphic xmlns:a="http://schemas.openxmlformats.org/drawingml/2006/main">
                  <a:graphicData uri="http://schemas.microsoft.com/office/word/2010/wordprocessingShape">
                    <wps:wsp>
                      <wps:cNvSpPr/>
                      <wps:spPr>
                        <a:xfrm>
                          <a:off x="0" y="0"/>
                          <a:ext cx="5497032" cy="1265275"/>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19535C" w14:textId="77777777" w:rsidR="00D472E7" w:rsidRPr="003E3478" w:rsidRDefault="00BE361F" w:rsidP="00C4662F">
                            <w:pPr>
                              <w:spacing w:after="0"/>
                              <w:jc w:val="center"/>
                              <w:rPr>
                                <w:rFonts w:ascii="Times New Roman" w:hAnsi="Times New Roman" w:cs="Times New Roman"/>
                                <w:color w:val="000000" w:themeColor="text1"/>
                                <w:sz w:val="56"/>
                                <w:szCs w:val="56"/>
                              </w:rPr>
                            </w:pPr>
                            <w:proofErr w:type="spellStart"/>
                            <w:r w:rsidRPr="003E3478">
                              <w:rPr>
                                <w:rFonts w:ascii="Times New Roman" w:hAnsi="Times New Roman" w:cs="Times New Roman"/>
                                <w:color w:val="000000" w:themeColor="text1"/>
                                <w:sz w:val="56"/>
                                <w:szCs w:val="56"/>
                              </w:rPr>
                              <w:t>Dokumen</w:t>
                            </w:r>
                            <w:proofErr w:type="spellEnd"/>
                            <w:r w:rsidR="002052E5" w:rsidRPr="003E3478">
                              <w:rPr>
                                <w:rFonts w:ascii="Times New Roman" w:hAnsi="Times New Roman" w:cs="Times New Roman"/>
                                <w:color w:val="000000" w:themeColor="text1"/>
                                <w:sz w:val="56"/>
                                <w:szCs w:val="56"/>
                              </w:rPr>
                              <w:t>/</w:t>
                            </w:r>
                            <w:proofErr w:type="spellStart"/>
                            <w:r w:rsidR="002052E5" w:rsidRPr="003E3478">
                              <w:rPr>
                                <w:rFonts w:ascii="Times New Roman" w:hAnsi="Times New Roman" w:cs="Times New Roman"/>
                                <w:color w:val="000000" w:themeColor="text1"/>
                                <w:sz w:val="56"/>
                                <w:szCs w:val="56"/>
                              </w:rPr>
                              <w:t>Formulir</w:t>
                            </w:r>
                            <w:proofErr w:type="spellEnd"/>
                            <w:r w:rsidR="00C4662F" w:rsidRPr="003E3478">
                              <w:rPr>
                                <w:rFonts w:ascii="Times New Roman" w:hAnsi="Times New Roman" w:cs="Times New Roman"/>
                                <w:color w:val="000000" w:themeColor="text1"/>
                                <w:sz w:val="56"/>
                                <w:szCs w:val="56"/>
                              </w:rPr>
                              <w:t xml:space="preserve"> </w:t>
                            </w:r>
                          </w:p>
                          <w:p w14:paraId="0DC756CB" w14:textId="556ABE74" w:rsidR="00C4662F" w:rsidRPr="003E3478" w:rsidRDefault="00C4662F" w:rsidP="00C4662F">
                            <w:pPr>
                              <w:spacing w:after="0"/>
                              <w:jc w:val="center"/>
                              <w:rPr>
                                <w:rFonts w:ascii="Times New Roman" w:hAnsi="Times New Roman" w:cs="Times New Roman"/>
                                <w:color w:val="000000" w:themeColor="text1"/>
                                <w:sz w:val="56"/>
                                <w:szCs w:val="56"/>
                              </w:rPr>
                            </w:pPr>
                            <w:proofErr w:type="spellStart"/>
                            <w:r w:rsidRPr="003E3478">
                              <w:rPr>
                                <w:rFonts w:ascii="Times New Roman" w:hAnsi="Times New Roman" w:cs="Times New Roman"/>
                                <w:color w:val="000000" w:themeColor="text1"/>
                                <w:sz w:val="56"/>
                                <w:szCs w:val="56"/>
                              </w:rPr>
                              <w:t>Pendukung</w:t>
                            </w:r>
                            <w:proofErr w:type="spellEnd"/>
                            <w:r w:rsidRPr="003E3478">
                              <w:rPr>
                                <w:rFonts w:ascii="Times New Roman" w:hAnsi="Times New Roman" w:cs="Times New Roman"/>
                                <w:color w:val="000000" w:themeColor="text1"/>
                                <w:sz w:val="56"/>
                                <w:szCs w:val="56"/>
                              </w:rPr>
                              <w:t xml:space="preserve"> </w:t>
                            </w:r>
                            <w:proofErr w:type="spellStart"/>
                            <w:r w:rsidRPr="003E3478">
                              <w:rPr>
                                <w:rFonts w:ascii="Times New Roman" w:hAnsi="Times New Roman" w:cs="Times New Roman"/>
                                <w:color w:val="000000" w:themeColor="text1"/>
                                <w:sz w:val="56"/>
                                <w:szCs w:val="56"/>
                              </w:rPr>
                              <w:t>Lainnya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B08D03" id="Rectangle 29" o:spid="_x0000_s1027" style="position:absolute;left:0;text-align:left;margin-left:0;margin-top:0;width:432.85pt;height:99.65pt;z-index:25165824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" fillcolor="#cfcdcd [2894]" strokecolor="#1f3763 [1604]" strokeweight="1pt">
                <v:textbox>
                  <w:txbxContent>
                    <w:p w14:paraId="7B19535C" w14:textId="77777777" w:rsidR="00D472E7" w:rsidRPr="003E3478" w:rsidRDefault="00BE361F" w:rsidP="00C4662F">
                      <w:pPr>
                        <w:spacing w:after="0"/>
                        <w:jc w:val="center"/>
                        <w:rPr>
                          <w:rFonts w:ascii="Times New Roman" w:hAnsi="Times New Roman" w:cs="Times New Roman"/>
                          <w:color w:val="000000" w:themeColor="text1"/>
                          <w:sz w:val="56"/>
                          <w:szCs w:val="56"/>
                        </w:rPr>
                      </w:pPr>
                      <w:proofErr w:type="spellStart"/>
                      <w:r w:rsidRPr="003E3478">
                        <w:rPr>
                          <w:rFonts w:ascii="Times New Roman" w:hAnsi="Times New Roman" w:cs="Times New Roman"/>
                          <w:color w:val="000000" w:themeColor="text1"/>
                          <w:sz w:val="56"/>
                          <w:szCs w:val="56"/>
                        </w:rPr>
                        <w:t>Dokumen</w:t>
                      </w:r>
                      <w:proofErr w:type="spellEnd"/>
                      <w:r w:rsidR="002052E5" w:rsidRPr="003E3478">
                        <w:rPr>
                          <w:rFonts w:ascii="Times New Roman" w:hAnsi="Times New Roman" w:cs="Times New Roman"/>
                          <w:color w:val="000000" w:themeColor="text1"/>
                          <w:sz w:val="56"/>
                          <w:szCs w:val="56"/>
                        </w:rPr>
                        <w:t>/</w:t>
                      </w:r>
                      <w:proofErr w:type="spellStart"/>
                      <w:r w:rsidR="002052E5" w:rsidRPr="003E3478">
                        <w:rPr>
                          <w:rFonts w:ascii="Times New Roman" w:hAnsi="Times New Roman" w:cs="Times New Roman"/>
                          <w:color w:val="000000" w:themeColor="text1"/>
                          <w:sz w:val="56"/>
                          <w:szCs w:val="56"/>
                        </w:rPr>
                        <w:t>Formulir</w:t>
                      </w:r>
                      <w:proofErr w:type="spellEnd"/>
                      <w:r w:rsidR="00C4662F" w:rsidRPr="003E3478">
                        <w:rPr>
                          <w:rFonts w:ascii="Times New Roman" w:hAnsi="Times New Roman" w:cs="Times New Roman"/>
                          <w:color w:val="000000" w:themeColor="text1"/>
                          <w:sz w:val="56"/>
                          <w:szCs w:val="56"/>
                        </w:rPr>
                        <w:t xml:space="preserve"> </w:t>
                      </w:r>
                    </w:p>
                    <w:p w14:paraId="0DC756CB" w14:textId="556ABE74" w:rsidR="00C4662F" w:rsidRPr="003E3478" w:rsidRDefault="00C4662F" w:rsidP="00C4662F">
                      <w:pPr>
                        <w:spacing w:after="0"/>
                        <w:jc w:val="center"/>
                        <w:rPr>
                          <w:rFonts w:ascii="Times New Roman" w:hAnsi="Times New Roman" w:cs="Times New Roman"/>
                          <w:color w:val="000000" w:themeColor="text1"/>
                          <w:sz w:val="56"/>
                          <w:szCs w:val="56"/>
                        </w:rPr>
                      </w:pPr>
                      <w:proofErr w:type="spellStart"/>
                      <w:r w:rsidRPr="003E3478">
                        <w:rPr>
                          <w:rFonts w:ascii="Times New Roman" w:hAnsi="Times New Roman" w:cs="Times New Roman"/>
                          <w:color w:val="000000" w:themeColor="text1"/>
                          <w:sz w:val="56"/>
                          <w:szCs w:val="56"/>
                        </w:rPr>
                        <w:t>Pendukung</w:t>
                      </w:r>
                      <w:proofErr w:type="spellEnd"/>
                      <w:r w:rsidRPr="003E3478">
                        <w:rPr>
                          <w:rFonts w:ascii="Times New Roman" w:hAnsi="Times New Roman" w:cs="Times New Roman"/>
                          <w:color w:val="000000" w:themeColor="text1"/>
                          <w:sz w:val="56"/>
                          <w:szCs w:val="56"/>
                        </w:rPr>
                        <w:t xml:space="preserve"> </w:t>
                      </w:r>
                      <w:proofErr w:type="spellStart"/>
                      <w:r w:rsidRPr="003E3478">
                        <w:rPr>
                          <w:rFonts w:ascii="Times New Roman" w:hAnsi="Times New Roman" w:cs="Times New Roman"/>
                          <w:color w:val="000000" w:themeColor="text1"/>
                          <w:sz w:val="56"/>
                          <w:szCs w:val="56"/>
                        </w:rPr>
                        <w:t>Lainnya</w:t>
                      </w:r>
                      <w:proofErr w:type="spellEnd"/>
                    </w:p>
                  </w:txbxContent>
                </v:textbox>
                <w10:wrap anchorx="margin"/>
              </v:rect>
            </w:pict>
          </mc:Fallback>
        </mc:AlternateContent>
      </w:r>
    </w:p>
    <w:sectPr w:rsidR="00620528" w:rsidRPr="00DF2E60" w:rsidSect="00C76101">
      <w:headerReference w:type="default" r:id="rId25"/>
      <w:footerReference w:type="default" r:id="rId26"/>
      <w:pgSz w:w="11906" w:h="16838" w:code="9"/>
      <w:pgMar w:top="2552"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93116" w14:textId="77777777" w:rsidR="0082007A" w:rsidRDefault="0082007A" w:rsidP="002E0B62">
      <w:pPr>
        <w:spacing w:after="0" w:line="240" w:lineRule="auto"/>
      </w:pPr>
      <w:r>
        <w:separator/>
      </w:r>
    </w:p>
  </w:endnote>
  <w:endnote w:type="continuationSeparator" w:id="0">
    <w:p w14:paraId="4BA447D4" w14:textId="77777777" w:rsidR="0082007A" w:rsidRDefault="0082007A" w:rsidP="002E0B62">
      <w:pPr>
        <w:spacing w:after="0" w:line="240" w:lineRule="auto"/>
      </w:pPr>
      <w:r>
        <w:continuationSeparator/>
      </w:r>
    </w:p>
  </w:endnote>
  <w:endnote w:type="continuationNotice" w:id="1">
    <w:p w14:paraId="403D9CB9" w14:textId="77777777" w:rsidR="0082007A" w:rsidRDefault="00820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Nova Cond">
    <w:altName w:val="Arial Nova Cond"/>
    <w:charset w:val="00"/>
    <w:family w:val="swiss"/>
    <w:pitch w:val="variable"/>
    <w:sig w:usb0="0000028F" w:usb1="00000002" w:usb2="00000000" w:usb3="00000000" w:csb0="0000019F" w:csb1="00000000"/>
  </w:font>
  <w:font w:name="Lato">
    <w:charset w:val="00"/>
    <w:family w:val="swiss"/>
    <w:pitch w:val="variable"/>
    <w:sig w:usb0="E10002FF" w:usb1="5000ECFF" w:usb2="00000021" w:usb3="00000000" w:csb0="0000019F" w:csb1="00000000"/>
  </w:font>
  <w:font w:name="Wingdings 2">
    <w:panose1 w:val="050201020105070707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D0BF" w14:textId="77777777" w:rsidR="006D4496" w:rsidRDefault="006D4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A5681AE" w14:paraId="504A3318" w14:textId="77777777" w:rsidTr="3A5681AE">
      <w:trPr>
        <w:trHeight w:val="300"/>
      </w:trPr>
      <w:tc>
        <w:tcPr>
          <w:tcW w:w="3005" w:type="dxa"/>
        </w:tcPr>
        <w:p w14:paraId="41B4A2FD" w14:textId="2BB5B575" w:rsidR="3A5681AE" w:rsidRDefault="3A5681AE" w:rsidP="3A5681AE">
          <w:pPr>
            <w:pStyle w:val="Header"/>
            <w:ind w:left="-115"/>
          </w:pPr>
        </w:p>
      </w:tc>
      <w:tc>
        <w:tcPr>
          <w:tcW w:w="3005" w:type="dxa"/>
        </w:tcPr>
        <w:p w14:paraId="1553440A" w14:textId="0655C953" w:rsidR="3A5681AE" w:rsidRDefault="3A5681AE" w:rsidP="3A5681AE">
          <w:pPr>
            <w:pStyle w:val="Header"/>
            <w:jc w:val="center"/>
          </w:pPr>
        </w:p>
      </w:tc>
      <w:tc>
        <w:tcPr>
          <w:tcW w:w="3005" w:type="dxa"/>
        </w:tcPr>
        <w:p w14:paraId="0AC929D8" w14:textId="3C267FA3" w:rsidR="3A5681AE" w:rsidRDefault="3A5681AE" w:rsidP="3A5681AE">
          <w:pPr>
            <w:pStyle w:val="Header"/>
            <w:ind w:right="-115"/>
            <w:jc w:val="right"/>
          </w:pPr>
        </w:p>
      </w:tc>
    </w:tr>
  </w:tbl>
  <w:p w14:paraId="5141CBF9" w14:textId="09E5B793" w:rsidR="3A5681AE" w:rsidRDefault="3A5681AE" w:rsidP="3A5681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DFD5" w14:textId="77777777" w:rsidR="006D4496" w:rsidRDefault="006D44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5"/>
      <w:gridCol w:w="2925"/>
      <w:gridCol w:w="2925"/>
    </w:tblGrid>
    <w:tr w:rsidR="3A5681AE" w14:paraId="24E0CE00" w14:textId="77777777" w:rsidTr="3A5681AE">
      <w:trPr>
        <w:trHeight w:val="300"/>
      </w:trPr>
      <w:tc>
        <w:tcPr>
          <w:tcW w:w="2925" w:type="dxa"/>
        </w:tcPr>
        <w:p w14:paraId="31B971AD" w14:textId="0134B029" w:rsidR="3A5681AE" w:rsidRDefault="3A5681AE" w:rsidP="3A5681AE">
          <w:pPr>
            <w:pStyle w:val="Header"/>
            <w:ind w:left="-115"/>
          </w:pPr>
        </w:p>
      </w:tc>
      <w:tc>
        <w:tcPr>
          <w:tcW w:w="2925" w:type="dxa"/>
        </w:tcPr>
        <w:p w14:paraId="7259E273" w14:textId="1BD77A47" w:rsidR="3A5681AE" w:rsidRDefault="3A5681AE" w:rsidP="3A5681AE">
          <w:pPr>
            <w:pStyle w:val="Header"/>
            <w:jc w:val="center"/>
          </w:pPr>
        </w:p>
      </w:tc>
      <w:tc>
        <w:tcPr>
          <w:tcW w:w="2925" w:type="dxa"/>
        </w:tcPr>
        <w:p w14:paraId="62FFC952" w14:textId="1CE36B5D" w:rsidR="3A5681AE" w:rsidRDefault="3A5681AE" w:rsidP="3A5681AE">
          <w:pPr>
            <w:pStyle w:val="Header"/>
            <w:ind w:right="-115"/>
            <w:jc w:val="right"/>
          </w:pPr>
        </w:p>
      </w:tc>
    </w:tr>
  </w:tbl>
  <w:p w14:paraId="517BCE4E" w14:textId="414B37F5" w:rsidR="3A5681AE" w:rsidRDefault="3A5681AE" w:rsidP="3A5681A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7D7D" w14:textId="77777777" w:rsidR="002E0B62" w:rsidRDefault="002E0B62">
    <w:pPr>
      <w:pStyle w:val="Footer"/>
    </w:pPr>
    <w:r>
      <w:rPr>
        <w:noProof/>
      </w:rPr>
      <w:drawing>
        <wp:anchor distT="0" distB="0" distL="114300" distR="114300" simplePos="0" relativeHeight="251658241" behindDoc="0" locked="0" layoutInCell="1" allowOverlap="1" wp14:anchorId="43E96752" wp14:editId="136AB2D4">
          <wp:simplePos x="0" y="0"/>
          <wp:positionH relativeFrom="page">
            <wp:align>right</wp:align>
          </wp:positionH>
          <wp:positionV relativeFrom="paragraph">
            <wp:posOffset>-4257675</wp:posOffset>
          </wp:positionV>
          <wp:extent cx="7772400" cy="4845396"/>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cstate="print">
                    <a:extLst>
                      <a:ext uri="{28A0092B-C50C-407E-A947-70E740481C1C}">
                        <a14:useLocalDpi xmlns:a14="http://schemas.microsoft.com/office/drawing/2010/main" val="0"/>
                      </a:ext>
                    </a:extLst>
                  </a:blip>
                  <a:srcRect t="56102" b="4"/>
                  <a:stretch/>
                </pic:blipFill>
                <pic:spPr>
                  <a:xfrm>
                    <a:off x="0" y="0"/>
                    <a:ext cx="7772400" cy="4845396"/>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1262C" w14:textId="77777777" w:rsidR="00DA6E80" w:rsidRPr="00DA6E80" w:rsidRDefault="00DA6E80">
    <w:pPr>
      <w:tabs>
        <w:tab w:val="center" w:pos="4550"/>
        <w:tab w:val="left" w:pos="5818"/>
      </w:tabs>
      <w:ind w:right="260"/>
      <w:jc w:val="right"/>
      <w:rPr>
        <w:rFonts w:ascii="Arial Nova Cond" w:hAnsi="Arial Nova Cond"/>
        <w:color w:val="222A35" w:themeColor="text2" w:themeShade="80"/>
        <w:sz w:val="24"/>
        <w:szCs w:val="24"/>
      </w:rPr>
    </w:pPr>
    <w:r w:rsidRPr="00DA6E80">
      <w:rPr>
        <w:rFonts w:ascii="Arial Nova Cond" w:hAnsi="Arial Nova Cond"/>
        <w:color w:val="8496B0" w:themeColor="text2" w:themeTint="99"/>
        <w:spacing w:val="60"/>
        <w:sz w:val="24"/>
        <w:szCs w:val="24"/>
      </w:rPr>
      <w:t>Page</w:t>
    </w:r>
    <w:r w:rsidRPr="00DA6E80">
      <w:rPr>
        <w:rFonts w:ascii="Arial Nova Cond" w:hAnsi="Arial Nova Cond"/>
        <w:color w:val="8496B0" w:themeColor="text2" w:themeTint="99"/>
        <w:sz w:val="24"/>
        <w:szCs w:val="24"/>
      </w:rPr>
      <w:t xml:space="preserve"> </w:t>
    </w:r>
    <w:r w:rsidRPr="00DA6E80">
      <w:rPr>
        <w:rFonts w:ascii="Arial Nova Cond" w:hAnsi="Arial Nova Cond"/>
        <w:color w:val="323E4F" w:themeColor="text2" w:themeShade="BF"/>
        <w:sz w:val="24"/>
        <w:szCs w:val="24"/>
      </w:rPr>
      <w:fldChar w:fldCharType="begin"/>
    </w:r>
    <w:r w:rsidRPr="00DA6E80">
      <w:rPr>
        <w:rFonts w:ascii="Arial Nova Cond" w:hAnsi="Arial Nova Cond"/>
        <w:color w:val="323E4F" w:themeColor="text2" w:themeShade="BF"/>
        <w:sz w:val="24"/>
        <w:szCs w:val="24"/>
      </w:rPr>
      <w:instrText xml:space="preserve"> PAGE   \* MERGEFORMAT </w:instrText>
    </w:r>
    <w:r w:rsidRPr="00DA6E80">
      <w:rPr>
        <w:rFonts w:ascii="Arial Nova Cond" w:hAnsi="Arial Nova Cond"/>
        <w:color w:val="323E4F" w:themeColor="text2" w:themeShade="BF"/>
        <w:sz w:val="24"/>
        <w:szCs w:val="24"/>
      </w:rPr>
      <w:fldChar w:fldCharType="separate"/>
    </w:r>
    <w:r w:rsidRPr="00DA6E80">
      <w:rPr>
        <w:rFonts w:ascii="Arial Nova Cond" w:hAnsi="Arial Nova Cond"/>
        <w:noProof/>
        <w:color w:val="323E4F" w:themeColor="text2" w:themeShade="BF"/>
        <w:sz w:val="24"/>
        <w:szCs w:val="24"/>
      </w:rPr>
      <w:t>1</w:t>
    </w:r>
    <w:r w:rsidRPr="00DA6E80">
      <w:rPr>
        <w:rFonts w:ascii="Arial Nova Cond" w:hAnsi="Arial Nova Cond"/>
        <w:color w:val="323E4F" w:themeColor="text2" w:themeShade="BF"/>
        <w:sz w:val="24"/>
        <w:szCs w:val="24"/>
      </w:rPr>
      <w:fldChar w:fldCharType="end"/>
    </w:r>
    <w:r w:rsidRPr="00DA6E80">
      <w:rPr>
        <w:rFonts w:ascii="Arial Nova Cond" w:hAnsi="Arial Nova Cond"/>
        <w:color w:val="323E4F" w:themeColor="text2" w:themeShade="BF"/>
        <w:sz w:val="24"/>
        <w:szCs w:val="24"/>
      </w:rPr>
      <w:t xml:space="preserve"> | </w:t>
    </w:r>
    <w:r w:rsidRPr="00DA6E80">
      <w:rPr>
        <w:rFonts w:ascii="Arial Nova Cond" w:hAnsi="Arial Nova Cond"/>
        <w:color w:val="323E4F" w:themeColor="text2" w:themeShade="BF"/>
        <w:sz w:val="24"/>
        <w:szCs w:val="24"/>
      </w:rPr>
      <w:fldChar w:fldCharType="begin"/>
    </w:r>
    <w:r w:rsidRPr="00DA6E80">
      <w:rPr>
        <w:rFonts w:ascii="Arial Nova Cond" w:hAnsi="Arial Nova Cond"/>
        <w:color w:val="323E4F" w:themeColor="text2" w:themeShade="BF"/>
        <w:sz w:val="24"/>
        <w:szCs w:val="24"/>
      </w:rPr>
      <w:instrText xml:space="preserve"> NUMPAGES  \* Arabic  \* MERGEFORMAT </w:instrText>
    </w:r>
    <w:r w:rsidRPr="00DA6E80">
      <w:rPr>
        <w:rFonts w:ascii="Arial Nova Cond" w:hAnsi="Arial Nova Cond"/>
        <w:color w:val="323E4F" w:themeColor="text2" w:themeShade="BF"/>
        <w:sz w:val="24"/>
        <w:szCs w:val="24"/>
      </w:rPr>
      <w:fldChar w:fldCharType="separate"/>
    </w:r>
    <w:r w:rsidRPr="00DA6E80">
      <w:rPr>
        <w:rFonts w:ascii="Arial Nova Cond" w:hAnsi="Arial Nova Cond"/>
        <w:noProof/>
        <w:color w:val="323E4F" w:themeColor="text2" w:themeShade="BF"/>
        <w:sz w:val="24"/>
        <w:szCs w:val="24"/>
      </w:rPr>
      <w:t>1</w:t>
    </w:r>
    <w:r w:rsidRPr="00DA6E80">
      <w:rPr>
        <w:rFonts w:ascii="Arial Nova Cond" w:hAnsi="Arial Nova Cond"/>
        <w:color w:val="323E4F" w:themeColor="text2" w:themeShade="BF"/>
        <w:sz w:val="24"/>
        <w:szCs w:val="24"/>
      </w:rPr>
      <w:fldChar w:fldCharType="end"/>
    </w:r>
  </w:p>
  <w:p w14:paraId="6FCE726C" w14:textId="5B0482E3" w:rsidR="3A5681AE" w:rsidRDefault="3A5681AE" w:rsidP="3A5681A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E045" w14:textId="77777777" w:rsidR="006D4496" w:rsidRDefault="006D449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A7F0CEF" w14:textId="15166A4D" w:rsidR="3A5681AE" w:rsidRDefault="3A5681AE" w:rsidP="3A5681A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E9481" w14:textId="77777777" w:rsidR="006D4496" w:rsidRPr="006D4496" w:rsidRDefault="006D4496">
    <w:pPr>
      <w:tabs>
        <w:tab w:val="center" w:pos="4550"/>
        <w:tab w:val="left" w:pos="5818"/>
      </w:tabs>
      <w:ind w:right="260"/>
      <w:jc w:val="right"/>
      <w:rPr>
        <w:rFonts w:ascii="Arial Nova Cond" w:hAnsi="Arial Nova Cond"/>
        <w:color w:val="222A35" w:themeColor="text2" w:themeShade="80"/>
        <w:sz w:val="24"/>
        <w:szCs w:val="24"/>
      </w:rPr>
    </w:pPr>
    <w:r w:rsidRPr="006D4496">
      <w:rPr>
        <w:rFonts w:ascii="Arial Nova Cond" w:hAnsi="Arial Nova Cond"/>
        <w:color w:val="8496B0" w:themeColor="text2" w:themeTint="99"/>
        <w:spacing w:val="60"/>
        <w:sz w:val="24"/>
        <w:szCs w:val="24"/>
      </w:rPr>
      <w:t>Page</w:t>
    </w:r>
    <w:r w:rsidRPr="006D4496">
      <w:rPr>
        <w:rFonts w:ascii="Arial Nova Cond" w:hAnsi="Arial Nova Cond"/>
        <w:color w:val="8496B0" w:themeColor="text2" w:themeTint="99"/>
        <w:sz w:val="24"/>
        <w:szCs w:val="24"/>
      </w:rPr>
      <w:t xml:space="preserve"> </w:t>
    </w:r>
    <w:r w:rsidRPr="006D4496">
      <w:rPr>
        <w:rFonts w:ascii="Arial Nova Cond" w:hAnsi="Arial Nova Cond"/>
        <w:color w:val="323E4F" w:themeColor="text2" w:themeShade="BF"/>
        <w:sz w:val="24"/>
        <w:szCs w:val="24"/>
      </w:rPr>
      <w:fldChar w:fldCharType="begin"/>
    </w:r>
    <w:r w:rsidRPr="006D4496">
      <w:rPr>
        <w:rFonts w:ascii="Arial Nova Cond" w:hAnsi="Arial Nova Cond"/>
        <w:color w:val="323E4F" w:themeColor="text2" w:themeShade="BF"/>
        <w:sz w:val="24"/>
        <w:szCs w:val="24"/>
      </w:rPr>
      <w:instrText xml:space="preserve"> PAGE   \* MERGEFORMAT </w:instrText>
    </w:r>
    <w:r w:rsidRPr="006D4496">
      <w:rPr>
        <w:rFonts w:ascii="Arial Nova Cond" w:hAnsi="Arial Nova Cond"/>
        <w:color w:val="323E4F" w:themeColor="text2" w:themeShade="BF"/>
        <w:sz w:val="24"/>
        <w:szCs w:val="24"/>
      </w:rPr>
      <w:fldChar w:fldCharType="separate"/>
    </w:r>
    <w:r w:rsidRPr="006D4496">
      <w:rPr>
        <w:rFonts w:ascii="Arial Nova Cond" w:hAnsi="Arial Nova Cond"/>
        <w:noProof/>
        <w:color w:val="323E4F" w:themeColor="text2" w:themeShade="BF"/>
        <w:sz w:val="24"/>
        <w:szCs w:val="24"/>
      </w:rPr>
      <w:t>1</w:t>
    </w:r>
    <w:r w:rsidRPr="006D4496">
      <w:rPr>
        <w:rFonts w:ascii="Arial Nova Cond" w:hAnsi="Arial Nova Cond"/>
        <w:color w:val="323E4F" w:themeColor="text2" w:themeShade="BF"/>
        <w:sz w:val="24"/>
        <w:szCs w:val="24"/>
      </w:rPr>
      <w:fldChar w:fldCharType="end"/>
    </w:r>
    <w:r w:rsidRPr="006D4496">
      <w:rPr>
        <w:rFonts w:ascii="Arial Nova Cond" w:hAnsi="Arial Nova Cond"/>
        <w:color w:val="323E4F" w:themeColor="text2" w:themeShade="BF"/>
        <w:sz w:val="24"/>
        <w:szCs w:val="24"/>
      </w:rPr>
      <w:t xml:space="preserve"> | </w:t>
    </w:r>
    <w:r w:rsidRPr="006D4496">
      <w:rPr>
        <w:rFonts w:ascii="Arial Nova Cond" w:hAnsi="Arial Nova Cond"/>
        <w:color w:val="323E4F" w:themeColor="text2" w:themeShade="BF"/>
        <w:sz w:val="24"/>
        <w:szCs w:val="24"/>
      </w:rPr>
      <w:fldChar w:fldCharType="begin"/>
    </w:r>
    <w:r w:rsidRPr="006D4496">
      <w:rPr>
        <w:rFonts w:ascii="Arial Nova Cond" w:hAnsi="Arial Nova Cond"/>
        <w:color w:val="323E4F" w:themeColor="text2" w:themeShade="BF"/>
        <w:sz w:val="24"/>
        <w:szCs w:val="24"/>
      </w:rPr>
      <w:instrText xml:space="preserve"> NUMPAGES  \* Arabic  \* MERGEFORMAT </w:instrText>
    </w:r>
    <w:r w:rsidRPr="006D4496">
      <w:rPr>
        <w:rFonts w:ascii="Arial Nova Cond" w:hAnsi="Arial Nova Cond"/>
        <w:color w:val="323E4F" w:themeColor="text2" w:themeShade="BF"/>
        <w:sz w:val="24"/>
        <w:szCs w:val="24"/>
      </w:rPr>
      <w:fldChar w:fldCharType="separate"/>
    </w:r>
    <w:r w:rsidRPr="006D4496">
      <w:rPr>
        <w:rFonts w:ascii="Arial Nova Cond" w:hAnsi="Arial Nova Cond"/>
        <w:noProof/>
        <w:color w:val="323E4F" w:themeColor="text2" w:themeShade="BF"/>
        <w:sz w:val="24"/>
        <w:szCs w:val="24"/>
      </w:rPr>
      <w:t>1</w:t>
    </w:r>
    <w:r w:rsidRPr="006D4496">
      <w:rPr>
        <w:rFonts w:ascii="Arial Nova Cond" w:hAnsi="Arial Nova Cond"/>
        <w:color w:val="323E4F" w:themeColor="text2" w:themeShade="BF"/>
        <w:sz w:val="24"/>
        <w:szCs w:val="24"/>
      </w:rPr>
      <w:fldChar w:fldCharType="end"/>
    </w:r>
  </w:p>
  <w:p w14:paraId="0CC348C2" w14:textId="48BED958" w:rsidR="3A5681AE" w:rsidRDefault="3A5681AE" w:rsidP="3A5681A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A5681AE" w14:paraId="17E5975A" w14:textId="77777777" w:rsidTr="3A5681AE">
      <w:trPr>
        <w:trHeight w:val="300"/>
      </w:trPr>
      <w:tc>
        <w:tcPr>
          <w:tcW w:w="3005" w:type="dxa"/>
        </w:tcPr>
        <w:p w14:paraId="681F3818" w14:textId="1682B0D3" w:rsidR="3A5681AE" w:rsidRDefault="3A5681AE" w:rsidP="3A5681AE">
          <w:pPr>
            <w:pStyle w:val="Header"/>
            <w:ind w:left="-115"/>
          </w:pPr>
        </w:p>
      </w:tc>
      <w:tc>
        <w:tcPr>
          <w:tcW w:w="3005" w:type="dxa"/>
        </w:tcPr>
        <w:p w14:paraId="5DDC41C2" w14:textId="1BD9BCD9" w:rsidR="3A5681AE" w:rsidRDefault="3A5681AE" w:rsidP="3A5681AE">
          <w:pPr>
            <w:pStyle w:val="Header"/>
            <w:jc w:val="center"/>
          </w:pPr>
        </w:p>
      </w:tc>
      <w:tc>
        <w:tcPr>
          <w:tcW w:w="3005" w:type="dxa"/>
        </w:tcPr>
        <w:p w14:paraId="5EC5D591" w14:textId="707E0E47" w:rsidR="3A5681AE" w:rsidRDefault="3A5681AE" w:rsidP="3A5681AE">
          <w:pPr>
            <w:pStyle w:val="Header"/>
            <w:ind w:right="-115"/>
            <w:jc w:val="right"/>
          </w:pPr>
        </w:p>
      </w:tc>
    </w:tr>
  </w:tbl>
  <w:p w14:paraId="17D35F65" w14:textId="1FF24EBC" w:rsidR="3A5681AE" w:rsidRDefault="3A5681AE" w:rsidP="3A568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98682" w14:textId="77777777" w:rsidR="0082007A" w:rsidRDefault="0082007A" w:rsidP="002E0B62">
      <w:pPr>
        <w:spacing w:after="0" w:line="240" w:lineRule="auto"/>
      </w:pPr>
      <w:r>
        <w:separator/>
      </w:r>
    </w:p>
  </w:footnote>
  <w:footnote w:type="continuationSeparator" w:id="0">
    <w:p w14:paraId="14FAD13D" w14:textId="77777777" w:rsidR="0082007A" w:rsidRDefault="0082007A" w:rsidP="002E0B62">
      <w:pPr>
        <w:spacing w:after="0" w:line="240" w:lineRule="auto"/>
      </w:pPr>
      <w:r>
        <w:continuationSeparator/>
      </w:r>
    </w:p>
  </w:footnote>
  <w:footnote w:type="continuationNotice" w:id="1">
    <w:p w14:paraId="4821C5E2" w14:textId="77777777" w:rsidR="0082007A" w:rsidRDefault="0082007A">
      <w:pPr>
        <w:spacing w:after="0" w:line="240" w:lineRule="auto"/>
      </w:pPr>
    </w:p>
  </w:footnote>
  <w:footnote w:id="2">
    <w:p w14:paraId="2D7A5A91" w14:textId="77777777" w:rsidR="002E0B62" w:rsidRPr="00821B4D" w:rsidRDefault="002E0B62" w:rsidP="002E0B62">
      <w:pPr>
        <w:pStyle w:val="FootnoteText"/>
        <w:rPr>
          <w:rFonts w:ascii="Times New Roman" w:hAnsi="Times New Roman"/>
          <w:noProof/>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98A55" w14:textId="77777777" w:rsidR="006D4496" w:rsidRDefault="006D4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A5681AE" w14:paraId="3E3394EF" w14:textId="77777777" w:rsidTr="3A5681AE">
      <w:trPr>
        <w:trHeight w:val="300"/>
      </w:trPr>
      <w:tc>
        <w:tcPr>
          <w:tcW w:w="3005" w:type="dxa"/>
        </w:tcPr>
        <w:p w14:paraId="111A2771" w14:textId="1140AC7D" w:rsidR="3A5681AE" w:rsidRDefault="3A5681AE" w:rsidP="3A5681AE">
          <w:pPr>
            <w:pStyle w:val="Header"/>
            <w:ind w:left="-115"/>
          </w:pPr>
        </w:p>
      </w:tc>
      <w:tc>
        <w:tcPr>
          <w:tcW w:w="3005" w:type="dxa"/>
        </w:tcPr>
        <w:p w14:paraId="01396871" w14:textId="6F24C08C" w:rsidR="3A5681AE" w:rsidRDefault="3A5681AE" w:rsidP="3A5681AE">
          <w:pPr>
            <w:pStyle w:val="Header"/>
            <w:jc w:val="center"/>
          </w:pPr>
        </w:p>
      </w:tc>
      <w:tc>
        <w:tcPr>
          <w:tcW w:w="3005" w:type="dxa"/>
        </w:tcPr>
        <w:p w14:paraId="192F257D" w14:textId="6F22A07D" w:rsidR="3A5681AE" w:rsidRDefault="3A5681AE" w:rsidP="3A5681AE">
          <w:pPr>
            <w:pStyle w:val="Header"/>
            <w:ind w:right="-115"/>
            <w:jc w:val="right"/>
          </w:pPr>
        </w:p>
      </w:tc>
    </w:tr>
  </w:tbl>
  <w:p w14:paraId="6DB8665D" w14:textId="33FAA9E5" w:rsidR="3A5681AE" w:rsidRDefault="3A5681AE" w:rsidP="3A5681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19A6" w14:textId="77777777" w:rsidR="006D4496" w:rsidRDefault="006D44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5"/>
      <w:gridCol w:w="2925"/>
      <w:gridCol w:w="2925"/>
    </w:tblGrid>
    <w:tr w:rsidR="3A5681AE" w14:paraId="614491CE" w14:textId="77777777" w:rsidTr="3A5681AE">
      <w:trPr>
        <w:trHeight w:val="300"/>
      </w:trPr>
      <w:tc>
        <w:tcPr>
          <w:tcW w:w="2925" w:type="dxa"/>
        </w:tcPr>
        <w:p w14:paraId="5A74D469" w14:textId="03609F71" w:rsidR="3A5681AE" w:rsidRDefault="3A5681AE" w:rsidP="3A5681AE">
          <w:pPr>
            <w:pStyle w:val="Header"/>
            <w:ind w:left="-115"/>
          </w:pPr>
        </w:p>
      </w:tc>
      <w:tc>
        <w:tcPr>
          <w:tcW w:w="2925" w:type="dxa"/>
        </w:tcPr>
        <w:p w14:paraId="26160B65" w14:textId="412898E2" w:rsidR="3A5681AE" w:rsidRDefault="3A5681AE" w:rsidP="3A5681AE">
          <w:pPr>
            <w:pStyle w:val="Header"/>
            <w:jc w:val="center"/>
          </w:pPr>
        </w:p>
      </w:tc>
      <w:tc>
        <w:tcPr>
          <w:tcW w:w="2925" w:type="dxa"/>
        </w:tcPr>
        <w:p w14:paraId="232422DA" w14:textId="60B2399A" w:rsidR="3A5681AE" w:rsidRDefault="3A5681AE" w:rsidP="3A5681AE">
          <w:pPr>
            <w:pStyle w:val="Header"/>
            <w:ind w:right="-115"/>
            <w:jc w:val="right"/>
          </w:pPr>
        </w:p>
      </w:tc>
    </w:tr>
  </w:tbl>
  <w:p w14:paraId="5CBFCC2B" w14:textId="67861826" w:rsidR="3A5681AE" w:rsidRDefault="3A5681AE" w:rsidP="3A5681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327C9" w14:textId="77777777" w:rsidR="002E0B62" w:rsidRDefault="002E0B62">
    <w:pPr>
      <w:pStyle w:val="Header"/>
    </w:pPr>
    <w:r w:rsidRPr="00B54A38">
      <w:rPr>
        <w:noProof/>
      </w:rPr>
      <mc:AlternateContent>
        <mc:Choice Requires="wpg">
          <w:drawing>
            <wp:anchor distT="0" distB="0" distL="114300" distR="114300" simplePos="0" relativeHeight="251658242" behindDoc="1" locked="0" layoutInCell="1" allowOverlap="1" wp14:anchorId="23CF53D7" wp14:editId="6D6A1EF1">
              <wp:simplePos x="0" y="0"/>
              <wp:positionH relativeFrom="column">
                <wp:posOffset>-956310</wp:posOffset>
              </wp:positionH>
              <wp:positionV relativeFrom="paragraph">
                <wp:posOffset>-92075</wp:posOffset>
              </wp:positionV>
              <wp:extent cx="7553325" cy="10668000"/>
              <wp:effectExtent l="0" t="0" r="9525" b="0"/>
              <wp:wrapNone/>
              <wp:docPr id="1" name="Group 1"/>
              <wp:cNvGraphicFramePr/>
              <a:graphic xmlns:a="http://schemas.openxmlformats.org/drawingml/2006/main">
                <a:graphicData uri="http://schemas.microsoft.com/office/word/2010/wordprocessingGroup">
                  <wpg:wgp>
                    <wpg:cNvGrpSpPr/>
                    <wpg:grpSpPr>
                      <a:xfrm>
                        <a:off x="0" y="0"/>
                        <a:ext cx="7553325" cy="10668000"/>
                        <a:chOff x="-95002" y="80653"/>
                        <a:chExt cx="7553325" cy="10668000"/>
                      </a:xfrm>
                    </wpg:grpSpPr>
                    <wpg:grpSp>
                      <wpg:cNvPr id="2" name="Group 2"/>
                      <wpg:cNvGrpSpPr/>
                      <wpg:grpSpPr>
                        <a:xfrm>
                          <a:off x="-95002" y="80653"/>
                          <a:ext cx="7553325" cy="10668000"/>
                          <a:chOff x="-95002" y="80653"/>
                          <a:chExt cx="7553325" cy="10668000"/>
                        </a:xfrm>
                      </wpg:grpSpPr>
                      <pic:pic xmlns:pic="http://schemas.openxmlformats.org/drawingml/2006/picture">
                        <pic:nvPicPr>
                          <pic:cNvPr id="8"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5002" y="80653"/>
                            <a:ext cx="7553325" cy="10668000"/>
                          </a:xfrm>
                          <a:prstGeom prst="rect">
                            <a:avLst/>
                          </a:prstGeom>
                        </pic:spPr>
                      </pic:pic>
                      <wps:wsp>
                        <wps:cNvPr id="9" name="Text Box 3"/>
                        <wps:cNvSpPr txBox="1"/>
                        <wps:spPr>
                          <a:xfrm>
                            <a:off x="1504949" y="428625"/>
                            <a:ext cx="2072640" cy="838200"/>
                          </a:xfrm>
                          <a:prstGeom prst="rect">
                            <a:avLst/>
                          </a:prstGeom>
                          <a:noFill/>
                          <a:ln w="6350">
                            <a:noFill/>
                          </a:ln>
                        </wps:spPr>
                        <wps:txbx>
                          <w:txbxContent>
                            <w:p w14:paraId="49F12EC3" w14:textId="77777777" w:rsidR="002E0B62" w:rsidRPr="005A2018" w:rsidRDefault="002E0B62" w:rsidP="00DC1224">
                              <w:pPr>
                                <w:spacing w:after="0" w:line="240" w:lineRule="auto"/>
                                <w:rPr>
                                  <w:rFonts w:ascii="Lato" w:hAnsi="Lato"/>
                                  <w:sz w:val="28"/>
                                  <w:szCs w:val="28"/>
                                </w:rPr>
                              </w:pPr>
                              <w:r w:rsidRPr="005A2018">
                                <w:rPr>
                                  <w:rFonts w:ascii="Lato" w:hAnsi="Lato"/>
                                  <w:sz w:val="28"/>
                                  <w:szCs w:val="28"/>
                                </w:rPr>
                                <w:t>UNIVERSITAS KRISTEN</w:t>
                              </w:r>
                            </w:p>
                            <w:p w14:paraId="449BD09F" w14:textId="77777777" w:rsidR="002E0B62" w:rsidRPr="005A2018" w:rsidRDefault="002E0B62" w:rsidP="00DC1224">
                              <w:pPr>
                                <w:spacing w:after="0" w:line="240" w:lineRule="auto"/>
                                <w:rPr>
                                  <w:rFonts w:ascii="Lato" w:hAnsi="Lato"/>
                                  <w:b/>
                                  <w:bCs/>
                                  <w:sz w:val="32"/>
                                  <w:szCs w:val="32"/>
                                </w:rPr>
                              </w:pPr>
                              <w:r w:rsidRPr="005A2018">
                                <w:rPr>
                                  <w:rFonts w:ascii="Lato" w:hAnsi="Lato"/>
                                  <w:b/>
                                  <w:bCs/>
                                  <w:sz w:val="32"/>
                                  <w:szCs w:val="32"/>
                                </w:rPr>
                                <w:t>SATYA WACANA</w:t>
                              </w:r>
                            </w:p>
                            <w:p w14:paraId="289F3F2D" w14:textId="77777777" w:rsidR="002E0B62" w:rsidRPr="005A2018" w:rsidRDefault="002E0B62" w:rsidP="00DC1224">
                              <w:pPr>
                                <w:spacing w:after="0" w:line="240" w:lineRule="auto"/>
                                <w:rPr>
                                  <w:rFonts w:ascii="Lato" w:hAnsi="Lato"/>
                                  <w:i/>
                                  <w:iCs/>
                                  <w:sz w:val="20"/>
                                  <w:szCs w:val="20"/>
                                </w:rPr>
                              </w:pPr>
                              <w:r w:rsidRPr="005A2018">
                                <w:rPr>
                                  <w:rFonts w:ascii="Lato" w:hAnsi="Lato"/>
                                  <w:i/>
                                  <w:iCs/>
                                  <w:sz w:val="20"/>
                                  <w:szCs w:val="20"/>
                                </w:rPr>
                                <w:t xml:space="preserve">Fostering Creative Minority </w:t>
                              </w:r>
                            </w:p>
                            <w:p w14:paraId="00476BE8" w14:textId="77777777" w:rsidR="002E0B62" w:rsidRPr="00072482" w:rsidRDefault="002E0B62" w:rsidP="00DC1224">
                              <w:pPr>
                                <w:spacing w:after="0" w:line="240" w:lineRule="auto"/>
                                <w:rPr>
                                  <w:rFonts w:ascii="Lato" w:hAnsi="Lato"/>
                                  <w:i/>
                                  <w:iCs/>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0" name="Text Box 4"/>
                      <wps:cNvSpPr txBox="1"/>
                      <wps:spPr>
                        <a:xfrm>
                          <a:off x="3914775" y="352425"/>
                          <a:ext cx="2909570" cy="914400"/>
                        </a:xfrm>
                        <a:prstGeom prst="rect">
                          <a:avLst/>
                        </a:prstGeom>
                        <a:noFill/>
                        <a:ln w="6350">
                          <a:noFill/>
                        </a:ln>
                      </wps:spPr>
                      <wps:txbx>
                        <w:txbxContent>
                          <w:p w14:paraId="5790488F" w14:textId="77777777" w:rsidR="002E0B62" w:rsidRPr="005A2018" w:rsidRDefault="002E0B62" w:rsidP="00DC1224">
                            <w:pPr>
                              <w:spacing w:after="0" w:line="240" w:lineRule="auto"/>
                              <w:rPr>
                                <w:rFonts w:ascii="Lato" w:hAnsi="Lato"/>
                                <w:b/>
                                <w:bCs/>
                                <w:sz w:val="20"/>
                                <w:szCs w:val="20"/>
                              </w:rPr>
                            </w:pPr>
                            <w:r w:rsidRPr="005A2018">
                              <w:rPr>
                                <w:rFonts w:ascii="Lato" w:hAnsi="Lato"/>
                                <w:b/>
                                <w:bCs/>
                                <w:sz w:val="20"/>
                                <w:szCs w:val="20"/>
                              </w:rPr>
                              <w:t>UNIVERSITAS KRISTEN SATYA WACANA</w:t>
                            </w:r>
                          </w:p>
                          <w:p w14:paraId="553C78C7" w14:textId="77777777" w:rsidR="002E0B62" w:rsidRPr="005A2018" w:rsidRDefault="002E0B62" w:rsidP="00DC1224">
                            <w:pPr>
                              <w:spacing w:after="0" w:line="240" w:lineRule="auto"/>
                              <w:rPr>
                                <w:rFonts w:ascii="Lato" w:hAnsi="Lato"/>
                                <w:b/>
                                <w:bCs/>
                                <w:sz w:val="20"/>
                                <w:szCs w:val="20"/>
                              </w:rPr>
                            </w:pPr>
                            <w:r w:rsidRPr="005A2018">
                              <w:rPr>
                                <w:rFonts w:ascii="Lato" w:hAnsi="Lato"/>
                                <w:b/>
                                <w:bCs/>
                                <w:sz w:val="20"/>
                                <w:szCs w:val="20"/>
                              </w:rPr>
                              <w:t xml:space="preserve">Jl. </w:t>
                            </w:r>
                            <w:proofErr w:type="spellStart"/>
                            <w:r w:rsidRPr="005A2018">
                              <w:rPr>
                                <w:rFonts w:ascii="Lato" w:hAnsi="Lato"/>
                                <w:b/>
                                <w:bCs/>
                                <w:sz w:val="20"/>
                                <w:szCs w:val="20"/>
                              </w:rPr>
                              <w:t>Diponegoro</w:t>
                            </w:r>
                            <w:proofErr w:type="spellEnd"/>
                            <w:r w:rsidRPr="005A2018">
                              <w:rPr>
                                <w:rFonts w:ascii="Lato" w:hAnsi="Lato"/>
                                <w:b/>
                                <w:bCs/>
                                <w:sz w:val="20"/>
                                <w:szCs w:val="20"/>
                              </w:rPr>
                              <w:t xml:space="preserve"> 52-60 </w:t>
                            </w:r>
                            <w:proofErr w:type="spellStart"/>
                            <w:r w:rsidRPr="005A2018">
                              <w:rPr>
                                <w:rFonts w:ascii="Lato" w:hAnsi="Lato"/>
                                <w:b/>
                                <w:bCs/>
                                <w:sz w:val="20"/>
                                <w:szCs w:val="20"/>
                              </w:rPr>
                              <w:t>Salatiga</w:t>
                            </w:r>
                            <w:proofErr w:type="spellEnd"/>
                            <w:r w:rsidRPr="005A2018">
                              <w:rPr>
                                <w:rFonts w:ascii="Lato" w:hAnsi="Lato"/>
                                <w:b/>
                                <w:bCs/>
                                <w:sz w:val="20"/>
                                <w:szCs w:val="20"/>
                              </w:rPr>
                              <w:t xml:space="preserve"> 50711 - Indonesia</w:t>
                            </w:r>
                          </w:p>
                          <w:p w14:paraId="0BF25A8A" w14:textId="51418E08" w:rsidR="002E0B62" w:rsidRPr="005A2018" w:rsidRDefault="002E0B62" w:rsidP="00DC1224">
                            <w:pPr>
                              <w:spacing w:after="0" w:line="240" w:lineRule="auto"/>
                              <w:rPr>
                                <w:rFonts w:ascii="Lato" w:hAnsi="Lato"/>
                                <w:sz w:val="20"/>
                                <w:szCs w:val="20"/>
                              </w:rPr>
                            </w:pPr>
                            <w:r w:rsidRPr="005A2018">
                              <w:rPr>
                                <w:rFonts w:ascii="Lato" w:hAnsi="Lato"/>
                                <w:sz w:val="20"/>
                                <w:szCs w:val="20"/>
                              </w:rPr>
                              <w:t xml:space="preserve">Telp. </w:t>
                            </w:r>
                            <w:r w:rsidR="00046D04" w:rsidRPr="005A2018">
                              <w:rPr>
                                <w:rFonts w:ascii="Lato" w:hAnsi="Lato"/>
                                <w:sz w:val="20"/>
                                <w:szCs w:val="20"/>
                              </w:rPr>
                              <w:t>(0298) 321212</w:t>
                            </w:r>
                          </w:p>
                          <w:p w14:paraId="434A19BE" w14:textId="365880B5" w:rsidR="00046D04" w:rsidRPr="005A2018" w:rsidRDefault="00046D04" w:rsidP="00DC1224">
                            <w:pPr>
                              <w:spacing w:after="0" w:line="240" w:lineRule="auto"/>
                              <w:rPr>
                                <w:rFonts w:ascii="Lato" w:hAnsi="Lato"/>
                                <w:sz w:val="20"/>
                                <w:szCs w:val="20"/>
                              </w:rPr>
                            </w:pPr>
                            <w:r w:rsidRPr="005A2018">
                              <w:rPr>
                                <w:rFonts w:ascii="Lato" w:hAnsi="Lato"/>
                                <w:sz w:val="20"/>
                                <w:szCs w:val="20"/>
                              </w:rPr>
                              <w:t>Phone. 0811262080</w:t>
                            </w:r>
                          </w:p>
                          <w:p w14:paraId="5EF4D2E0" w14:textId="3C2FB3A4" w:rsidR="002E0B62" w:rsidRPr="005A2018" w:rsidRDefault="002E0B62" w:rsidP="00DC1224">
                            <w:pPr>
                              <w:spacing w:after="0" w:line="240" w:lineRule="auto"/>
                              <w:rPr>
                                <w:rFonts w:ascii="Lato" w:hAnsi="Lato"/>
                                <w:i/>
                                <w:iCs/>
                                <w:sz w:val="20"/>
                                <w:szCs w:val="20"/>
                              </w:rPr>
                            </w:pPr>
                            <w:r w:rsidRPr="005A2018">
                              <w:rPr>
                                <w:rFonts w:ascii="Lato" w:hAnsi="Lato"/>
                                <w:sz w:val="20"/>
                                <w:szCs w:val="20"/>
                              </w:rPr>
                              <w:t xml:space="preserve">E-mail: </w:t>
                            </w:r>
                            <w:r w:rsidR="00046D04" w:rsidRPr="005A2018">
                              <w:rPr>
                                <w:rFonts w:ascii="Lato" w:hAnsi="Lato"/>
                                <w:sz w:val="20"/>
                                <w:szCs w:val="20"/>
                              </w:rPr>
                              <w:t>yptksw@uksw.edu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3CF53D7" id="Group 1" o:spid="_x0000_s1028" style="position:absolute;margin-left:-75.3pt;margin-top:-7.25pt;width:594.75pt;height:840pt;z-index:-251658238;mso-height-relative:margin" coordorigin="-950,806" coordsize="75533,106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VdM1FdSa4kj/1cc3lofXA5P61V8V6q&#10;dN01kib95N8q+w7mm+C02aErY+9Ix/XH9Kx9p++5F8yuX3bmtRRRWxI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VT1/UP7N0qS5VsNjan+8aUpcsbsNzlfFOpn&#10;UdVbaf3cXyJ/U/nXS+FF26DB+J/WuIruPCx/4kVv/u/1rgwsuas2zaorRsaFFFFegY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M+Pb4tLDpyn7o3t/If1rpq4P&#10;xBd/bdYuJwcrv2r9BxXLipctO3c0pq8inXaeD336DF/ssw/WuLrrPAc+/S5ICfuTZ/Agf/Xrnwr/&#10;AHppU+E3KKKK9I5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C&#10;K+n+y2Utx/cjY/pXnhJY5Jrt/Fc3k6FOc/eAX8zXEV5+Ml76RvS+EK3vAd1svZrQn/WR7h+FYNWt&#10;Fvf7P1SG63cK3zfQ8GuelLlqJlyXNGx31FAIIyKK9g5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H8btt0TH96ZR/OuPrsPHAzooPpOv8jXH15mK/jHRT+EKKKK5&#10;jQ7Twnqf9o6UqO37yH5H/oa1K4bw7q7aRqKysT5TfLIvt6/hXcI6yIsiHKsMqR3r1MPU9pTt1RzV&#10;I8shaKKK6C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MzxdCZdCmx/&#10;CVb9a4qvQ723F3ZyWrf8tIyv6V586PG7RuuGU4YelefjI+8mb0npYbRRRXGahXReEPEQiC6TfP8A&#10;L0hdu3tXO0e9aU6kqcuZEyjzLU9Iorm/DXi0BV0/VZPaOZj+h/xrpAQRkHNepTqRqRujnlFx3Cii&#10;itCQ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43xhprWOqtOi/u5/mX69xX&#10;ZVT13SU1iwa2PDr80bejVjXp+0plQlyyODop00MtvK0EyFWU4ZT2pteSdQUUUUAFamieKrzScQS/&#10;vof7rHlfoay6KqM5RldCaUtzvtN1nT9Vj32k4LfxI3DD8KtV5zHLJC4lidlZejKelbWm+Nr+2Ajv&#10;kE6/3ujV3U8XF6TMZU+x1lFZth4q0a/wBc+W392Xj/61aKsrDcrZHtXVGUZbMys0LRRRV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&#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&#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&#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9mv+Ddr/kynxR/2VK9/wDTbptfjLX7Nf8ABu1/yZT4o/7Kle/+m3Ta0p/EYYj+GflL+1l/ydP8&#10;TP8AsoGs/wDpdNXn9egftZf8nT/Ez/soGs/+l01ef1MviNY/CvRBRRRUl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7Nf8ABu1/yZT4o/7Kle/+m3Ta/GWv2a/4&#10;N2v+TKfFH/ZUr3/026bWlP4jDEfwz8vf2rfD9m/7UfxKkMsvPj/WD94f8/s3tXAf8I9Zf89Zf++h&#10;/hRRUyNYfCg/4R6y/wCesv8A30P8KP8AhHrL/nrL/wB9D/CiipK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">
              <v:group id="Group 2" o:spid="_x0000_s1029" style="position:absolute;left:-950;top:806;width:75533;height:106680" coordorigin="-950,806" coordsize="75533,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left:-950;top:806;width:75533;height:10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">
                  <v:imagedata r:id="rId2" o:title=""/>
                </v:shape>
                <v:shapetype id="_x0000_t202" coordsize="21600,21600" o:spt="202" path="m,l,21600r21600,l21600,xe">
                  <v:stroke joinstyle="miter"/>
                  <v:path gradientshapeok="t" o:connecttype="rect"/>
                </v:shapetype>
                <v:shape id="Text Box 3" o:spid="_x0000_s1031" type="#_x0000_t202" style="position:absolute;left:15049;top:4286;width:20726;height:8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49F12EC3" w14:textId="77777777" w:rsidR="002E0B62" w:rsidRPr="005A2018" w:rsidRDefault="002E0B62" w:rsidP="00DC1224">
                        <w:pPr>
                          <w:spacing w:after="0" w:line="240" w:lineRule="auto"/>
                          <w:rPr>
                            <w:rFonts w:ascii="Lato" w:hAnsi="Lato"/>
                            <w:sz w:val="28"/>
                            <w:szCs w:val="28"/>
                          </w:rPr>
                        </w:pPr>
                        <w:r w:rsidRPr="005A2018">
                          <w:rPr>
                            <w:rFonts w:ascii="Lato" w:hAnsi="Lato"/>
                            <w:sz w:val="28"/>
                            <w:szCs w:val="28"/>
                          </w:rPr>
                          <w:t>UNIVERSITAS KRISTEN</w:t>
                        </w:r>
                      </w:p>
                      <w:p w14:paraId="449BD09F" w14:textId="77777777" w:rsidR="002E0B62" w:rsidRPr="005A2018" w:rsidRDefault="002E0B62" w:rsidP="00DC1224">
                        <w:pPr>
                          <w:spacing w:after="0" w:line="240" w:lineRule="auto"/>
                          <w:rPr>
                            <w:rFonts w:ascii="Lato" w:hAnsi="Lato"/>
                            <w:b/>
                            <w:bCs/>
                            <w:sz w:val="32"/>
                            <w:szCs w:val="32"/>
                          </w:rPr>
                        </w:pPr>
                        <w:r w:rsidRPr="005A2018">
                          <w:rPr>
                            <w:rFonts w:ascii="Lato" w:hAnsi="Lato"/>
                            <w:b/>
                            <w:bCs/>
                            <w:sz w:val="32"/>
                            <w:szCs w:val="32"/>
                          </w:rPr>
                          <w:t>SATYA WACANA</w:t>
                        </w:r>
                      </w:p>
                      <w:p w14:paraId="289F3F2D" w14:textId="77777777" w:rsidR="002E0B62" w:rsidRPr="005A2018" w:rsidRDefault="002E0B62" w:rsidP="00DC1224">
                        <w:pPr>
                          <w:spacing w:after="0" w:line="240" w:lineRule="auto"/>
                          <w:rPr>
                            <w:rFonts w:ascii="Lato" w:hAnsi="Lato"/>
                            <w:i/>
                            <w:iCs/>
                            <w:sz w:val="20"/>
                            <w:szCs w:val="20"/>
                          </w:rPr>
                        </w:pPr>
                        <w:r w:rsidRPr="005A2018">
                          <w:rPr>
                            <w:rFonts w:ascii="Lato" w:hAnsi="Lato"/>
                            <w:i/>
                            <w:iCs/>
                            <w:sz w:val="20"/>
                            <w:szCs w:val="20"/>
                          </w:rPr>
                          <w:t xml:space="preserve">Fostering Creative Minority </w:t>
                        </w:r>
                      </w:p>
                      <w:p w14:paraId="00476BE8" w14:textId="77777777" w:rsidR="002E0B62" w:rsidRPr="00072482" w:rsidRDefault="002E0B62" w:rsidP="00DC1224">
                        <w:pPr>
                          <w:spacing w:after="0" w:line="240" w:lineRule="auto"/>
                          <w:rPr>
                            <w:rFonts w:ascii="Lato" w:hAnsi="Lato"/>
                            <w:i/>
                            <w:iCs/>
                            <w:sz w:val="18"/>
                            <w:szCs w:val="18"/>
                          </w:rPr>
                        </w:pPr>
                      </w:p>
                    </w:txbxContent>
                  </v:textbox>
                </v:shape>
              </v:group>
              <v:shape id="Text Box 4" o:spid="_x0000_s1032" type="#_x0000_t202" style="position:absolute;left:39147;top:3524;width:29096;height:9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" filled="f" stroked="f" strokeweight=".5pt">
                <v:textbox>
                  <w:txbxContent>
                    <w:p w14:paraId="5790488F" w14:textId="77777777" w:rsidR="002E0B62" w:rsidRPr="005A2018" w:rsidRDefault="002E0B62" w:rsidP="00DC1224">
                      <w:pPr>
                        <w:spacing w:after="0" w:line="240" w:lineRule="auto"/>
                        <w:rPr>
                          <w:rFonts w:ascii="Lato" w:hAnsi="Lato"/>
                          <w:b/>
                          <w:bCs/>
                          <w:sz w:val="20"/>
                          <w:szCs w:val="20"/>
                        </w:rPr>
                      </w:pPr>
                      <w:r w:rsidRPr="005A2018">
                        <w:rPr>
                          <w:rFonts w:ascii="Lato" w:hAnsi="Lato"/>
                          <w:b/>
                          <w:bCs/>
                          <w:sz w:val="20"/>
                          <w:szCs w:val="20"/>
                        </w:rPr>
                        <w:t>UNIVERSITAS KRISTEN SATYA WACANA</w:t>
                      </w:r>
                    </w:p>
                    <w:p w14:paraId="553C78C7" w14:textId="77777777" w:rsidR="002E0B62" w:rsidRPr="005A2018" w:rsidRDefault="002E0B62" w:rsidP="00DC1224">
                      <w:pPr>
                        <w:spacing w:after="0" w:line="240" w:lineRule="auto"/>
                        <w:rPr>
                          <w:rFonts w:ascii="Lato" w:hAnsi="Lato"/>
                          <w:b/>
                          <w:bCs/>
                          <w:sz w:val="20"/>
                          <w:szCs w:val="20"/>
                        </w:rPr>
                      </w:pPr>
                      <w:r w:rsidRPr="005A2018">
                        <w:rPr>
                          <w:rFonts w:ascii="Lato" w:hAnsi="Lato"/>
                          <w:b/>
                          <w:bCs/>
                          <w:sz w:val="20"/>
                          <w:szCs w:val="20"/>
                        </w:rPr>
                        <w:t xml:space="preserve">Jl. </w:t>
                      </w:r>
                      <w:proofErr w:type="spellStart"/>
                      <w:r w:rsidRPr="005A2018">
                        <w:rPr>
                          <w:rFonts w:ascii="Lato" w:hAnsi="Lato"/>
                          <w:b/>
                          <w:bCs/>
                          <w:sz w:val="20"/>
                          <w:szCs w:val="20"/>
                        </w:rPr>
                        <w:t>Diponegoro</w:t>
                      </w:r>
                      <w:proofErr w:type="spellEnd"/>
                      <w:r w:rsidRPr="005A2018">
                        <w:rPr>
                          <w:rFonts w:ascii="Lato" w:hAnsi="Lato"/>
                          <w:b/>
                          <w:bCs/>
                          <w:sz w:val="20"/>
                          <w:szCs w:val="20"/>
                        </w:rPr>
                        <w:t xml:space="preserve"> 52-60 </w:t>
                      </w:r>
                      <w:proofErr w:type="spellStart"/>
                      <w:r w:rsidRPr="005A2018">
                        <w:rPr>
                          <w:rFonts w:ascii="Lato" w:hAnsi="Lato"/>
                          <w:b/>
                          <w:bCs/>
                          <w:sz w:val="20"/>
                          <w:szCs w:val="20"/>
                        </w:rPr>
                        <w:t>Salatiga</w:t>
                      </w:r>
                      <w:proofErr w:type="spellEnd"/>
                      <w:r w:rsidRPr="005A2018">
                        <w:rPr>
                          <w:rFonts w:ascii="Lato" w:hAnsi="Lato"/>
                          <w:b/>
                          <w:bCs/>
                          <w:sz w:val="20"/>
                          <w:szCs w:val="20"/>
                        </w:rPr>
                        <w:t xml:space="preserve"> 50711 - Indonesia</w:t>
                      </w:r>
                    </w:p>
                    <w:p w14:paraId="0BF25A8A" w14:textId="51418E08" w:rsidR="002E0B62" w:rsidRPr="005A2018" w:rsidRDefault="002E0B62" w:rsidP="00DC1224">
                      <w:pPr>
                        <w:spacing w:after="0" w:line="240" w:lineRule="auto"/>
                        <w:rPr>
                          <w:rFonts w:ascii="Lato" w:hAnsi="Lato"/>
                          <w:sz w:val="20"/>
                          <w:szCs w:val="20"/>
                        </w:rPr>
                      </w:pPr>
                      <w:r w:rsidRPr="005A2018">
                        <w:rPr>
                          <w:rFonts w:ascii="Lato" w:hAnsi="Lato"/>
                          <w:sz w:val="20"/>
                          <w:szCs w:val="20"/>
                        </w:rPr>
                        <w:t xml:space="preserve">Telp. </w:t>
                      </w:r>
                      <w:r w:rsidR="00046D04" w:rsidRPr="005A2018">
                        <w:rPr>
                          <w:rFonts w:ascii="Lato" w:hAnsi="Lato"/>
                          <w:sz w:val="20"/>
                          <w:szCs w:val="20"/>
                        </w:rPr>
                        <w:t>(0298) 321212</w:t>
                      </w:r>
                    </w:p>
                    <w:p w14:paraId="434A19BE" w14:textId="365880B5" w:rsidR="00046D04" w:rsidRPr="005A2018" w:rsidRDefault="00046D04" w:rsidP="00DC1224">
                      <w:pPr>
                        <w:spacing w:after="0" w:line="240" w:lineRule="auto"/>
                        <w:rPr>
                          <w:rFonts w:ascii="Lato" w:hAnsi="Lato"/>
                          <w:sz w:val="20"/>
                          <w:szCs w:val="20"/>
                        </w:rPr>
                      </w:pPr>
                      <w:r w:rsidRPr="005A2018">
                        <w:rPr>
                          <w:rFonts w:ascii="Lato" w:hAnsi="Lato"/>
                          <w:sz w:val="20"/>
                          <w:szCs w:val="20"/>
                        </w:rPr>
                        <w:t>Phone. 0811262080</w:t>
                      </w:r>
                    </w:p>
                    <w:p w14:paraId="5EF4D2E0" w14:textId="3C2FB3A4" w:rsidR="002E0B62" w:rsidRPr="005A2018" w:rsidRDefault="002E0B62" w:rsidP="00DC1224">
                      <w:pPr>
                        <w:spacing w:after="0" w:line="240" w:lineRule="auto"/>
                        <w:rPr>
                          <w:rFonts w:ascii="Lato" w:hAnsi="Lato"/>
                          <w:i/>
                          <w:iCs/>
                          <w:sz w:val="20"/>
                          <w:szCs w:val="20"/>
                        </w:rPr>
                      </w:pPr>
                      <w:r w:rsidRPr="005A2018">
                        <w:rPr>
                          <w:rFonts w:ascii="Lato" w:hAnsi="Lato"/>
                          <w:sz w:val="20"/>
                          <w:szCs w:val="20"/>
                        </w:rPr>
                        <w:t xml:space="preserve">E-mail: </w:t>
                      </w:r>
                      <w:r w:rsidR="00046D04" w:rsidRPr="005A2018">
                        <w:rPr>
                          <w:rFonts w:ascii="Lato" w:hAnsi="Lato"/>
                          <w:sz w:val="20"/>
                          <w:szCs w:val="20"/>
                        </w:rPr>
                        <w:t>yptksw@uksw.edu</w:t>
                      </w:r>
                    </w:p>
                  </w:txbxContent>
                </v:textbox>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C617" w14:textId="11DE2DEB" w:rsidR="002E0B62" w:rsidRDefault="002E0B62">
    <w:pPr>
      <w:pStyle w:val="Header"/>
    </w:pPr>
    <w:r w:rsidRPr="00B54A38">
      <w:rPr>
        <w:noProof/>
      </w:rPr>
      <mc:AlternateContent>
        <mc:Choice Requires="wpg">
          <w:drawing>
            <wp:anchor distT="0" distB="0" distL="114300" distR="114300" simplePos="0" relativeHeight="251658240" behindDoc="1" locked="0" layoutInCell="1" allowOverlap="1" wp14:anchorId="13943A1C" wp14:editId="7F5B3BAA">
              <wp:simplePos x="0" y="0"/>
              <wp:positionH relativeFrom="page">
                <wp:posOffset>28575</wp:posOffset>
              </wp:positionH>
              <wp:positionV relativeFrom="paragraph">
                <wp:posOffset>-431165</wp:posOffset>
              </wp:positionV>
              <wp:extent cx="7458075" cy="10620375"/>
              <wp:effectExtent l="0" t="0" r="9525" b="9525"/>
              <wp:wrapNone/>
              <wp:docPr id="5" name="Group 5"/>
              <wp:cNvGraphicFramePr/>
              <a:graphic xmlns:a="http://schemas.openxmlformats.org/drawingml/2006/main">
                <a:graphicData uri="http://schemas.microsoft.com/office/word/2010/wordprocessingGroup">
                  <wpg:wgp>
                    <wpg:cNvGrpSpPr/>
                    <wpg:grpSpPr>
                      <a:xfrm>
                        <a:off x="0" y="0"/>
                        <a:ext cx="7458075" cy="10620375"/>
                        <a:chOff x="-162529" y="42382"/>
                        <a:chExt cx="7553325" cy="10668000"/>
                      </a:xfrm>
                    </wpg:grpSpPr>
                    <wpg:grpSp>
                      <wpg:cNvPr id="3" name="Group 2"/>
                      <wpg:cNvGrpSpPr/>
                      <wpg:grpSpPr>
                        <a:xfrm>
                          <a:off x="-162529" y="42382"/>
                          <a:ext cx="7553325" cy="10668000"/>
                          <a:chOff x="-162529" y="42382"/>
                          <a:chExt cx="7553325" cy="10668000"/>
                        </a:xfrm>
                      </wpg:grpSpPr>
                      <pic:pic xmlns:pic="http://schemas.openxmlformats.org/drawingml/2006/picture">
                        <pic:nvPicPr>
                          <pic:cNvPr id="4"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2529" y="42382"/>
                            <a:ext cx="7553325" cy="10668000"/>
                          </a:xfrm>
                          <a:prstGeom prst="rect">
                            <a:avLst/>
                          </a:prstGeom>
                        </pic:spPr>
                      </pic:pic>
                      <wps:wsp>
                        <wps:cNvPr id="6" name="Text Box 3"/>
                        <wps:cNvSpPr txBox="1"/>
                        <wps:spPr>
                          <a:xfrm>
                            <a:off x="1386756" y="447589"/>
                            <a:ext cx="1962771" cy="1144936"/>
                          </a:xfrm>
                          <a:prstGeom prst="rect">
                            <a:avLst/>
                          </a:prstGeom>
                          <a:noFill/>
                          <a:ln w="6350">
                            <a:noFill/>
                          </a:ln>
                        </wps:spPr>
                        <wps:txbx>
                          <w:txbxContent>
                            <w:p w14:paraId="2871AA51" w14:textId="77777777" w:rsidR="002E0B62" w:rsidRPr="00E405AC" w:rsidRDefault="002E0B62" w:rsidP="002E0B62">
                              <w:pPr>
                                <w:spacing w:after="0" w:line="240" w:lineRule="auto"/>
                                <w:rPr>
                                  <w:rFonts w:ascii="Lato" w:hAnsi="Lato"/>
                                  <w:sz w:val="26"/>
                                  <w:szCs w:val="26"/>
                                </w:rPr>
                              </w:pPr>
                              <w:r w:rsidRPr="00E405AC">
                                <w:rPr>
                                  <w:rFonts w:ascii="Lato" w:hAnsi="Lato"/>
                                  <w:sz w:val="26"/>
                                  <w:szCs w:val="26"/>
                                </w:rPr>
                                <w:t>UNIVERSITAS KRISTEN</w:t>
                              </w:r>
                            </w:p>
                            <w:p w14:paraId="2B9FB05B" w14:textId="77777777" w:rsidR="002E0B62" w:rsidRPr="00E405AC" w:rsidRDefault="002E0B62" w:rsidP="002E0B62">
                              <w:pPr>
                                <w:spacing w:after="0" w:line="240" w:lineRule="auto"/>
                                <w:rPr>
                                  <w:rFonts w:ascii="Lato" w:hAnsi="Lato"/>
                                  <w:b/>
                                  <w:bCs/>
                                  <w:sz w:val="30"/>
                                  <w:szCs w:val="30"/>
                                </w:rPr>
                              </w:pPr>
                              <w:r w:rsidRPr="00E405AC">
                                <w:rPr>
                                  <w:rFonts w:ascii="Lato" w:hAnsi="Lato"/>
                                  <w:b/>
                                  <w:bCs/>
                                  <w:sz w:val="30"/>
                                  <w:szCs w:val="30"/>
                                </w:rPr>
                                <w:t>SATYA WACANA</w:t>
                              </w:r>
                            </w:p>
                            <w:p w14:paraId="283D5F1D" w14:textId="77777777" w:rsidR="002E0B62" w:rsidRPr="00072482" w:rsidRDefault="002E0B62" w:rsidP="002E0B62">
                              <w:pPr>
                                <w:spacing w:after="0" w:line="240" w:lineRule="auto"/>
                                <w:rPr>
                                  <w:rFonts w:ascii="Lato" w:hAnsi="Lato"/>
                                  <w:i/>
                                  <w:iCs/>
                                  <w:sz w:val="18"/>
                                  <w:szCs w:val="18"/>
                                </w:rPr>
                              </w:pPr>
                              <w:r>
                                <w:rPr>
                                  <w:rFonts w:ascii="Lato" w:hAnsi="Lato"/>
                                  <w:i/>
                                  <w:iCs/>
                                  <w:sz w:val="18"/>
                                  <w:szCs w:val="18"/>
                                </w:rPr>
                                <w:t xml:space="preserve">Fostering Creative Minority </w:t>
                              </w:r>
                            </w:p>
                            <w:p w14:paraId="55769D06" w14:textId="77777777" w:rsidR="002E0B62" w:rsidRPr="00072482" w:rsidRDefault="002E0B62" w:rsidP="002E0B62">
                              <w:pPr>
                                <w:spacing w:after="0" w:line="240" w:lineRule="auto"/>
                                <w:rPr>
                                  <w:rFonts w:ascii="Lato" w:hAnsi="Lato"/>
                                  <w:i/>
                                  <w:iCs/>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7" name="Text Box 4"/>
                      <wps:cNvSpPr txBox="1"/>
                      <wps:spPr>
                        <a:xfrm>
                          <a:off x="3810000" y="295275"/>
                          <a:ext cx="2671478" cy="915494"/>
                        </a:xfrm>
                        <a:prstGeom prst="rect">
                          <a:avLst/>
                        </a:prstGeom>
                        <a:noFill/>
                        <a:ln w="6350">
                          <a:noFill/>
                        </a:ln>
                      </wps:spPr>
                      <wps:txbx>
                        <w:txbxContent>
                          <w:p w14:paraId="0D6FF494" w14:textId="77777777" w:rsidR="002E0B62" w:rsidRDefault="002E0B62" w:rsidP="002E0B62">
                            <w:pPr>
                              <w:spacing w:after="0" w:line="240" w:lineRule="auto"/>
                              <w:rPr>
                                <w:rFonts w:ascii="Lato" w:hAnsi="Lato"/>
                                <w:b/>
                                <w:bCs/>
                                <w:sz w:val="18"/>
                                <w:szCs w:val="18"/>
                              </w:rPr>
                            </w:pPr>
                            <w:r>
                              <w:rPr>
                                <w:rFonts w:ascii="Lato" w:hAnsi="Lato"/>
                                <w:b/>
                                <w:bCs/>
                                <w:sz w:val="18"/>
                                <w:szCs w:val="18"/>
                              </w:rPr>
                              <w:t>UNIVERSITAS KRISTEN SATYA WACANA</w:t>
                            </w:r>
                          </w:p>
                          <w:p w14:paraId="1B069727" w14:textId="77777777" w:rsidR="002E0B62" w:rsidRPr="000944FE" w:rsidRDefault="002E0B62" w:rsidP="002E0B62">
                            <w:pPr>
                              <w:spacing w:after="0" w:line="240" w:lineRule="auto"/>
                              <w:rPr>
                                <w:rFonts w:ascii="Lato" w:hAnsi="Lato"/>
                                <w:b/>
                                <w:bCs/>
                                <w:sz w:val="18"/>
                                <w:szCs w:val="18"/>
                              </w:rPr>
                            </w:pPr>
                            <w:r w:rsidRPr="000944FE">
                              <w:rPr>
                                <w:rFonts w:ascii="Lato" w:hAnsi="Lato"/>
                                <w:b/>
                                <w:bCs/>
                                <w:sz w:val="18"/>
                                <w:szCs w:val="18"/>
                              </w:rPr>
                              <w:t xml:space="preserve">Jl. </w:t>
                            </w:r>
                            <w:proofErr w:type="spellStart"/>
                            <w:r w:rsidRPr="000944FE">
                              <w:rPr>
                                <w:rFonts w:ascii="Lato" w:hAnsi="Lato"/>
                                <w:b/>
                                <w:bCs/>
                                <w:sz w:val="18"/>
                                <w:szCs w:val="18"/>
                              </w:rPr>
                              <w:t>Diponegoro</w:t>
                            </w:r>
                            <w:proofErr w:type="spellEnd"/>
                            <w:r w:rsidRPr="000944FE">
                              <w:rPr>
                                <w:rFonts w:ascii="Lato" w:hAnsi="Lato"/>
                                <w:b/>
                                <w:bCs/>
                                <w:sz w:val="18"/>
                                <w:szCs w:val="18"/>
                              </w:rPr>
                              <w:t xml:space="preserve"> 52-60 </w:t>
                            </w:r>
                            <w:proofErr w:type="spellStart"/>
                            <w:r w:rsidRPr="000944FE">
                              <w:rPr>
                                <w:rFonts w:ascii="Lato" w:hAnsi="Lato"/>
                                <w:b/>
                                <w:bCs/>
                                <w:sz w:val="18"/>
                                <w:szCs w:val="18"/>
                              </w:rPr>
                              <w:t>Salatiga</w:t>
                            </w:r>
                            <w:proofErr w:type="spellEnd"/>
                            <w:r w:rsidRPr="000944FE">
                              <w:rPr>
                                <w:rFonts w:ascii="Lato" w:hAnsi="Lato"/>
                                <w:b/>
                                <w:bCs/>
                                <w:sz w:val="18"/>
                                <w:szCs w:val="18"/>
                              </w:rPr>
                              <w:t xml:space="preserve"> 50711 - Indonesia</w:t>
                            </w:r>
                          </w:p>
                          <w:p w14:paraId="7150CC6B" w14:textId="169DD756" w:rsidR="002E0B62" w:rsidRPr="00E405AC" w:rsidRDefault="002E0B62" w:rsidP="002E0B62">
                            <w:pPr>
                              <w:spacing w:after="0" w:line="240" w:lineRule="auto"/>
                              <w:rPr>
                                <w:rFonts w:ascii="Lato" w:hAnsi="Lato"/>
                                <w:sz w:val="18"/>
                                <w:szCs w:val="18"/>
                              </w:rPr>
                            </w:pPr>
                            <w:r w:rsidRPr="00E405AC">
                              <w:rPr>
                                <w:rFonts w:ascii="Lato" w:hAnsi="Lato"/>
                                <w:sz w:val="18"/>
                                <w:szCs w:val="18"/>
                              </w:rPr>
                              <w:t xml:space="preserve">Telp. </w:t>
                            </w:r>
                            <w:r w:rsidR="00DC1224" w:rsidRPr="00DC1224">
                              <w:rPr>
                                <w:rFonts w:ascii="Lato" w:hAnsi="Lato"/>
                                <w:sz w:val="18"/>
                                <w:szCs w:val="18"/>
                              </w:rPr>
                              <w:t>(0298)-321212</w:t>
                            </w:r>
                          </w:p>
                          <w:p w14:paraId="43BF2646" w14:textId="47975A5A" w:rsidR="002E0B62" w:rsidRPr="00E405AC" w:rsidRDefault="002E0B62" w:rsidP="002E0B62">
                            <w:pPr>
                              <w:spacing w:after="0" w:line="240" w:lineRule="auto"/>
                              <w:rPr>
                                <w:rFonts w:ascii="Lato" w:hAnsi="Lato"/>
                                <w:i/>
                                <w:iCs/>
                                <w:sz w:val="18"/>
                                <w:szCs w:val="18"/>
                              </w:rPr>
                            </w:pPr>
                            <w:r w:rsidRPr="00E405AC">
                              <w:rPr>
                                <w:rFonts w:ascii="Lato" w:hAnsi="Lato"/>
                                <w:sz w:val="18"/>
                                <w:szCs w:val="18"/>
                              </w:rPr>
                              <w:t>E-mail:</w:t>
                            </w:r>
                            <w:r>
                              <w:rPr>
                                <w:rFonts w:ascii="Lato" w:hAnsi="Lato"/>
                                <w:sz w:val="18"/>
                                <w:szCs w:val="18"/>
                              </w:rPr>
                              <w:t xml:space="preserve"> </w:t>
                            </w:r>
                            <w:r w:rsidR="001F071E">
                              <w:rPr>
                                <w:rFonts w:ascii="Lato" w:hAnsi="Lato"/>
                                <w:sz w:val="18"/>
                                <w:szCs w:val="18"/>
                              </w:rPr>
                              <w:t>admisi@adm.uksw.edu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943A1C" id="Group 5" o:spid="_x0000_s1033" style="position:absolute;margin-left:2.25pt;margin-top:-33.95pt;width:587.25pt;height:836.25pt;z-index:-251658240;mso-position-horizontal-relative:page;mso-width-relative:margin;mso-height-relative:margin" coordorigin="-1625,423" coordsize="75533,106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Vd&#10;M1FdSa4kj/1cc3lofXA5P61V8V6qdN01kib95N8q+w7mm+C02aErY+9Ix/XH9Kx9p++5F8yuX3bm&#10;tRRRWxI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VT1/UP7&#10;N0qS5VsNjan+8aUpcsbsNzlfFOpnUdVbaf3cXyJ/U/nXS+FF26DB+J/WuIruPCx/4kVv/u/1rgws&#10;uas2zaorRsaFFFFegY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M+Pb4tLDpyn7o3t/If1rpq4PxBd/bdYuJwcrv2r9BxXLipctO3c0pq8inXaeD336DF/ssw/W&#10;uLrrPAc+/S5ICfuTZ/Agf/Xrnwr/AHppU+E3KKKK9I5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CK+n+y2Utx/cjY/pXnhJY5Jrt/Fc3k6FOc/eAX8zXEV5+Ml76&#10;RvS+EK3vAd1svZrQn/WR7h+FYNWtFvf7P1SG63cK3zfQ8GuelLlqJlyXNGx31FAIIyKK9g5Q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H8btt0TH96ZR/OuPrsPH&#10;AzooPpOv8jXH15mK/jHRT+EKKKK5jQ7Twnqf9o6UqO37yH5H/oa1K4bw7q7aRqKysT5TfLIvt6/h&#10;XcI6yIsiHKsMqR3r1MPU9pTt1RzVI8shaKKK6C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MzxdCZdCmx/CVb9a4qvQ723F3ZyWrf8tIyv6V586PG7RuuGU4YelefjI+8m&#10;b0npYbRRRXGahXReEPEQiC6TfP8AL0hdu3tXO0e9aU6kqcuZEyjzLU9Iorm/DXi0BV0/VZPaOZj+&#10;h/xrpAQRkHNepTqRqRujnlFx3CiiitC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43xhprWOqtOi/u5/mX69xXZVT13SU1iwa2PDr80bejVjXp+0plQlyyODop00MtvK0EyFWU&#10;4ZT2pteSdQUUUUAFamieKrzScQS/vof7rHlfoay6KqM5RldCaUtzvtN1nT9Vj32k4LfxI3DD8KtV&#10;5zHLJC4lidlZejKelbWm+Nr+2AjvkE6/3ujV3U8XF6TMZU+x1lFZth4q0a/wBc+W392Xj/61aKsr&#10;DcrZHtXVGUZbMys0LRRRV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VBqV4un2Et4/wDy&#10;zXP1PYfnQ3yq7A57xtrLSzDSYH+VOZfc+lc/TpppLiZp5W3MzFmPuabXj1KjqSbZ1RjyqwUUUVmU&#10;FFFFABRRRQAUUUUAFbXge9aDU2syflmXp7jn/GsWtDwqC2v2+3+8T+hrSi+WomiZaxO4ooor2DlO&#10;C121+xavcW4HAkyv0PNVK1/GyhdcYj+KJTWRXj1Fy1Gl3OqPwoKKKKzKCiiigBVZkYOp5ByK9Csb&#10;gXVlDcj/AJaRq36V55Xa+EJzNoUWT90lf1rswcvfaMquxp0U15EjG6Rwozj5vWnV6B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9mv+Ddr/kynxR/2VK9/wDTbptfjLX7Nf8ABu1/yZT4o/7K&#10;le/+m3Ta0p/EYYj+GflL+1l/ydP8TP8AsoGs/wDpdNXn9egftZf8nT/Ez/soGs/+l01ef1MviNY/&#10;CvRBRRRUl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7Nf8A&#10;Bu1/yZT4o/7Kle/+m3Ta/GWv2a/4N2v+TKfFH/ZUr3/026bWlP4jDEfwz8vf2rfD9m/7UfxKkMsv&#10;Pj/WD94f8/s3tXAf8I9Zf89Zf++h/hRRUyNYfCg/4R6y/wCesv8A30P8KP8AhHrL/nrL/wB9D/Ci&#10;ipK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">
              <v:group id="Group 2" o:spid="_x0000_s1034" style="position:absolute;left:-1625;top:423;width:75532;height:106680" coordorigin="-1625,423" coordsize="75533,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1625;top:423;width:75532;height:10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3" o:spid="_x0000_s1036" type="#_x0000_t202" style="position:absolute;left:13867;top:4475;width:19628;height:11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" filled="f" stroked="f" strokeweight=".5pt">
                  <v:textbox>
                    <w:txbxContent>
                      <w:p w14:paraId="2871AA51" w14:textId="77777777" w:rsidR="002E0B62" w:rsidRPr="00E405AC" w:rsidRDefault="002E0B62" w:rsidP="002E0B62">
                        <w:pPr>
                          <w:spacing w:after="0" w:line="240" w:lineRule="auto"/>
                          <w:rPr>
                            <w:rFonts w:ascii="Lato" w:hAnsi="Lato"/>
                            <w:sz w:val="26"/>
                            <w:szCs w:val="26"/>
                          </w:rPr>
                        </w:pPr>
                        <w:r w:rsidRPr="00E405AC">
                          <w:rPr>
                            <w:rFonts w:ascii="Lato" w:hAnsi="Lato"/>
                            <w:sz w:val="26"/>
                            <w:szCs w:val="26"/>
                          </w:rPr>
                          <w:t>UNIVERSITAS KRISTEN</w:t>
                        </w:r>
                      </w:p>
                      <w:p w14:paraId="2B9FB05B" w14:textId="77777777" w:rsidR="002E0B62" w:rsidRPr="00E405AC" w:rsidRDefault="002E0B62" w:rsidP="002E0B62">
                        <w:pPr>
                          <w:spacing w:after="0" w:line="240" w:lineRule="auto"/>
                          <w:rPr>
                            <w:rFonts w:ascii="Lato" w:hAnsi="Lato"/>
                            <w:b/>
                            <w:bCs/>
                            <w:sz w:val="30"/>
                            <w:szCs w:val="30"/>
                          </w:rPr>
                        </w:pPr>
                        <w:r w:rsidRPr="00E405AC">
                          <w:rPr>
                            <w:rFonts w:ascii="Lato" w:hAnsi="Lato"/>
                            <w:b/>
                            <w:bCs/>
                            <w:sz w:val="30"/>
                            <w:szCs w:val="30"/>
                          </w:rPr>
                          <w:t>SATYA WACANA</w:t>
                        </w:r>
                      </w:p>
                      <w:p w14:paraId="283D5F1D" w14:textId="77777777" w:rsidR="002E0B62" w:rsidRPr="00072482" w:rsidRDefault="002E0B62" w:rsidP="002E0B62">
                        <w:pPr>
                          <w:spacing w:after="0" w:line="240" w:lineRule="auto"/>
                          <w:rPr>
                            <w:rFonts w:ascii="Lato" w:hAnsi="Lato"/>
                            <w:i/>
                            <w:iCs/>
                            <w:sz w:val="18"/>
                            <w:szCs w:val="18"/>
                          </w:rPr>
                        </w:pPr>
                        <w:r>
                          <w:rPr>
                            <w:rFonts w:ascii="Lato" w:hAnsi="Lato"/>
                            <w:i/>
                            <w:iCs/>
                            <w:sz w:val="18"/>
                            <w:szCs w:val="18"/>
                          </w:rPr>
                          <w:t xml:space="preserve">Fostering Creative Minority </w:t>
                        </w:r>
                      </w:p>
                      <w:p w14:paraId="55769D06" w14:textId="77777777" w:rsidR="002E0B62" w:rsidRPr="00072482" w:rsidRDefault="002E0B62" w:rsidP="002E0B62">
                        <w:pPr>
                          <w:spacing w:after="0" w:line="240" w:lineRule="auto"/>
                          <w:rPr>
                            <w:rFonts w:ascii="Lato" w:hAnsi="Lato"/>
                            <w:i/>
                            <w:iCs/>
                            <w:sz w:val="18"/>
                            <w:szCs w:val="18"/>
                          </w:rPr>
                        </w:pPr>
                      </w:p>
                    </w:txbxContent>
                  </v:textbox>
                </v:shape>
              </v:group>
              <v:shape id="Text Box 4" o:spid="_x0000_s1037" type="#_x0000_t202" style="position:absolute;left:38100;top:2952;width:26714;height:91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0D6FF494" w14:textId="77777777" w:rsidR="002E0B62" w:rsidRDefault="002E0B62" w:rsidP="002E0B62">
                      <w:pPr>
                        <w:spacing w:after="0" w:line="240" w:lineRule="auto"/>
                        <w:rPr>
                          <w:rFonts w:ascii="Lato" w:hAnsi="Lato"/>
                          <w:b/>
                          <w:bCs/>
                          <w:sz w:val="18"/>
                          <w:szCs w:val="18"/>
                        </w:rPr>
                      </w:pPr>
                      <w:r>
                        <w:rPr>
                          <w:rFonts w:ascii="Lato" w:hAnsi="Lato"/>
                          <w:b/>
                          <w:bCs/>
                          <w:sz w:val="18"/>
                          <w:szCs w:val="18"/>
                        </w:rPr>
                        <w:t>UNIVERSITAS KRISTEN SATYA WACANA</w:t>
                      </w:r>
                    </w:p>
                    <w:p w14:paraId="1B069727" w14:textId="77777777" w:rsidR="002E0B62" w:rsidRPr="000944FE" w:rsidRDefault="002E0B62" w:rsidP="002E0B62">
                      <w:pPr>
                        <w:spacing w:after="0" w:line="240" w:lineRule="auto"/>
                        <w:rPr>
                          <w:rFonts w:ascii="Lato" w:hAnsi="Lato"/>
                          <w:b/>
                          <w:bCs/>
                          <w:sz w:val="18"/>
                          <w:szCs w:val="18"/>
                        </w:rPr>
                      </w:pPr>
                      <w:r w:rsidRPr="000944FE">
                        <w:rPr>
                          <w:rFonts w:ascii="Lato" w:hAnsi="Lato"/>
                          <w:b/>
                          <w:bCs/>
                          <w:sz w:val="18"/>
                          <w:szCs w:val="18"/>
                        </w:rPr>
                        <w:t xml:space="preserve">Jl. </w:t>
                      </w:r>
                      <w:proofErr w:type="spellStart"/>
                      <w:r w:rsidRPr="000944FE">
                        <w:rPr>
                          <w:rFonts w:ascii="Lato" w:hAnsi="Lato"/>
                          <w:b/>
                          <w:bCs/>
                          <w:sz w:val="18"/>
                          <w:szCs w:val="18"/>
                        </w:rPr>
                        <w:t>Diponegoro</w:t>
                      </w:r>
                      <w:proofErr w:type="spellEnd"/>
                      <w:r w:rsidRPr="000944FE">
                        <w:rPr>
                          <w:rFonts w:ascii="Lato" w:hAnsi="Lato"/>
                          <w:b/>
                          <w:bCs/>
                          <w:sz w:val="18"/>
                          <w:szCs w:val="18"/>
                        </w:rPr>
                        <w:t xml:space="preserve"> 52-60 </w:t>
                      </w:r>
                      <w:proofErr w:type="spellStart"/>
                      <w:r w:rsidRPr="000944FE">
                        <w:rPr>
                          <w:rFonts w:ascii="Lato" w:hAnsi="Lato"/>
                          <w:b/>
                          <w:bCs/>
                          <w:sz w:val="18"/>
                          <w:szCs w:val="18"/>
                        </w:rPr>
                        <w:t>Salatiga</w:t>
                      </w:r>
                      <w:proofErr w:type="spellEnd"/>
                      <w:r w:rsidRPr="000944FE">
                        <w:rPr>
                          <w:rFonts w:ascii="Lato" w:hAnsi="Lato"/>
                          <w:b/>
                          <w:bCs/>
                          <w:sz w:val="18"/>
                          <w:szCs w:val="18"/>
                        </w:rPr>
                        <w:t xml:space="preserve"> 50711 - Indonesia</w:t>
                      </w:r>
                    </w:p>
                    <w:p w14:paraId="7150CC6B" w14:textId="169DD756" w:rsidR="002E0B62" w:rsidRPr="00E405AC" w:rsidRDefault="002E0B62" w:rsidP="002E0B62">
                      <w:pPr>
                        <w:spacing w:after="0" w:line="240" w:lineRule="auto"/>
                        <w:rPr>
                          <w:rFonts w:ascii="Lato" w:hAnsi="Lato"/>
                          <w:sz w:val="18"/>
                          <w:szCs w:val="18"/>
                        </w:rPr>
                      </w:pPr>
                      <w:r w:rsidRPr="00E405AC">
                        <w:rPr>
                          <w:rFonts w:ascii="Lato" w:hAnsi="Lato"/>
                          <w:sz w:val="18"/>
                          <w:szCs w:val="18"/>
                        </w:rPr>
                        <w:t xml:space="preserve">Telp. </w:t>
                      </w:r>
                      <w:r w:rsidR="00DC1224" w:rsidRPr="00DC1224">
                        <w:rPr>
                          <w:rFonts w:ascii="Lato" w:hAnsi="Lato"/>
                          <w:sz w:val="18"/>
                          <w:szCs w:val="18"/>
                        </w:rPr>
                        <w:t>(0298)-321212</w:t>
                      </w:r>
                    </w:p>
                    <w:p w14:paraId="43BF2646" w14:textId="47975A5A" w:rsidR="002E0B62" w:rsidRPr="00E405AC" w:rsidRDefault="002E0B62" w:rsidP="002E0B62">
                      <w:pPr>
                        <w:spacing w:after="0" w:line="240" w:lineRule="auto"/>
                        <w:rPr>
                          <w:rFonts w:ascii="Lato" w:hAnsi="Lato"/>
                          <w:i/>
                          <w:iCs/>
                          <w:sz w:val="18"/>
                          <w:szCs w:val="18"/>
                        </w:rPr>
                      </w:pPr>
                      <w:r w:rsidRPr="00E405AC">
                        <w:rPr>
                          <w:rFonts w:ascii="Lato" w:hAnsi="Lato"/>
                          <w:sz w:val="18"/>
                          <w:szCs w:val="18"/>
                        </w:rPr>
                        <w:t>E-mail:</w:t>
                      </w:r>
                      <w:r>
                        <w:rPr>
                          <w:rFonts w:ascii="Lato" w:hAnsi="Lato"/>
                          <w:sz w:val="18"/>
                          <w:szCs w:val="18"/>
                        </w:rPr>
                        <w:t xml:space="preserve"> </w:t>
                      </w:r>
                      <w:r w:rsidR="001F071E">
                        <w:rPr>
                          <w:rFonts w:ascii="Lato" w:hAnsi="Lato"/>
                          <w:sz w:val="18"/>
                          <w:szCs w:val="18"/>
                        </w:rPr>
                        <w:t>admisi@adm.uksw.edu</w:t>
                      </w:r>
                    </w:p>
                  </w:txbxContent>
                </v:textbox>
              </v:shape>
              <w10:wrap anchorx="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9A6D" w14:textId="6E6E5FB7" w:rsidR="00620528" w:rsidRDefault="0062052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66A1" w14:textId="1909C6CB" w:rsidR="00C76101" w:rsidRDefault="00C76101">
    <w:pPr>
      <w:pStyle w:val="Header"/>
    </w:pPr>
    <w:r w:rsidRPr="00B54A38">
      <w:rPr>
        <w:noProof/>
      </w:rPr>
      <mc:AlternateContent>
        <mc:Choice Requires="wpg">
          <w:drawing>
            <wp:anchor distT="0" distB="0" distL="114300" distR="114300" simplePos="0" relativeHeight="251658243" behindDoc="1" locked="0" layoutInCell="1" allowOverlap="1" wp14:anchorId="271C1744" wp14:editId="53B031FC">
              <wp:simplePos x="0" y="0"/>
              <wp:positionH relativeFrom="page">
                <wp:align>left</wp:align>
              </wp:positionH>
              <wp:positionV relativeFrom="paragraph">
                <wp:posOffset>-438150</wp:posOffset>
              </wp:positionV>
              <wp:extent cx="7469579" cy="10664042"/>
              <wp:effectExtent l="0" t="0" r="0" b="4445"/>
              <wp:wrapNone/>
              <wp:docPr id="18" name="Group 18"/>
              <wp:cNvGraphicFramePr/>
              <a:graphic xmlns:a="http://schemas.openxmlformats.org/drawingml/2006/main">
                <a:graphicData uri="http://schemas.microsoft.com/office/word/2010/wordprocessingGroup">
                  <wpg:wgp>
                    <wpg:cNvGrpSpPr/>
                    <wpg:grpSpPr>
                      <a:xfrm>
                        <a:off x="0" y="0"/>
                        <a:ext cx="7469579" cy="10664042"/>
                        <a:chOff x="-162529" y="42382"/>
                        <a:chExt cx="7553325" cy="10668000"/>
                      </a:xfrm>
                    </wpg:grpSpPr>
                    <wpg:grpSp>
                      <wpg:cNvPr id="19" name="Group 2"/>
                      <wpg:cNvGrpSpPr/>
                      <wpg:grpSpPr>
                        <a:xfrm>
                          <a:off x="-162529" y="42382"/>
                          <a:ext cx="7553325" cy="10668000"/>
                          <a:chOff x="-162529" y="42382"/>
                          <a:chExt cx="7553325" cy="10668000"/>
                        </a:xfrm>
                      </wpg:grpSpPr>
                      <pic:pic xmlns:pic="http://schemas.openxmlformats.org/drawingml/2006/picture">
                        <pic:nvPicPr>
                          <pic:cNvPr id="2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2529" y="42382"/>
                            <a:ext cx="7553325" cy="10668000"/>
                          </a:xfrm>
                          <a:prstGeom prst="rect">
                            <a:avLst/>
                          </a:prstGeom>
                        </pic:spPr>
                      </pic:pic>
                      <wps:wsp>
                        <wps:cNvPr id="22" name="Text Box 3"/>
                        <wps:cNvSpPr txBox="1"/>
                        <wps:spPr>
                          <a:xfrm>
                            <a:off x="1386110" y="447423"/>
                            <a:ext cx="1959748" cy="1144074"/>
                          </a:xfrm>
                          <a:prstGeom prst="rect">
                            <a:avLst/>
                          </a:prstGeom>
                          <a:noFill/>
                          <a:ln w="6350">
                            <a:noFill/>
                          </a:ln>
                        </wps:spPr>
                        <wps:txbx>
                          <w:txbxContent>
                            <w:p w14:paraId="550FE75C" w14:textId="77777777" w:rsidR="00C76101" w:rsidRPr="00E405AC" w:rsidRDefault="00C76101" w:rsidP="00C76101">
                              <w:pPr>
                                <w:spacing w:after="0" w:line="240" w:lineRule="auto"/>
                                <w:rPr>
                                  <w:rFonts w:ascii="Lato" w:hAnsi="Lato"/>
                                  <w:sz w:val="26"/>
                                  <w:szCs w:val="26"/>
                                </w:rPr>
                              </w:pPr>
                              <w:r w:rsidRPr="00E405AC">
                                <w:rPr>
                                  <w:rFonts w:ascii="Lato" w:hAnsi="Lato"/>
                                  <w:sz w:val="26"/>
                                  <w:szCs w:val="26"/>
                                </w:rPr>
                                <w:t>UNIVERSITAS KRISTEN</w:t>
                              </w:r>
                            </w:p>
                            <w:p w14:paraId="5E2B8917" w14:textId="77777777" w:rsidR="00C76101" w:rsidRPr="00E405AC" w:rsidRDefault="00C76101" w:rsidP="00C76101">
                              <w:pPr>
                                <w:spacing w:after="0" w:line="240" w:lineRule="auto"/>
                                <w:rPr>
                                  <w:rFonts w:ascii="Lato" w:hAnsi="Lato"/>
                                  <w:b/>
                                  <w:bCs/>
                                  <w:sz w:val="30"/>
                                  <w:szCs w:val="30"/>
                                </w:rPr>
                              </w:pPr>
                              <w:r w:rsidRPr="00E405AC">
                                <w:rPr>
                                  <w:rFonts w:ascii="Lato" w:hAnsi="Lato"/>
                                  <w:b/>
                                  <w:bCs/>
                                  <w:sz w:val="30"/>
                                  <w:szCs w:val="30"/>
                                </w:rPr>
                                <w:t>SATYA WACANA</w:t>
                              </w:r>
                            </w:p>
                            <w:p w14:paraId="47371AEF" w14:textId="77777777" w:rsidR="00C76101" w:rsidRPr="00072482" w:rsidRDefault="00C76101" w:rsidP="00C76101">
                              <w:pPr>
                                <w:spacing w:after="0" w:line="240" w:lineRule="auto"/>
                                <w:rPr>
                                  <w:rFonts w:ascii="Lato" w:hAnsi="Lato"/>
                                  <w:i/>
                                  <w:iCs/>
                                  <w:sz w:val="18"/>
                                  <w:szCs w:val="18"/>
                                </w:rPr>
                              </w:pPr>
                              <w:r>
                                <w:rPr>
                                  <w:rFonts w:ascii="Lato" w:hAnsi="Lato"/>
                                  <w:i/>
                                  <w:iCs/>
                                  <w:sz w:val="18"/>
                                  <w:szCs w:val="18"/>
                                </w:rPr>
                                <w:t xml:space="preserve">Fostering Creative Minority </w:t>
                              </w:r>
                            </w:p>
                            <w:p w14:paraId="28112C06" w14:textId="77777777" w:rsidR="00C76101" w:rsidRPr="00072482" w:rsidRDefault="00C76101" w:rsidP="00C76101">
                              <w:pPr>
                                <w:spacing w:after="0" w:line="240" w:lineRule="auto"/>
                                <w:rPr>
                                  <w:rFonts w:ascii="Lato" w:hAnsi="Lato"/>
                                  <w:i/>
                                  <w:iCs/>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3" name="Text Box 4"/>
                      <wps:cNvSpPr txBox="1"/>
                      <wps:spPr>
                        <a:xfrm>
                          <a:off x="3808336" y="295168"/>
                          <a:ext cx="2667364" cy="916280"/>
                        </a:xfrm>
                        <a:prstGeom prst="rect">
                          <a:avLst/>
                        </a:prstGeom>
                        <a:noFill/>
                        <a:ln w="6350">
                          <a:noFill/>
                        </a:ln>
                      </wps:spPr>
                      <wps:txbx>
                        <w:txbxContent>
                          <w:p w14:paraId="21BA96C4" w14:textId="77777777" w:rsidR="00A65852" w:rsidRDefault="00A65852" w:rsidP="00A65852">
                            <w:pPr>
                              <w:spacing w:after="0" w:line="240" w:lineRule="auto"/>
                              <w:rPr>
                                <w:rFonts w:ascii="Lato" w:hAnsi="Lato"/>
                                <w:b/>
                                <w:bCs/>
                                <w:sz w:val="18"/>
                                <w:szCs w:val="18"/>
                              </w:rPr>
                            </w:pPr>
                            <w:r>
                              <w:rPr>
                                <w:rFonts w:ascii="Lato" w:hAnsi="Lato"/>
                                <w:b/>
                                <w:bCs/>
                                <w:sz w:val="18"/>
                                <w:szCs w:val="18"/>
                              </w:rPr>
                              <w:t>UNIVERSITAS KRISTEN SATYA WACANA</w:t>
                            </w:r>
                          </w:p>
                          <w:p w14:paraId="0E369388" w14:textId="77777777" w:rsidR="00A65852" w:rsidRPr="000944FE" w:rsidRDefault="00A65852" w:rsidP="00A65852">
                            <w:pPr>
                              <w:spacing w:after="0" w:line="240" w:lineRule="auto"/>
                              <w:rPr>
                                <w:rFonts w:ascii="Lato" w:hAnsi="Lato"/>
                                <w:b/>
                                <w:bCs/>
                                <w:sz w:val="18"/>
                                <w:szCs w:val="18"/>
                              </w:rPr>
                            </w:pPr>
                            <w:r w:rsidRPr="000944FE">
                              <w:rPr>
                                <w:rFonts w:ascii="Lato" w:hAnsi="Lato"/>
                                <w:b/>
                                <w:bCs/>
                                <w:sz w:val="18"/>
                                <w:szCs w:val="18"/>
                              </w:rPr>
                              <w:t xml:space="preserve">Jl. </w:t>
                            </w:r>
                            <w:proofErr w:type="spellStart"/>
                            <w:r w:rsidRPr="000944FE">
                              <w:rPr>
                                <w:rFonts w:ascii="Lato" w:hAnsi="Lato"/>
                                <w:b/>
                                <w:bCs/>
                                <w:sz w:val="18"/>
                                <w:szCs w:val="18"/>
                              </w:rPr>
                              <w:t>Diponegoro</w:t>
                            </w:r>
                            <w:proofErr w:type="spellEnd"/>
                            <w:r w:rsidRPr="000944FE">
                              <w:rPr>
                                <w:rFonts w:ascii="Lato" w:hAnsi="Lato"/>
                                <w:b/>
                                <w:bCs/>
                                <w:sz w:val="18"/>
                                <w:szCs w:val="18"/>
                              </w:rPr>
                              <w:t xml:space="preserve"> 52-60 </w:t>
                            </w:r>
                            <w:proofErr w:type="spellStart"/>
                            <w:r w:rsidRPr="000944FE">
                              <w:rPr>
                                <w:rFonts w:ascii="Lato" w:hAnsi="Lato"/>
                                <w:b/>
                                <w:bCs/>
                                <w:sz w:val="18"/>
                                <w:szCs w:val="18"/>
                              </w:rPr>
                              <w:t>Salatiga</w:t>
                            </w:r>
                            <w:proofErr w:type="spellEnd"/>
                            <w:r w:rsidRPr="000944FE">
                              <w:rPr>
                                <w:rFonts w:ascii="Lato" w:hAnsi="Lato"/>
                                <w:b/>
                                <w:bCs/>
                                <w:sz w:val="18"/>
                                <w:szCs w:val="18"/>
                              </w:rPr>
                              <w:t xml:space="preserve"> 50711 - Indonesia</w:t>
                            </w:r>
                          </w:p>
                          <w:p w14:paraId="5EC66FF8" w14:textId="77777777" w:rsidR="00A65852" w:rsidRPr="00E405AC" w:rsidRDefault="00A65852" w:rsidP="00A65852">
                            <w:pPr>
                              <w:spacing w:after="0" w:line="240" w:lineRule="auto"/>
                              <w:rPr>
                                <w:rFonts w:ascii="Lato" w:hAnsi="Lato"/>
                                <w:sz w:val="18"/>
                                <w:szCs w:val="18"/>
                              </w:rPr>
                            </w:pPr>
                            <w:r w:rsidRPr="00E405AC">
                              <w:rPr>
                                <w:rFonts w:ascii="Lato" w:hAnsi="Lato"/>
                                <w:sz w:val="18"/>
                                <w:szCs w:val="18"/>
                              </w:rPr>
                              <w:t xml:space="preserve">Telp. </w:t>
                            </w:r>
                            <w:r w:rsidRPr="00DC1224">
                              <w:rPr>
                                <w:rFonts w:ascii="Lato" w:hAnsi="Lato"/>
                                <w:sz w:val="18"/>
                                <w:szCs w:val="18"/>
                              </w:rPr>
                              <w:t>(0298)-321212</w:t>
                            </w:r>
                          </w:p>
                          <w:p w14:paraId="7DC25355" w14:textId="77777777" w:rsidR="00A65852" w:rsidRPr="00E405AC" w:rsidRDefault="00A65852" w:rsidP="00A65852">
                            <w:pPr>
                              <w:spacing w:after="0" w:line="240" w:lineRule="auto"/>
                              <w:rPr>
                                <w:rFonts w:ascii="Lato" w:hAnsi="Lato"/>
                                <w:i/>
                                <w:iCs/>
                                <w:sz w:val="18"/>
                                <w:szCs w:val="18"/>
                              </w:rPr>
                            </w:pPr>
                            <w:r w:rsidRPr="00E405AC">
                              <w:rPr>
                                <w:rFonts w:ascii="Lato" w:hAnsi="Lato"/>
                                <w:sz w:val="18"/>
                                <w:szCs w:val="18"/>
                              </w:rPr>
                              <w:t>E-mail:</w:t>
                            </w:r>
                            <w:r>
                              <w:rPr>
                                <w:rFonts w:ascii="Lato" w:hAnsi="Lato"/>
                                <w:sz w:val="18"/>
                                <w:szCs w:val="18"/>
                              </w:rPr>
                              <w:t xml:space="preserve"> admisi@adm.uksw.edu</w:t>
                            </w:r>
                          </w:p>
                          <w:p w14:paraId="56FF3E67" w14:textId="7DB4F226" w:rsidR="00C76101" w:rsidRPr="00E405AC" w:rsidRDefault="00C76101" w:rsidP="00C76101">
                            <w:pPr>
                              <w:spacing w:after="0" w:line="240" w:lineRule="auto"/>
                              <w:rPr>
                                <w:rFonts w:ascii="Lato" w:hAnsi="Lato"/>
                                <w:i/>
                                <w:iCs/>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1C1744" id="Group 18" o:spid="_x0000_s1038" style="position:absolute;margin-left:0;margin-top:-34.5pt;width:588.15pt;height:839.7pt;z-index:-251658237;mso-position-horizontal:left;mso-position-horizontal-relative:page;mso-width-relative:margin;mso-height-relative:margin" coordorigin="-1625,423" coordsize="75533,106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V0zUV1JriSP/VxzeWh9cDk/rVXxXqp03TWSJv3k3yr7Duab4LTZoStj70jH9cf0rH2n77kXzK5f&#10;dua1FFFbE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VPX9&#10;Q/s3SpLlWw2Nqf7xpSlyxuw3OV8U6mdR1Vtp/dxfIn9T+ddL4UXboMH4n9a4iu48LH/iRW/+7/Wu&#10;DCy5qzbNqitGxoUUUV6Bi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cz49vi0sOnKfuje38h/Wumrg/EF39t1i4nByu/av0HFcuKly07dzSmryKddp4PffoMX+yz&#10;D9a4uus8Bz79LkgJ+5Nn8CB/9eufCv8AemlT4Tcooor0jn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Ir6f7LZS3H9yNj+leeEljkmu38VzeToU5z94BfzNcRXn4y&#10;XvpG9L4Qre8B3Wy9mtCf9ZHuH4Vg1a0W9/s/VIbrdwrfN9Dwa56UuWomXJc0bHfUUAgjIor2Dl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Mfxu23RMf3plH864+u&#10;w8cDOig+k6/yNcfXmYr+MdFP4QooormNDtPCep/2jpSo7fvIfkf+hrUrhvDurtpGorKxPlN8si+3&#10;r+FdwjrIiyIcqwypHevUw9T2lO3VHNUjyyFoooroI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zPF0Jl0KbH8JVv1riq9DvbcXdnJat/y0jK/pXnzo8btG64ZThh6V5+Mj&#10;7yZvSelhtFFFcZqFdF4Q8RCILpN8/wAvSF27e1c7R71pTqSpy5kTKPMtT0iiub8NeLQFXT9Vk9o5&#10;mP6H/GukBBGQc16lOpGpG6OeUXHcKKKK0J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jfGGmtY6q06L+7n+Zfr3FdlVPXdJTWLBrY8OvzRt6NWNen7SmVCXLI4OinTQy28rQTI&#10;VZThlPam15J1BRRRQAVqaJ4qvNJxBL++h/useV+hrLoqozlGV0JpS3O+03WdP1WPfaTgt/EjcMPw&#10;q1XnMcskLiWJ2Vl6Mp6Vtab42v7YCO+QTr/e6NXdTxcXpMxlT7HWUVm2HirRr/AFz5bf3ZeP/rVo&#10;qysNytke1dUZRlszKzQtFFFU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UGpXi6fYS3j/&#10;APLNc/U9h+dDfKrsDnvG2stLMNJgf5U5l9z6Vz9OmmkuJmnlbczMWY+5ptePUqOpJtnVGPKrBRRR&#10;WZQUUUUAFFFFABRRRQAVteB71oNTazJ+WZenuOf8axa0PCoLa/b7f7xP6GtKL5aiaJlrE7iiiivY&#10;OU4LXbX7Fq9xbgcCTK/Q81UrX8bKF1xiP4olNZFePUXLUaXc6o/CgooorMoKKKKAFVmRg6nkHIr0&#10;KxuBdWUNyP8AlpGrfpXnldr4QnM2hRZP3SV/WuzBy99oyq7GnRTXkSMbpHCjOPm9adXoG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&#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&#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&#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2a/4N2v+TKfFH/ZUr3/ANNum1+Mtfs1/wAG7X/JlPij&#10;/sqV7/6bdNrSn8RhiP4Z+Uv7WX/J0/xM/wCygaz/AOl01ef16B+1l/ydP8TP+ygaz/6XTV5/Uy+I&#10;1j8K9EFFFFSU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s1&#10;/wAG7X/JlPij/sqV7/6bdNr8Za/Zr/g3a/5Mp8Uf9lSvf/TbptaU/iMMR/DPy9/at8P2b/tR/EqQ&#10;yy8+P9YP3h/z+ze1cB/wj1l/z1l/76H+FFFTI1h8KD/hHrL/AJ6y/wDfQ/wo/wCEesv+esv/AH0P&#10;8KKKko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">
              <v:group id="Group 2" o:spid="_x0000_s1039" style="position:absolute;left:-1625;top:423;width:75532;height:106680" coordorigin="-1625,423" coordsize="75533,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0" type="#_x0000_t75" style="position:absolute;left:-1625;top:423;width:75532;height:10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3" o:spid="_x0000_s1041" type="#_x0000_t202" style="position:absolute;left:13861;top:4474;width:19597;height:114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" filled="f" stroked="f" strokeweight=".5pt">
                  <v:textbox>
                    <w:txbxContent>
                      <w:p w14:paraId="550FE75C" w14:textId="77777777" w:rsidR="00C76101" w:rsidRPr="00E405AC" w:rsidRDefault="00C76101" w:rsidP="00C76101">
                        <w:pPr>
                          <w:spacing w:after="0" w:line="240" w:lineRule="auto"/>
                          <w:rPr>
                            <w:rFonts w:ascii="Lato" w:hAnsi="Lato"/>
                            <w:sz w:val="26"/>
                            <w:szCs w:val="26"/>
                          </w:rPr>
                        </w:pPr>
                        <w:r w:rsidRPr="00E405AC">
                          <w:rPr>
                            <w:rFonts w:ascii="Lato" w:hAnsi="Lato"/>
                            <w:sz w:val="26"/>
                            <w:szCs w:val="26"/>
                          </w:rPr>
                          <w:t>UNIVERSITAS KRISTEN</w:t>
                        </w:r>
                      </w:p>
                      <w:p w14:paraId="5E2B8917" w14:textId="77777777" w:rsidR="00C76101" w:rsidRPr="00E405AC" w:rsidRDefault="00C76101" w:rsidP="00C76101">
                        <w:pPr>
                          <w:spacing w:after="0" w:line="240" w:lineRule="auto"/>
                          <w:rPr>
                            <w:rFonts w:ascii="Lato" w:hAnsi="Lato"/>
                            <w:b/>
                            <w:bCs/>
                            <w:sz w:val="30"/>
                            <w:szCs w:val="30"/>
                          </w:rPr>
                        </w:pPr>
                        <w:r w:rsidRPr="00E405AC">
                          <w:rPr>
                            <w:rFonts w:ascii="Lato" w:hAnsi="Lato"/>
                            <w:b/>
                            <w:bCs/>
                            <w:sz w:val="30"/>
                            <w:szCs w:val="30"/>
                          </w:rPr>
                          <w:t>SATYA WACANA</w:t>
                        </w:r>
                      </w:p>
                      <w:p w14:paraId="47371AEF" w14:textId="77777777" w:rsidR="00C76101" w:rsidRPr="00072482" w:rsidRDefault="00C76101" w:rsidP="00C76101">
                        <w:pPr>
                          <w:spacing w:after="0" w:line="240" w:lineRule="auto"/>
                          <w:rPr>
                            <w:rFonts w:ascii="Lato" w:hAnsi="Lato"/>
                            <w:i/>
                            <w:iCs/>
                            <w:sz w:val="18"/>
                            <w:szCs w:val="18"/>
                          </w:rPr>
                        </w:pPr>
                        <w:r>
                          <w:rPr>
                            <w:rFonts w:ascii="Lato" w:hAnsi="Lato"/>
                            <w:i/>
                            <w:iCs/>
                            <w:sz w:val="18"/>
                            <w:szCs w:val="18"/>
                          </w:rPr>
                          <w:t xml:space="preserve">Fostering Creative Minority </w:t>
                        </w:r>
                      </w:p>
                      <w:p w14:paraId="28112C06" w14:textId="77777777" w:rsidR="00C76101" w:rsidRPr="00072482" w:rsidRDefault="00C76101" w:rsidP="00C76101">
                        <w:pPr>
                          <w:spacing w:after="0" w:line="240" w:lineRule="auto"/>
                          <w:rPr>
                            <w:rFonts w:ascii="Lato" w:hAnsi="Lato"/>
                            <w:i/>
                            <w:iCs/>
                            <w:sz w:val="18"/>
                            <w:szCs w:val="18"/>
                          </w:rPr>
                        </w:pPr>
                      </w:p>
                    </w:txbxContent>
                  </v:textbox>
                </v:shape>
              </v:group>
              <v:shape id="Text Box 4" o:spid="_x0000_s1042" type="#_x0000_t202" style="position:absolute;left:38083;top:2951;width:26674;height:9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" filled="f" stroked="f" strokeweight=".5pt">
                <v:textbox>
                  <w:txbxContent>
                    <w:p w14:paraId="21BA96C4" w14:textId="77777777" w:rsidR="00A65852" w:rsidRDefault="00A65852" w:rsidP="00A65852">
                      <w:pPr>
                        <w:spacing w:after="0" w:line="240" w:lineRule="auto"/>
                        <w:rPr>
                          <w:rFonts w:ascii="Lato" w:hAnsi="Lato"/>
                          <w:b/>
                          <w:bCs/>
                          <w:sz w:val="18"/>
                          <w:szCs w:val="18"/>
                        </w:rPr>
                      </w:pPr>
                      <w:r>
                        <w:rPr>
                          <w:rFonts w:ascii="Lato" w:hAnsi="Lato"/>
                          <w:b/>
                          <w:bCs/>
                          <w:sz w:val="18"/>
                          <w:szCs w:val="18"/>
                        </w:rPr>
                        <w:t>UNIVERSITAS KRISTEN SATYA WACANA</w:t>
                      </w:r>
                    </w:p>
                    <w:p w14:paraId="0E369388" w14:textId="77777777" w:rsidR="00A65852" w:rsidRPr="000944FE" w:rsidRDefault="00A65852" w:rsidP="00A65852">
                      <w:pPr>
                        <w:spacing w:after="0" w:line="240" w:lineRule="auto"/>
                        <w:rPr>
                          <w:rFonts w:ascii="Lato" w:hAnsi="Lato"/>
                          <w:b/>
                          <w:bCs/>
                          <w:sz w:val="18"/>
                          <w:szCs w:val="18"/>
                        </w:rPr>
                      </w:pPr>
                      <w:r w:rsidRPr="000944FE">
                        <w:rPr>
                          <w:rFonts w:ascii="Lato" w:hAnsi="Lato"/>
                          <w:b/>
                          <w:bCs/>
                          <w:sz w:val="18"/>
                          <w:szCs w:val="18"/>
                        </w:rPr>
                        <w:t xml:space="preserve">Jl. </w:t>
                      </w:r>
                      <w:proofErr w:type="spellStart"/>
                      <w:r w:rsidRPr="000944FE">
                        <w:rPr>
                          <w:rFonts w:ascii="Lato" w:hAnsi="Lato"/>
                          <w:b/>
                          <w:bCs/>
                          <w:sz w:val="18"/>
                          <w:szCs w:val="18"/>
                        </w:rPr>
                        <w:t>Diponegoro</w:t>
                      </w:r>
                      <w:proofErr w:type="spellEnd"/>
                      <w:r w:rsidRPr="000944FE">
                        <w:rPr>
                          <w:rFonts w:ascii="Lato" w:hAnsi="Lato"/>
                          <w:b/>
                          <w:bCs/>
                          <w:sz w:val="18"/>
                          <w:szCs w:val="18"/>
                        </w:rPr>
                        <w:t xml:space="preserve"> 52-60 </w:t>
                      </w:r>
                      <w:proofErr w:type="spellStart"/>
                      <w:r w:rsidRPr="000944FE">
                        <w:rPr>
                          <w:rFonts w:ascii="Lato" w:hAnsi="Lato"/>
                          <w:b/>
                          <w:bCs/>
                          <w:sz w:val="18"/>
                          <w:szCs w:val="18"/>
                        </w:rPr>
                        <w:t>Salatiga</w:t>
                      </w:r>
                      <w:proofErr w:type="spellEnd"/>
                      <w:r w:rsidRPr="000944FE">
                        <w:rPr>
                          <w:rFonts w:ascii="Lato" w:hAnsi="Lato"/>
                          <w:b/>
                          <w:bCs/>
                          <w:sz w:val="18"/>
                          <w:szCs w:val="18"/>
                        </w:rPr>
                        <w:t xml:space="preserve"> 50711 - Indonesia</w:t>
                      </w:r>
                    </w:p>
                    <w:p w14:paraId="5EC66FF8" w14:textId="77777777" w:rsidR="00A65852" w:rsidRPr="00E405AC" w:rsidRDefault="00A65852" w:rsidP="00A65852">
                      <w:pPr>
                        <w:spacing w:after="0" w:line="240" w:lineRule="auto"/>
                        <w:rPr>
                          <w:rFonts w:ascii="Lato" w:hAnsi="Lato"/>
                          <w:sz w:val="18"/>
                          <w:szCs w:val="18"/>
                        </w:rPr>
                      </w:pPr>
                      <w:r w:rsidRPr="00E405AC">
                        <w:rPr>
                          <w:rFonts w:ascii="Lato" w:hAnsi="Lato"/>
                          <w:sz w:val="18"/>
                          <w:szCs w:val="18"/>
                        </w:rPr>
                        <w:t xml:space="preserve">Telp. </w:t>
                      </w:r>
                      <w:r w:rsidRPr="00DC1224">
                        <w:rPr>
                          <w:rFonts w:ascii="Lato" w:hAnsi="Lato"/>
                          <w:sz w:val="18"/>
                          <w:szCs w:val="18"/>
                        </w:rPr>
                        <w:t>(0298)-321212</w:t>
                      </w:r>
                    </w:p>
                    <w:p w14:paraId="7DC25355" w14:textId="77777777" w:rsidR="00A65852" w:rsidRPr="00E405AC" w:rsidRDefault="00A65852" w:rsidP="00A65852">
                      <w:pPr>
                        <w:spacing w:after="0" w:line="240" w:lineRule="auto"/>
                        <w:rPr>
                          <w:rFonts w:ascii="Lato" w:hAnsi="Lato"/>
                          <w:i/>
                          <w:iCs/>
                          <w:sz w:val="18"/>
                          <w:szCs w:val="18"/>
                        </w:rPr>
                      </w:pPr>
                      <w:r w:rsidRPr="00E405AC">
                        <w:rPr>
                          <w:rFonts w:ascii="Lato" w:hAnsi="Lato"/>
                          <w:sz w:val="18"/>
                          <w:szCs w:val="18"/>
                        </w:rPr>
                        <w:t>E-mail:</w:t>
                      </w:r>
                      <w:r>
                        <w:rPr>
                          <w:rFonts w:ascii="Lato" w:hAnsi="Lato"/>
                          <w:sz w:val="18"/>
                          <w:szCs w:val="18"/>
                        </w:rPr>
                        <w:t xml:space="preserve"> admisi@adm.uksw.edu</w:t>
                      </w:r>
                    </w:p>
                    <w:p w14:paraId="56FF3E67" w14:textId="7DB4F226" w:rsidR="00C76101" w:rsidRPr="00E405AC" w:rsidRDefault="00C76101" w:rsidP="00C76101">
                      <w:pPr>
                        <w:spacing w:after="0" w:line="240" w:lineRule="auto"/>
                        <w:rPr>
                          <w:rFonts w:ascii="Lato" w:hAnsi="Lato"/>
                          <w:i/>
                          <w:iCs/>
                          <w:sz w:val="18"/>
                          <w:szCs w:val="18"/>
                        </w:rPr>
                      </w:pPr>
                    </w:p>
                  </w:txbxContent>
                </v:textbox>
              </v:shape>
              <w10:wrap anchorx="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A461" w14:textId="431B6A3C" w:rsidR="00C4662F" w:rsidRDefault="00C46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24" w:hanging="360"/>
      </w:pPr>
      <w:rPr>
        <w:rFonts w:ascii="Wingdings" w:hAnsi="Wingdings" w:cs="Wingdings"/>
        <w:b w:val="0"/>
        <w:bCs w:val="0"/>
        <w:w w:val="100"/>
        <w:sz w:val="24"/>
        <w:szCs w:val="24"/>
      </w:rPr>
    </w:lvl>
    <w:lvl w:ilvl="1">
      <w:numFmt w:val="bullet"/>
      <w:lvlText w:val="•"/>
      <w:lvlJc w:val="left"/>
      <w:pPr>
        <w:ind w:left="1351" w:hanging="360"/>
      </w:pPr>
    </w:lvl>
    <w:lvl w:ilvl="2">
      <w:numFmt w:val="bullet"/>
      <w:lvlText w:val="•"/>
      <w:lvlJc w:val="left"/>
      <w:pPr>
        <w:ind w:left="1882" w:hanging="360"/>
      </w:pPr>
    </w:lvl>
    <w:lvl w:ilvl="3">
      <w:numFmt w:val="bullet"/>
      <w:lvlText w:val="•"/>
      <w:lvlJc w:val="left"/>
      <w:pPr>
        <w:ind w:left="2414" w:hanging="360"/>
      </w:pPr>
    </w:lvl>
    <w:lvl w:ilvl="4">
      <w:numFmt w:val="bullet"/>
      <w:lvlText w:val="•"/>
      <w:lvlJc w:val="left"/>
      <w:pPr>
        <w:ind w:left="2945" w:hanging="360"/>
      </w:pPr>
    </w:lvl>
    <w:lvl w:ilvl="5">
      <w:numFmt w:val="bullet"/>
      <w:lvlText w:val="•"/>
      <w:lvlJc w:val="left"/>
      <w:pPr>
        <w:ind w:left="3476" w:hanging="360"/>
      </w:pPr>
    </w:lvl>
    <w:lvl w:ilvl="6">
      <w:numFmt w:val="bullet"/>
      <w:lvlText w:val="•"/>
      <w:lvlJc w:val="left"/>
      <w:pPr>
        <w:ind w:left="4008" w:hanging="360"/>
      </w:pPr>
    </w:lvl>
    <w:lvl w:ilvl="7">
      <w:numFmt w:val="bullet"/>
      <w:lvlText w:val="•"/>
      <w:lvlJc w:val="left"/>
      <w:pPr>
        <w:ind w:left="4539" w:hanging="360"/>
      </w:pPr>
    </w:lvl>
    <w:lvl w:ilvl="8">
      <w:numFmt w:val="bullet"/>
      <w:lvlText w:val="•"/>
      <w:lvlJc w:val="left"/>
      <w:pPr>
        <w:ind w:left="5070" w:hanging="360"/>
      </w:pPr>
    </w:lvl>
  </w:abstractNum>
  <w:abstractNum w:abstractNumId="1" w15:restartNumberingAfterBreak="0">
    <w:nsid w:val="00000403"/>
    <w:multiLevelType w:val="multilevel"/>
    <w:tmpl w:val="00000886"/>
    <w:lvl w:ilvl="0">
      <w:numFmt w:val="bullet"/>
      <w:lvlText w:val=""/>
      <w:lvlJc w:val="left"/>
      <w:pPr>
        <w:ind w:left="824" w:hanging="360"/>
      </w:pPr>
      <w:rPr>
        <w:rFonts w:ascii="Wingdings" w:hAnsi="Wingdings" w:cs="Wingdings"/>
        <w:b w:val="0"/>
        <w:bCs w:val="0"/>
        <w:w w:val="100"/>
        <w:sz w:val="24"/>
        <w:szCs w:val="24"/>
      </w:rPr>
    </w:lvl>
    <w:lvl w:ilvl="1">
      <w:numFmt w:val="bullet"/>
      <w:lvlText w:val="•"/>
      <w:lvlJc w:val="left"/>
      <w:pPr>
        <w:ind w:left="1351" w:hanging="360"/>
      </w:pPr>
    </w:lvl>
    <w:lvl w:ilvl="2">
      <w:numFmt w:val="bullet"/>
      <w:lvlText w:val="•"/>
      <w:lvlJc w:val="left"/>
      <w:pPr>
        <w:ind w:left="1882" w:hanging="360"/>
      </w:pPr>
    </w:lvl>
    <w:lvl w:ilvl="3">
      <w:numFmt w:val="bullet"/>
      <w:lvlText w:val="•"/>
      <w:lvlJc w:val="left"/>
      <w:pPr>
        <w:ind w:left="2414" w:hanging="360"/>
      </w:pPr>
    </w:lvl>
    <w:lvl w:ilvl="4">
      <w:numFmt w:val="bullet"/>
      <w:lvlText w:val="•"/>
      <w:lvlJc w:val="left"/>
      <w:pPr>
        <w:ind w:left="2945" w:hanging="360"/>
      </w:pPr>
    </w:lvl>
    <w:lvl w:ilvl="5">
      <w:numFmt w:val="bullet"/>
      <w:lvlText w:val="•"/>
      <w:lvlJc w:val="left"/>
      <w:pPr>
        <w:ind w:left="3476" w:hanging="360"/>
      </w:pPr>
    </w:lvl>
    <w:lvl w:ilvl="6">
      <w:numFmt w:val="bullet"/>
      <w:lvlText w:val="•"/>
      <w:lvlJc w:val="left"/>
      <w:pPr>
        <w:ind w:left="4008" w:hanging="360"/>
      </w:pPr>
    </w:lvl>
    <w:lvl w:ilvl="7">
      <w:numFmt w:val="bullet"/>
      <w:lvlText w:val="•"/>
      <w:lvlJc w:val="left"/>
      <w:pPr>
        <w:ind w:left="4539" w:hanging="360"/>
      </w:pPr>
    </w:lvl>
    <w:lvl w:ilvl="8">
      <w:numFmt w:val="bullet"/>
      <w:lvlText w:val="•"/>
      <w:lvlJc w:val="left"/>
      <w:pPr>
        <w:ind w:left="5070" w:hanging="360"/>
      </w:pPr>
    </w:lvl>
  </w:abstractNum>
  <w:abstractNum w:abstractNumId="2" w15:restartNumberingAfterBreak="0">
    <w:nsid w:val="00000404"/>
    <w:multiLevelType w:val="multilevel"/>
    <w:tmpl w:val="00000887"/>
    <w:lvl w:ilvl="0">
      <w:numFmt w:val="bullet"/>
      <w:lvlText w:val=""/>
      <w:lvlJc w:val="left"/>
      <w:pPr>
        <w:ind w:left="824" w:hanging="360"/>
      </w:pPr>
      <w:rPr>
        <w:rFonts w:ascii="Wingdings" w:hAnsi="Wingdings" w:cs="Wingdings"/>
        <w:b w:val="0"/>
        <w:bCs w:val="0"/>
        <w:w w:val="100"/>
        <w:sz w:val="24"/>
        <w:szCs w:val="24"/>
      </w:rPr>
    </w:lvl>
    <w:lvl w:ilvl="1">
      <w:numFmt w:val="bullet"/>
      <w:lvlText w:val="•"/>
      <w:lvlJc w:val="left"/>
      <w:pPr>
        <w:ind w:left="1351" w:hanging="360"/>
      </w:pPr>
    </w:lvl>
    <w:lvl w:ilvl="2">
      <w:numFmt w:val="bullet"/>
      <w:lvlText w:val="•"/>
      <w:lvlJc w:val="left"/>
      <w:pPr>
        <w:ind w:left="1882" w:hanging="360"/>
      </w:pPr>
    </w:lvl>
    <w:lvl w:ilvl="3">
      <w:numFmt w:val="bullet"/>
      <w:lvlText w:val="•"/>
      <w:lvlJc w:val="left"/>
      <w:pPr>
        <w:ind w:left="2414" w:hanging="360"/>
      </w:pPr>
    </w:lvl>
    <w:lvl w:ilvl="4">
      <w:numFmt w:val="bullet"/>
      <w:lvlText w:val="•"/>
      <w:lvlJc w:val="left"/>
      <w:pPr>
        <w:ind w:left="2945" w:hanging="360"/>
      </w:pPr>
    </w:lvl>
    <w:lvl w:ilvl="5">
      <w:numFmt w:val="bullet"/>
      <w:lvlText w:val="•"/>
      <w:lvlJc w:val="left"/>
      <w:pPr>
        <w:ind w:left="3476" w:hanging="360"/>
      </w:pPr>
    </w:lvl>
    <w:lvl w:ilvl="6">
      <w:numFmt w:val="bullet"/>
      <w:lvlText w:val="•"/>
      <w:lvlJc w:val="left"/>
      <w:pPr>
        <w:ind w:left="4008" w:hanging="360"/>
      </w:pPr>
    </w:lvl>
    <w:lvl w:ilvl="7">
      <w:numFmt w:val="bullet"/>
      <w:lvlText w:val="•"/>
      <w:lvlJc w:val="left"/>
      <w:pPr>
        <w:ind w:left="4539" w:hanging="360"/>
      </w:pPr>
    </w:lvl>
    <w:lvl w:ilvl="8">
      <w:numFmt w:val="bullet"/>
      <w:lvlText w:val="•"/>
      <w:lvlJc w:val="left"/>
      <w:pPr>
        <w:ind w:left="5070" w:hanging="360"/>
      </w:pPr>
    </w:lvl>
  </w:abstractNum>
  <w:abstractNum w:abstractNumId="3" w15:restartNumberingAfterBreak="0">
    <w:nsid w:val="22750922"/>
    <w:multiLevelType w:val="hybridMultilevel"/>
    <w:tmpl w:val="2DE4CE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3092064"/>
    <w:multiLevelType w:val="hybridMultilevel"/>
    <w:tmpl w:val="CDDC28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8CE73AD"/>
    <w:multiLevelType w:val="hybridMultilevel"/>
    <w:tmpl w:val="A37EBD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19879B6"/>
    <w:multiLevelType w:val="hybridMultilevel"/>
    <w:tmpl w:val="6CF2DDF8"/>
    <w:lvl w:ilvl="0" w:tplc="046C051C">
      <w:start w:val="1"/>
      <w:numFmt w:val="decimal"/>
      <w:lvlText w:val="%1."/>
      <w:lvlJc w:val="left"/>
      <w:pPr>
        <w:ind w:left="360" w:hanging="360"/>
      </w:pPr>
      <w:rPr>
        <w:b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5074466"/>
    <w:multiLevelType w:val="hybridMultilevel"/>
    <w:tmpl w:val="0B4A73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51D11A7"/>
    <w:multiLevelType w:val="hybridMultilevel"/>
    <w:tmpl w:val="3104EF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236768A"/>
    <w:multiLevelType w:val="hybridMultilevel"/>
    <w:tmpl w:val="E0909D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D911768"/>
    <w:multiLevelType w:val="hybridMultilevel"/>
    <w:tmpl w:val="AB5EC3CA"/>
    <w:lvl w:ilvl="0" w:tplc="9D24E952">
      <w:start w:val="3"/>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1"/>
  </w:num>
  <w:num w:numId="5">
    <w:abstractNumId w:val="0"/>
  </w:num>
  <w:num w:numId="6">
    <w:abstractNumId w:val="10"/>
  </w:num>
  <w:num w:numId="7">
    <w:abstractNumId w:val="3"/>
  </w:num>
  <w:num w:numId="8">
    <w:abstractNumId w:val="5"/>
  </w:num>
  <w:num w:numId="9">
    <w:abstractNumId w:val="9"/>
  </w:num>
  <w:num w:numId="10">
    <w:abstractNumId w:va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62"/>
    <w:rsid w:val="00046D04"/>
    <w:rsid w:val="00052156"/>
    <w:rsid w:val="00093A8F"/>
    <w:rsid w:val="000C448B"/>
    <w:rsid w:val="000C59C5"/>
    <w:rsid w:val="000F3757"/>
    <w:rsid w:val="0015659A"/>
    <w:rsid w:val="0018156B"/>
    <w:rsid w:val="001816E0"/>
    <w:rsid w:val="001F071E"/>
    <w:rsid w:val="001F3772"/>
    <w:rsid w:val="002052E5"/>
    <w:rsid w:val="00213F00"/>
    <w:rsid w:val="00283CA5"/>
    <w:rsid w:val="002B4318"/>
    <w:rsid w:val="002C205E"/>
    <w:rsid w:val="002C71B9"/>
    <w:rsid w:val="002E0B62"/>
    <w:rsid w:val="002F7358"/>
    <w:rsid w:val="0031091D"/>
    <w:rsid w:val="00317DC5"/>
    <w:rsid w:val="00356FCF"/>
    <w:rsid w:val="00363EFC"/>
    <w:rsid w:val="003918A1"/>
    <w:rsid w:val="00392774"/>
    <w:rsid w:val="003B0B70"/>
    <w:rsid w:val="003C20EF"/>
    <w:rsid w:val="003C2ADE"/>
    <w:rsid w:val="003D7A1E"/>
    <w:rsid w:val="003E3478"/>
    <w:rsid w:val="004210E6"/>
    <w:rsid w:val="00457CE0"/>
    <w:rsid w:val="004639B2"/>
    <w:rsid w:val="004C60E9"/>
    <w:rsid w:val="004D624B"/>
    <w:rsid w:val="00572E19"/>
    <w:rsid w:val="005A2018"/>
    <w:rsid w:val="005A2367"/>
    <w:rsid w:val="005B25B3"/>
    <w:rsid w:val="005C124C"/>
    <w:rsid w:val="005E2C09"/>
    <w:rsid w:val="00620528"/>
    <w:rsid w:val="006336BA"/>
    <w:rsid w:val="00651E64"/>
    <w:rsid w:val="00682698"/>
    <w:rsid w:val="006A65E1"/>
    <w:rsid w:val="006B52D5"/>
    <w:rsid w:val="006D4496"/>
    <w:rsid w:val="006F440C"/>
    <w:rsid w:val="00704C9D"/>
    <w:rsid w:val="00705AF3"/>
    <w:rsid w:val="00717AAA"/>
    <w:rsid w:val="00747D71"/>
    <w:rsid w:val="007575BE"/>
    <w:rsid w:val="0076471B"/>
    <w:rsid w:val="00782D9F"/>
    <w:rsid w:val="00783DE9"/>
    <w:rsid w:val="007D1534"/>
    <w:rsid w:val="007D57A0"/>
    <w:rsid w:val="007E2FCD"/>
    <w:rsid w:val="007E77CD"/>
    <w:rsid w:val="00817593"/>
    <w:rsid w:val="0082007A"/>
    <w:rsid w:val="008365A5"/>
    <w:rsid w:val="009734EC"/>
    <w:rsid w:val="009A523D"/>
    <w:rsid w:val="009C15F1"/>
    <w:rsid w:val="009D77F2"/>
    <w:rsid w:val="00A03C83"/>
    <w:rsid w:val="00A41FD7"/>
    <w:rsid w:val="00A57458"/>
    <w:rsid w:val="00A65852"/>
    <w:rsid w:val="00AA4D26"/>
    <w:rsid w:val="00AC04A2"/>
    <w:rsid w:val="00AF4785"/>
    <w:rsid w:val="00B011DB"/>
    <w:rsid w:val="00B24A9A"/>
    <w:rsid w:val="00B44D57"/>
    <w:rsid w:val="00B54A47"/>
    <w:rsid w:val="00B630D5"/>
    <w:rsid w:val="00BC1829"/>
    <w:rsid w:val="00BD25E0"/>
    <w:rsid w:val="00BE361F"/>
    <w:rsid w:val="00C21955"/>
    <w:rsid w:val="00C2530A"/>
    <w:rsid w:val="00C40526"/>
    <w:rsid w:val="00C4662F"/>
    <w:rsid w:val="00C55C54"/>
    <w:rsid w:val="00C708BE"/>
    <w:rsid w:val="00C76101"/>
    <w:rsid w:val="00CE1E5A"/>
    <w:rsid w:val="00CE61E1"/>
    <w:rsid w:val="00CF0304"/>
    <w:rsid w:val="00D472E7"/>
    <w:rsid w:val="00D50556"/>
    <w:rsid w:val="00D82D63"/>
    <w:rsid w:val="00D874D7"/>
    <w:rsid w:val="00DA6E80"/>
    <w:rsid w:val="00DB0AED"/>
    <w:rsid w:val="00DC1224"/>
    <w:rsid w:val="00DF2E60"/>
    <w:rsid w:val="00E02236"/>
    <w:rsid w:val="00E05D53"/>
    <w:rsid w:val="00E14B41"/>
    <w:rsid w:val="00E415D8"/>
    <w:rsid w:val="00E52FCD"/>
    <w:rsid w:val="00E77AB9"/>
    <w:rsid w:val="00E80CAB"/>
    <w:rsid w:val="00E9182C"/>
    <w:rsid w:val="00EC5D3E"/>
    <w:rsid w:val="00F61380"/>
    <w:rsid w:val="00F73499"/>
    <w:rsid w:val="00F92D19"/>
    <w:rsid w:val="00F9679E"/>
    <w:rsid w:val="00FB2223"/>
    <w:rsid w:val="00FB7F75"/>
    <w:rsid w:val="25EA8CDA"/>
    <w:rsid w:val="3A5681AE"/>
    <w:rsid w:val="6D6870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064DB"/>
  <w15:chartTrackingRefBased/>
  <w15:docId w15:val="{42B55919-C142-44BD-BF17-88368E2D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B6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B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B62"/>
    <w:rPr>
      <w:lang w:val="en-US"/>
    </w:rPr>
  </w:style>
  <w:style w:type="paragraph" w:styleId="Footer">
    <w:name w:val="footer"/>
    <w:basedOn w:val="Normal"/>
    <w:link w:val="FooterChar"/>
    <w:uiPriority w:val="99"/>
    <w:unhideWhenUsed/>
    <w:rsid w:val="002E0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B62"/>
    <w:rPr>
      <w:lang w:val="en-US"/>
    </w:rPr>
  </w:style>
  <w:style w:type="paragraph" w:styleId="FootnoteText">
    <w:name w:val="footnote text"/>
    <w:basedOn w:val="Normal"/>
    <w:link w:val="FootnoteTextChar"/>
    <w:unhideWhenUsed/>
    <w:rsid w:val="002E0B62"/>
    <w:pPr>
      <w:spacing w:after="0" w:line="240" w:lineRule="auto"/>
    </w:pPr>
    <w:rPr>
      <w:rFonts w:ascii="Calibri" w:eastAsia="Calibri" w:hAnsi="Calibri" w:cs="Times New Roman"/>
      <w:sz w:val="20"/>
      <w:szCs w:val="20"/>
      <w:lang w:val="id-ID"/>
    </w:rPr>
  </w:style>
  <w:style w:type="character" w:customStyle="1" w:styleId="FootnoteTextChar">
    <w:name w:val="Footnote Text Char"/>
    <w:basedOn w:val="DefaultParagraphFont"/>
    <w:link w:val="FootnoteText"/>
    <w:rsid w:val="002E0B62"/>
    <w:rPr>
      <w:rFonts w:ascii="Calibri" w:eastAsia="Calibri" w:hAnsi="Calibri" w:cs="Times New Roman"/>
      <w:sz w:val="20"/>
      <w:szCs w:val="20"/>
      <w:lang w:val="id-ID"/>
    </w:rPr>
  </w:style>
  <w:style w:type="character" w:styleId="FootnoteReference">
    <w:name w:val="footnote reference"/>
    <w:unhideWhenUsed/>
    <w:rsid w:val="002E0B62"/>
    <w:rPr>
      <w:vertAlign w:val="superscript"/>
    </w:rPr>
  </w:style>
  <w:style w:type="table" w:styleId="TableGrid">
    <w:name w:val="Table Grid"/>
    <w:basedOn w:val="TableNormal"/>
    <w:rsid w:val="002E0B6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4C9D"/>
    <w:pPr>
      <w:ind w:left="720"/>
      <w:contextualSpacing/>
    </w:pPr>
  </w:style>
  <w:style w:type="paragraph" w:customStyle="1" w:styleId="TableParagraph">
    <w:name w:val="Table Paragraph"/>
    <w:basedOn w:val="Normal"/>
    <w:uiPriority w:val="1"/>
    <w:qFormat/>
    <w:rsid w:val="00E415D8"/>
    <w:pPr>
      <w:widowControl w:val="0"/>
      <w:autoSpaceDE w:val="0"/>
      <w:autoSpaceDN w:val="0"/>
      <w:spacing w:after="0" w:line="240" w:lineRule="auto"/>
      <w:jc w:val="center"/>
    </w:pPr>
    <w:rPr>
      <w:rFonts w:ascii="Times New Roman" w:eastAsia="Times New Roman" w:hAnsi="Times New Roman" w:cs="Times New Roman"/>
    </w:rPr>
  </w:style>
  <w:style w:type="paragraph" w:styleId="NormalWeb">
    <w:name w:val="Normal (Web)"/>
    <w:basedOn w:val="Normal"/>
    <w:uiPriority w:val="99"/>
    <w:semiHidden/>
    <w:unhideWhenUsed/>
    <w:rsid w:val="00DF2E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21955"/>
    <w:pPr>
      <w:autoSpaceDE w:val="0"/>
      <w:autoSpaceDN w:val="0"/>
      <w:adjustRightInd w:val="0"/>
      <w:spacing w:after="0" w:line="240" w:lineRule="auto"/>
    </w:pPr>
    <w:rPr>
      <w:rFonts w:ascii="Cambria" w:eastAsia="Yu Mincho" w:hAnsi="Cambria" w:cs="Cambri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75843">
      <w:bodyDiv w:val="1"/>
      <w:marLeft w:val="0"/>
      <w:marRight w:val="0"/>
      <w:marTop w:val="0"/>
      <w:marBottom w:val="0"/>
      <w:divBdr>
        <w:top w:val="none" w:sz="0" w:space="0" w:color="auto"/>
        <w:left w:val="none" w:sz="0" w:space="0" w:color="auto"/>
        <w:bottom w:val="none" w:sz="0" w:space="0" w:color="auto"/>
        <w:right w:val="none" w:sz="0" w:space="0" w:color="auto"/>
      </w:divBdr>
    </w:div>
    <w:div w:id="1823619348">
      <w:bodyDiv w:val="1"/>
      <w:marLeft w:val="0"/>
      <w:marRight w:val="0"/>
      <w:marTop w:val="0"/>
      <w:marBottom w:val="0"/>
      <w:divBdr>
        <w:top w:val="none" w:sz="0" w:space="0" w:color="auto"/>
        <w:left w:val="none" w:sz="0" w:space="0" w:color="auto"/>
        <w:bottom w:val="none" w:sz="0" w:space="0" w:color="auto"/>
        <w:right w:val="none" w:sz="0" w:space="0" w:color="auto"/>
      </w:divBdr>
    </w:div>
    <w:div w:id="198962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1248</TotalTime>
  <Pages>18</Pages>
  <Words>2602</Words>
  <Characters>14835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Direktorat Pembelajaran dan  Pengajaran</dc:creator>
  <cp:keywords/>
  <dc:description/>
  <cp:lastModifiedBy>User</cp:lastModifiedBy>
  <cp:revision>8</cp:revision>
  <cp:lastPrinted>2025-06-02T02:30:00Z</cp:lastPrinted>
  <dcterms:created xsi:type="dcterms:W3CDTF">2025-05-20T07:25:00Z</dcterms:created>
  <dcterms:modified xsi:type="dcterms:W3CDTF">2025-06-02T06:52:00Z</dcterms:modified>
</cp:coreProperties>
</file>