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C9E6" w14:textId="4E3C7456" w:rsidR="009A523D" w:rsidRDefault="009A523D" w:rsidP="009A523D">
      <w:pPr>
        <w:pStyle w:val="NormalWeb"/>
      </w:pPr>
      <w:r>
        <w:rPr>
          <w:noProof/>
        </w:rPr>
        <w:drawing>
          <wp:anchor distT="0" distB="0" distL="114300" distR="114300" simplePos="0" relativeHeight="251659266" behindDoc="0" locked="0" layoutInCell="1" allowOverlap="1" wp14:anchorId="7BA6A0DA" wp14:editId="162F6282">
            <wp:simplePos x="0" y="0"/>
            <wp:positionH relativeFrom="page">
              <wp:align>right</wp:align>
            </wp:positionH>
            <wp:positionV relativeFrom="paragraph">
              <wp:posOffset>-883920</wp:posOffset>
            </wp:positionV>
            <wp:extent cx="7559040" cy="1063815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3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E047B" w14:textId="3A7DA0AC" w:rsidR="00DF2E60" w:rsidRPr="00DF2E60" w:rsidRDefault="00DF2E60" w:rsidP="00DF2E60">
      <w:pPr>
        <w:pStyle w:val="NormalWeb"/>
        <w:rPr>
          <w:rFonts w:ascii="Arial Nova Cond" w:hAnsi="Arial Nova Cond"/>
        </w:rPr>
      </w:pPr>
    </w:p>
    <w:p w14:paraId="0B30B270" w14:textId="0864CD4B" w:rsidR="00E02236" w:rsidRPr="00DF2E60" w:rsidRDefault="00E02236" w:rsidP="002E0B62">
      <w:pPr>
        <w:tabs>
          <w:tab w:val="left" w:pos="3240"/>
        </w:tabs>
        <w:spacing w:after="0" w:line="240" w:lineRule="auto"/>
        <w:jc w:val="center"/>
        <w:rPr>
          <w:rFonts w:ascii="Arial Nova Cond" w:hAnsi="Arial Nova Cond"/>
          <w:b/>
          <w:sz w:val="28"/>
          <w:szCs w:val="28"/>
        </w:rPr>
      </w:pPr>
    </w:p>
    <w:p w14:paraId="1E247D95" w14:textId="78F26D9B" w:rsidR="00E02236" w:rsidRPr="00DF2E60" w:rsidRDefault="00E02236" w:rsidP="002E0B62">
      <w:pPr>
        <w:tabs>
          <w:tab w:val="left" w:pos="3240"/>
        </w:tabs>
        <w:spacing w:after="0" w:line="240" w:lineRule="auto"/>
        <w:jc w:val="center"/>
        <w:rPr>
          <w:rFonts w:ascii="Arial Nova Cond" w:hAnsi="Arial Nova Cond"/>
          <w:b/>
          <w:sz w:val="28"/>
          <w:szCs w:val="28"/>
        </w:rPr>
      </w:pPr>
    </w:p>
    <w:p w14:paraId="0763C128" w14:textId="18F5DA19" w:rsidR="00E02236" w:rsidRPr="00DF2E60" w:rsidRDefault="00E02236" w:rsidP="002E0B62">
      <w:pPr>
        <w:tabs>
          <w:tab w:val="left" w:pos="3240"/>
        </w:tabs>
        <w:spacing w:after="0" w:line="240" w:lineRule="auto"/>
        <w:jc w:val="center"/>
        <w:rPr>
          <w:rFonts w:ascii="Arial Nova Cond" w:hAnsi="Arial Nova Cond"/>
          <w:b/>
          <w:sz w:val="28"/>
          <w:szCs w:val="28"/>
        </w:rPr>
      </w:pPr>
    </w:p>
    <w:p w14:paraId="2ABCBE43" w14:textId="25DBC744" w:rsidR="00E02236" w:rsidRPr="00DF2E60" w:rsidRDefault="00E02236" w:rsidP="002E0B62">
      <w:pPr>
        <w:tabs>
          <w:tab w:val="left" w:pos="3240"/>
        </w:tabs>
        <w:spacing w:after="0" w:line="240" w:lineRule="auto"/>
        <w:jc w:val="center"/>
        <w:rPr>
          <w:rFonts w:ascii="Arial Nova Cond" w:hAnsi="Arial Nova Cond"/>
          <w:b/>
          <w:sz w:val="28"/>
          <w:szCs w:val="28"/>
        </w:rPr>
      </w:pPr>
    </w:p>
    <w:p w14:paraId="7B7834A5" w14:textId="4D889FF1" w:rsidR="00E02236" w:rsidRPr="00DF2E60" w:rsidRDefault="00E02236" w:rsidP="002E0B62">
      <w:pPr>
        <w:tabs>
          <w:tab w:val="left" w:pos="3240"/>
        </w:tabs>
        <w:spacing w:after="0" w:line="240" w:lineRule="auto"/>
        <w:jc w:val="center"/>
        <w:rPr>
          <w:rFonts w:ascii="Arial Nova Cond" w:hAnsi="Arial Nova Cond"/>
          <w:b/>
          <w:sz w:val="28"/>
          <w:szCs w:val="28"/>
        </w:rPr>
      </w:pPr>
    </w:p>
    <w:p w14:paraId="0D6CC016" w14:textId="2011D62C" w:rsidR="00E02236" w:rsidRPr="00DF2E60" w:rsidRDefault="00E02236" w:rsidP="002E0B62">
      <w:pPr>
        <w:tabs>
          <w:tab w:val="left" w:pos="3240"/>
        </w:tabs>
        <w:spacing w:after="0" w:line="240" w:lineRule="auto"/>
        <w:jc w:val="center"/>
        <w:rPr>
          <w:rFonts w:ascii="Arial Nova Cond" w:hAnsi="Arial Nova Cond"/>
          <w:b/>
          <w:sz w:val="28"/>
          <w:szCs w:val="28"/>
        </w:rPr>
      </w:pPr>
    </w:p>
    <w:p w14:paraId="67522914" w14:textId="55FECEF6" w:rsidR="00E02236" w:rsidRPr="00DF2E60" w:rsidRDefault="00E02236" w:rsidP="002E0B62">
      <w:pPr>
        <w:tabs>
          <w:tab w:val="left" w:pos="3240"/>
        </w:tabs>
        <w:spacing w:after="0" w:line="240" w:lineRule="auto"/>
        <w:jc w:val="center"/>
        <w:rPr>
          <w:rFonts w:ascii="Arial Nova Cond" w:hAnsi="Arial Nova Cond"/>
          <w:b/>
          <w:sz w:val="28"/>
          <w:szCs w:val="28"/>
        </w:rPr>
      </w:pPr>
    </w:p>
    <w:p w14:paraId="2B56A662" w14:textId="3639D079" w:rsidR="00E02236" w:rsidRPr="00DF2E60" w:rsidRDefault="00E02236" w:rsidP="002E0B62">
      <w:pPr>
        <w:tabs>
          <w:tab w:val="left" w:pos="3240"/>
        </w:tabs>
        <w:spacing w:after="0" w:line="240" w:lineRule="auto"/>
        <w:jc w:val="center"/>
        <w:rPr>
          <w:rFonts w:ascii="Arial Nova Cond" w:hAnsi="Arial Nova Cond"/>
          <w:b/>
          <w:sz w:val="28"/>
          <w:szCs w:val="28"/>
        </w:rPr>
      </w:pPr>
    </w:p>
    <w:p w14:paraId="62FF87C0" w14:textId="0007A9C5" w:rsidR="00E02236" w:rsidRPr="00DF2E60" w:rsidRDefault="00E02236" w:rsidP="002E0B62">
      <w:pPr>
        <w:tabs>
          <w:tab w:val="left" w:pos="3240"/>
        </w:tabs>
        <w:spacing w:after="0" w:line="240" w:lineRule="auto"/>
        <w:jc w:val="center"/>
        <w:rPr>
          <w:rFonts w:ascii="Arial Nova Cond" w:hAnsi="Arial Nova Cond"/>
          <w:b/>
          <w:sz w:val="28"/>
          <w:szCs w:val="28"/>
        </w:rPr>
      </w:pPr>
    </w:p>
    <w:p w14:paraId="410895F3" w14:textId="016D6BA4" w:rsidR="00E02236" w:rsidRPr="00DF2E60" w:rsidRDefault="00E02236" w:rsidP="002E0B62">
      <w:pPr>
        <w:tabs>
          <w:tab w:val="left" w:pos="3240"/>
        </w:tabs>
        <w:spacing w:after="0" w:line="240" w:lineRule="auto"/>
        <w:jc w:val="center"/>
        <w:rPr>
          <w:rFonts w:ascii="Arial Nova Cond" w:hAnsi="Arial Nova Cond"/>
          <w:b/>
          <w:sz w:val="28"/>
          <w:szCs w:val="28"/>
        </w:rPr>
      </w:pPr>
    </w:p>
    <w:p w14:paraId="5DC723F4" w14:textId="3BBB3C61" w:rsidR="00E02236" w:rsidRPr="00DF2E60" w:rsidRDefault="00E02236" w:rsidP="002E0B62">
      <w:pPr>
        <w:tabs>
          <w:tab w:val="left" w:pos="3240"/>
        </w:tabs>
        <w:spacing w:after="0" w:line="240" w:lineRule="auto"/>
        <w:jc w:val="center"/>
        <w:rPr>
          <w:rFonts w:ascii="Arial Nova Cond" w:hAnsi="Arial Nova Cond"/>
          <w:b/>
          <w:sz w:val="28"/>
          <w:szCs w:val="28"/>
        </w:rPr>
      </w:pPr>
    </w:p>
    <w:p w14:paraId="19083A65" w14:textId="6BB4F068" w:rsidR="00E02236" w:rsidRPr="00DF2E60" w:rsidRDefault="00E02236" w:rsidP="002E0B62">
      <w:pPr>
        <w:tabs>
          <w:tab w:val="left" w:pos="3240"/>
        </w:tabs>
        <w:spacing w:after="0" w:line="240" w:lineRule="auto"/>
        <w:jc w:val="center"/>
        <w:rPr>
          <w:rFonts w:ascii="Arial Nova Cond" w:hAnsi="Arial Nova Cond"/>
          <w:b/>
          <w:sz w:val="28"/>
          <w:szCs w:val="28"/>
        </w:rPr>
      </w:pPr>
    </w:p>
    <w:p w14:paraId="1777BD12" w14:textId="679D159B" w:rsidR="00E02236" w:rsidRPr="00DF2E60" w:rsidRDefault="00E02236" w:rsidP="002E0B62">
      <w:pPr>
        <w:tabs>
          <w:tab w:val="left" w:pos="3240"/>
        </w:tabs>
        <w:spacing w:after="0" w:line="240" w:lineRule="auto"/>
        <w:jc w:val="center"/>
        <w:rPr>
          <w:rFonts w:ascii="Arial Nova Cond" w:hAnsi="Arial Nova Cond"/>
          <w:b/>
          <w:sz w:val="28"/>
          <w:szCs w:val="28"/>
        </w:rPr>
      </w:pPr>
    </w:p>
    <w:p w14:paraId="1052D2BF" w14:textId="546BB164" w:rsidR="00E02236" w:rsidRPr="00DF2E60" w:rsidRDefault="00E02236" w:rsidP="002E0B62">
      <w:pPr>
        <w:tabs>
          <w:tab w:val="left" w:pos="3240"/>
        </w:tabs>
        <w:spacing w:after="0" w:line="240" w:lineRule="auto"/>
        <w:jc w:val="center"/>
        <w:rPr>
          <w:rFonts w:ascii="Arial Nova Cond" w:hAnsi="Arial Nova Cond"/>
          <w:b/>
          <w:sz w:val="28"/>
          <w:szCs w:val="28"/>
        </w:rPr>
      </w:pPr>
    </w:p>
    <w:p w14:paraId="42813886" w14:textId="7262356F" w:rsidR="00E02236" w:rsidRPr="00DF2E60" w:rsidRDefault="00E02236" w:rsidP="002E0B62">
      <w:pPr>
        <w:tabs>
          <w:tab w:val="left" w:pos="3240"/>
        </w:tabs>
        <w:spacing w:after="0" w:line="240" w:lineRule="auto"/>
        <w:jc w:val="center"/>
        <w:rPr>
          <w:rFonts w:ascii="Arial Nova Cond" w:hAnsi="Arial Nova Cond"/>
          <w:b/>
          <w:sz w:val="28"/>
          <w:szCs w:val="28"/>
        </w:rPr>
      </w:pPr>
    </w:p>
    <w:p w14:paraId="3CA8CB7A" w14:textId="3292CD61" w:rsidR="00E02236" w:rsidRPr="00DF2E60" w:rsidRDefault="00E02236" w:rsidP="002E0B62">
      <w:pPr>
        <w:tabs>
          <w:tab w:val="left" w:pos="3240"/>
        </w:tabs>
        <w:spacing w:after="0" w:line="240" w:lineRule="auto"/>
        <w:jc w:val="center"/>
        <w:rPr>
          <w:rFonts w:ascii="Arial Nova Cond" w:hAnsi="Arial Nova Cond"/>
          <w:b/>
          <w:sz w:val="28"/>
          <w:szCs w:val="28"/>
        </w:rPr>
      </w:pPr>
    </w:p>
    <w:p w14:paraId="44DDD5B5" w14:textId="0D5C67EF" w:rsidR="00E02236" w:rsidRPr="00DF2E60" w:rsidRDefault="00E02236" w:rsidP="002E0B62">
      <w:pPr>
        <w:tabs>
          <w:tab w:val="left" w:pos="3240"/>
        </w:tabs>
        <w:spacing w:after="0" w:line="240" w:lineRule="auto"/>
        <w:jc w:val="center"/>
        <w:rPr>
          <w:rFonts w:ascii="Arial Nova Cond" w:hAnsi="Arial Nova Cond"/>
          <w:b/>
          <w:sz w:val="28"/>
          <w:szCs w:val="28"/>
        </w:rPr>
      </w:pPr>
    </w:p>
    <w:p w14:paraId="2D0BF3DF" w14:textId="3E9786C2" w:rsidR="00E02236" w:rsidRPr="00DF2E60" w:rsidRDefault="00E02236" w:rsidP="002E0B62">
      <w:pPr>
        <w:tabs>
          <w:tab w:val="left" w:pos="3240"/>
        </w:tabs>
        <w:spacing w:after="0" w:line="240" w:lineRule="auto"/>
        <w:jc w:val="center"/>
        <w:rPr>
          <w:rFonts w:ascii="Arial Nova Cond" w:hAnsi="Arial Nova Cond"/>
          <w:b/>
          <w:sz w:val="28"/>
          <w:szCs w:val="28"/>
        </w:rPr>
      </w:pPr>
    </w:p>
    <w:p w14:paraId="561984A9" w14:textId="2C032C79" w:rsidR="00E02236" w:rsidRPr="00DF2E60" w:rsidRDefault="00E02236" w:rsidP="002E0B62">
      <w:pPr>
        <w:tabs>
          <w:tab w:val="left" w:pos="3240"/>
        </w:tabs>
        <w:spacing w:after="0" w:line="240" w:lineRule="auto"/>
        <w:jc w:val="center"/>
        <w:rPr>
          <w:rFonts w:ascii="Arial Nova Cond" w:hAnsi="Arial Nova Cond"/>
          <w:b/>
          <w:sz w:val="28"/>
          <w:szCs w:val="28"/>
        </w:rPr>
      </w:pPr>
    </w:p>
    <w:p w14:paraId="10CDF913" w14:textId="48D8FC95" w:rsidR="00E02236" w:rsidRPr="00DF2E60" w:rsidRDefault="00E02236" w:rsidP="002E0B62">
      <w:pPr>
        <w:tabs>
          <w:tab w:val="left" w:pos="3240"/>
        </w:tabs>
        <w:spacing w:after="0" w:line="240" w:lineRule="auto"/>
        <w:jc w:val="center"/>
        <w:rPr>
          <w:rFonts w:ascii="Arial Nova Cond" w:hAnsi="Arial Nova Cond"/>
          <w:b/>
          <w:sz w:val="28"/>
          <w:szCs w:val="28"/>
        </w:rPr>
      </w:pPr>
    </w:p>
    <w:p w14:paraId="475EC030" w14:textId="18FFC609" w:rsidR="00E02236" w:rsidRPr="00DF2E60" w:rsidRDefault="00E02236" w:rsidP="002E0B62">
      <w:pPr>
        <w:tabs>
          <w:tab w:val="left" w:pos="3240"/>
        </w:tabs>
        <w:spacing w:after="0" w:line="240" w:lineRule="auto"/>
        <w:jc w:val="center"/>
        <w:rPr>
          <w:rFonts w:ascii="Arial Nova Cond" w:hAnsi="Arial Nova Cond"/>
          <w:b/>
          <w:sz w:val="28"/>
          <w:szCs w:val="28"/>
        </w:rPr>
      </w:pPr>
    </w:p>
    <w:p w14:paraId="275CFD85" w14:textId="35769E46" w:rsidR="00E02236" w:rsidRPr="00DF2E60" w:rsidRDefault="00E02236" w:rsidP="002E0B62">
      <w:pPr>
        <w:tabs>
          <w:tab w:val="left" w:pos="3240"/>
        </w:tabs>
        <w:spacing w:after="0" w:line="240" w:lineRule="auto"/>
        <w:jc w:val="center"/>
        <w:rPr>
          <w:rFonts w:ascii="Arial Nova Cond" w:hAnsi="Arial Nova Cond"/>
          <w:b/>
          <w:sz w:val="28"/>
          <w:szCs w:val="28"/>
        </w:rPr>
      </w:pPr>
    </w:p>
    <w:p w14:paraId="22A2BDCC" w14:textId="5857F0D5" w:rsidR="00E02236" w:rsidRPr="00DF2E60" w:rsidRDefault="00E02236" w:rsidP="002E0B62">
      <w:pPr>
        <w:tabs>
          <w:tab w:val="left" w:pos="3240"/>
        </w:tabs>
        <w:spacing w:after="0" w:line="240" w:lineRule="auto"/>
        <w:jc w:val="center"/>
        <w:rPr>
          <w:rFonts w:ascii="Arial Nova Cond" w:hAnsi="Arial Nova Cond"/>
          <w:b/>
          <w:sz w:val="28"/>
          <w:szCs w:val="28"/>
        </w:rPr>
      </w:pPr>
    </w:p>
    <w:p w14:paraId="40BEFE49" w14:textId="7A2E075D" w:rsidR="00E02236" w:rsidRPr="00DF2E60" w:rsidRDefault="00E02236" w:rsidP="002E0B62">
      <w:pPr>
        <w:tabs>
          <w:tab w:val="left" w:pos="3240"/>
        </w:tabs>
        <w:spacing w:after="0" w:line="240" w:lineRule="auto"/>
        <w:jc w:val="center"/>
        <w:rPr>
          <w:rFonts w:ascii="Arial Nova Cond" w:hAnsi="Arial Nova Cond"/>
          <w:b/>
          <w:sz w:val="28"/>
          <w:szCs w:val="28"/>
        </w:rPr>
      </w:pPr>
    </w:p>
    <w:p w14:paraId="52DD7A9D" w14:textId="15B5AE62" w:rsidR="00E02236" w:rsidRPr="00DF2E60" w:rsidRDefault="00E02236" w:rsidP="002E0B62">
      <w:pPr>
        <w:tabs>
          <w:tab w:val="left" w:pos="3240"/>
        </w:tabs>
        <w:spacing w:after="0" w:line="240" w:lineRule="auto"/>
        <w:jc w:val="center"/>
        <w:rPr>
          <w:rFonts w:ascii="Arial Nova Cond" w:hAnsi="Arial Nova Cond"/>
          <w:b/>
          <w:sz w:val="28"/>
          <w:szCs w:val="28"/>
        </w:rPr>
      </w:pPr>
    </w:p>
    <w:p w14:paraId="75EF94CE" w14:textId="032C8D50" w:rsidR="00E02236" w:rsidRPr="00DF2E60" w:rsidRDefault="00E02236" w:rsidP="002E0B62">
      <w:pPr>
        <w:tabs>
          <w:tab w:val="left" w:pos="3240"/>
        </w:tabs>
        <w:spacing w:after="0" w:line="240" w:lineRule="auto"/>
        <w:jc w:val="center"/>
        <w:rPr>
          <w:rFonts w:ascii="Arial Nova Cond" w:hAnsi="Arial Nova Cond"/>
          <w:b/>
          <w:sz w:val="28"/>
          <w:szCs w:val="28"/>
        </w:rPr>
      </w:pPr>
    </w:p>
    <w:p w14:paraId="5F35EDE2" w14:textId="32F3DD4F" w:rsidR="00E02236" w:rsidRPr="00DF2E60" w:rsidRDefault="00E02236" w:rsidP="002E0B62">
      <w:pPr>
        <w:tabs>
          <w:tab w:val="left" w:pos="3240"/>
        </w:tabs>
        <w:spacing w:after="0" w:line="240" w:lineRule="auto"/>
        <w:jc w:val="center"/>
        <w:rPr>
          <w:rFonts w:ascii="Arial Nova Cond" w:hAnsi="Arial Nova Cond"/>
          <w:b/>
          <w:sz w:val="28"/>
          <w:szCs w:val="28"/>
        </w:rPr>
      </w:pPr>
    </w:p>
    <w:p w14:paraId="507DE0E3" w14:textId="08293F5B" w:rsidR="00E02236" w:rsidRPr="00DF2E60" w:rsidRDefault="00E02236" w:rsidP="002E0B62">
      <w:pPr>
        <w:tabs>
          <w:tab w:val="left" w:pos="3240"/>
        </w:tabs>
        <w:spacing w:after="0" w:line="240" w:lineRule="auto"/>
        <w:jc w:val="center"/>
        <w:rPr>
          <w:rFonts w:ascii="Arial Nova Cond" w:hAnsi="Arial Nova Cond"/>
          <w:b/>
          <w:sz w:val="28"/>
          <w:szCs w:val="28"/>
        </w:rPr>
      </w:pPr>
    </w:p>
    <w:p w14:paraId="31704633" w14:textId="3B41D896" w:rsidR="00E02236" w:rsidRPr="00DF2E60" w:rsidRDefault="00E02236" w:rsidP="002E0B62">
      <w:pPr>
        <w:tabs>
          <w:tab w:val="left" w:pos="3240"/>
        </w:tabs>
        <w:spacing w:after="0" w:line="240" w:lineRule="auto"/>
        <w:jc w:val="center"/>
        <w:rPr>
          <w:rFonts w:ascii="Arial Nova Cond" w:hAnsi="Arial Nova Cond"/>
          <w:b/>
          <w:sz w:val="28"/>
          <w:szCs w:val="28"/>
        </w:rPr>
      </w:pPr>
    </w:p>
    <w:p w14:paraId="681EC5F6" w14:textId="7F9D558A" w:rsidR="00E02236" w:rsidRPr="00DF2E60" w:rsidRDefault="00E02236" w:rsidP="002E0B62">
      <w:pPr>
        <w:tabs>
          <w:tab w:val="left" w:pos="3240"/>
        </w:tabs>
        <w:spacing w:after="0" w:line="240" w:lineRule="auto"/>
        <w:jc w:val="center"/>
        <w:rPr>
          <w:rFonts w:ascii="Arial Nova Cond" w:hAnsi="Arial Nova Cond"/>
          <w:b/>
          <w:sz w:val="28"/>
          <w:szCs w:val="28"/>
        </w:rPr>
      </w:pPr>
    </w:p>
    <w:p w14:paraId="51E793E8" w14:textId="3C220007" w:rsidR="00E02236" w:rsidRPr="00DF2E60" w:rsidRDefault="00E02236" w:rsidP="002E0B62">
      <w:pPr>
        <w:tabs>
          <w:tab w:val="left" w:pos="3240"/>
        </w:tabs>
        <w:spacing w:after="0" w:line="240" w:lineRule="auto"/>
        <w:jc w:val="center"/>
        <w:rPr>
          <w:rFonts w:ascii="Arial Nova Cond" w:hAnsi="Arial Nova Cond"/>
          <w:b/>
          <w:sz w:val="28"/>
          <w:szCs w:val="28"/>
        </w:rPr>
      </w:pPr>
    </w:p>
    <w:p w14:paraId="7F67D0B9" w14:textId="4CBF54A6" w:rsidR="00E02236" w:rsidRPr="00DF2E60" w:rsidRDefault="00E02236" w:rsidP="002E0B62">
      <w:pPr>
        <w:tabs>
          <w:tab w:val="left" w:pos="3240"/>
        </w:tabs>
        <w:spacing w:after="0" w:line="240" w:lineRule="auto"/>
        <w:jc w:val="center"/>
        <w:rPr>
          <w:rFonts w:ascii="Arial Nova Cond" w:hAnsi="Arial Nova Cond"/>
          <w:b/>
          <w:sz w:val="28"/>
          <w:szCs w:val="28"/>
        </w:rPr>
      </w:pPr>
    </w:p>
    <w:p w14:paraId="631F3F7E" w14:textId="40D3A0C9" w:rsidR="00E02236" w:rsidRPr="00DF2E60" w:rsidRDefault="00E02236" w:rsidP="002E0B62">
      <w:pPr>
        <w:tabs>
          <w:tab w:val="left" w:pos="3240"/>
        </w:tabs>
        <w:spacing w:after="0" w:line="240" w:lineRule="auto"/>
        <w:jc w:val="center"/>
        <w:rPr>
          <w:rFonts w:ascii="Arial Nova Cond" w:hAnsi="Arial Nova Cond"/>
          <w:b/>
          <w:sz w:val="28"/>
          <w:szCs w:val="28"/>
        </w:rPr>
      </w:pPr>
    </w:p>
    <w:p w14:paraId="11CC1AF6" w14:textId="5E32FDF9" w:rsidR="00E02236" w:rsidRPr="00DF2E60" w:rsidRDefault="00E02236" w:rsidP="002E0B62">
      <w:pPr>
        <w:tabs>
          <w:tab w:val="left" w:pos="3240"/>
        </w:tabs>
        <w:spacing w:after="0" w:line="240" w:lineRule="auto"/>
        <w:jc w:val="center"/>
        <w:rPr>
          <w:rFonts w:ascii="Arial Nova Cond" w:hAnsi="Arial Nova Cond"/>
          <w:b/>
          <w:sz w:val="28"/>
          <w:szCs w:val="28"/>
        </w:rPr>
      </w:pPr>
    </w:p>
    <w:p w14:paraId="6546128B" w14:textId="77777777" w:rsidR="00E02236" w:rsidRPr="00DF2E60" w:rsidRDefault="00E02236" w:rsidP="002E0B62">
      <w:pPr>
        <w:tabs>
          <w:tab w:val="left" w:pos="3240"/>
        </w:tabs>
        <w:spacing w:after="0" w:line="240" w:lineRule="auto"/>
        <w:jc w:val="center"/>
        <w:rPr>
          <w:rFonts w:ascii="Arial Nova Cond" w:hAnsi="Arial Nova Cond"/>
          <w:b/>
          <w:sz w:val="28"/>
          <w:szCs w:val="28"/>
        </w:rPr>
      </w:pPr>
    </w:p>
    <w:p w14:paraId="62C5292C" w14:textId="77777777" w:rsidR="00E02236" w:rsidRPr="00DF2E60" w:rsidRDefault="00E02236" w:rsidP="002E0B62">
      <w:pPr>
        <w:tabs>
          <w:tab w:val="left" w:pos="3240"/>
        </w:tabs>
        <w:spacing w:after="0" w:line="240" w:lineRule="auto"/>
        <w:jc w:val="center"/>
        <w:rPr>
          <w:rFonts w:ascii="Arial Nova Cond" w:hAnsi="Arial Nova Cond"/>
          <w:b/>
          <w:sz w:val="28"/>
          <w:szCs w:val="28"/>
        </w:rPr>
      </w:pPr>
    </w:p>
    <w:p w14:paraId="0C8C8F59" w14:textId="77777777" w:rsidR="00E02236" w:rsidRPr="00DF2E60" w:rsidRDefault="00E02236" w:rsidP="002E0B62">
      <w:pPr>
        <w:tabs>
          <w:tab w:val="left" w:pos="3240"/>
        </w:tabs>
        <w:spacing w:after="0" w:line="240" w:lineRule="auto"/>
        <w:jc w:val="center"/>
        <w:rPr>
          <w:rFonts w:ascii="Arial Nova Cond" w:hAnsi="Arial Nova Cond"/>
          <w:b/>
          <w:sz w:val="28"/>
          <w:szCs w:val="28"/>
        </w:rPr>
      </w:pPr>
    </w:p>
    <w:p w14:paraId="20065879" w14:textId="77777777" w:rsidR="00E02236" w:rsidRPr="00DF2E60" w:rsidRDefault="00E02236" w:rsidP="002E0B62">
      <w:pPr>
        <w:tabs>
          <w:tab w:val="left" w:pos="3240"/>
        </w:tabs>
        <w:spacing w:after="0" w:line="240" w:lineRule="auto"/>
        <w:jc w:val="center"/>
        <w:rPr>
          <w:rFonts w:ascii="Arial Nova Cond" w:hAnsi="Arial Nova Cond"/>
          <w:b/>
          <w:sz w:val="28"/>
          <w:szCs w:val="28"/>
        </w:rPr>
      </w:pPr>
    </w:p>
    <w:p w14:paraId="047791C9" w14:textId="77777777" w:rsidR="00E02236" w:rsidRPr="00DF2E60" w:rsidRDefault="00E02236" w:rsidP="002E0B62">
      <w:pPr>
        <w:tabs>
          <w:tab w:val="left" w:pos="3240"/>
        </w:tabs>
        <w:spacing w:after="0" w:line="240" w:lineRule="auto"/>
        <w:jc w:val="center"/>
        <w:rPr>
          <w:rFonts w:ascii="Arial Nova Cond" w:hAnsi="Arial Nova Cond"/>
          <w:b/>
          <w:sz w:val="28"/>
          <w:szCs w:val="28"/>
        </w:rPr>
      </w:pPr>
    </w:p>
    <w:p w14:paraId="05596CBD" w14:textId="55A84015" w:rsidR="002E0B62" w:rsidRPr="00DF2E60" w:rsidRDefault="002E0B62" w:rsidP="002E0B62">
      <w:pPr>
        <w:tabs>
          <w:tab w:val="left" w:pos="3240"/>
        </w:tabs>
        <w:spacing w:after="0" w:line="240" w:lineRule="auto"/>
        <w:jc w:val="center"/>
        <w:rPr>
          <w:rFonts w:ascii="Arial Nova Cond" w:hAnsi="Arial Nova Cond"/>
          <w:b/>
          <w:sz w:val="36"/>
          <w:szCs w:val="36"/>
        </w:rPr>
      </w:pPr>
      <w:r w:rsidRPr="00DF2E60">
        <w:rPr>
          <w:rFonts w:ascii="Arial Nova Cond" w:hAnsi="Arial Nova Cond"/>
          <w:b/>
          <w:sz w:val="36"/>
          <w:szCs w:val="36"/>
        </w:rPr>
        <w:t>FORMULIR APLIKASI TIPE-A</w:t>
      </w:r>
    </w:p>
    <w:p w14:paraId="52AD2F8E" w14:textId="77777777" w:rsidR="002E0B62" w:rsidRPr="00DF2E60" w:rsidRDefault="002E0B62" w:rsidP="002E0B62">
      <w:pPr>
        <w:tabs>
          <w:tab w:val="left" w:pos="3240"/>
        </w:tabs>
        <w:spacing w:after="0" w:line="240" w:lineRule="auto"/>
        <w:jc w:val="center"/>
        <w:rPr>
          <w:rFonts w:ascii="Arial Nova Cond" w:hAnsi="Arial Nova Cond"/>
          <w:b/>
          <w:sz w:val="36"/>
          <w:szCs w:val="36"/>
        </w:rPr>
      </w:pPr>
      <w:r w:rsidRPr="00DF2E60">
        <w:rPr>
          <w:rFonts w:ascii="Arial Nova Cond" w:hAnsi="Arial Nova Cond"/>
          <w:b/>
          <w:sz w:val="36"/>
          <w:szCs w:val="36"/>
        </w:rPr>
        <w:t>REKOGNISI PEMBELAJARAN LAMPAU (RPL)</w:t>
      </w:r>
    </w:p>
    <w:p w14:paraId="1E884F6B" w14:textId="77777777" w:rsidR="00DF2E60" w:rsidRDefault="00DF2E60" w:rsidP="002E0B62">
      <w:pPr>
        <w:tabs>
          <w:tab w:val="left" w:pos="3240"/>
        </w:tabs>
        <w:spacing w:after="0" w:line="240" w:lineRule="auto"/>
        <w:jc w:val="center"/>
        <w:rPr>
          <w:rFonts w:ascii="Arial Nova Cond" w:hAnsi="Arial Nova Cond"/>
          <w:b/>
          <w:sz w:val="28"/>
          <w:szCs w:val="28"/>
        </w:rPr>
      </w:pPr>
    </w:p>
    <w:p w14:paraId="4863519F" w14:textId="77777777" w:rsidR="00DF2E60" w:rsidRDefault="00DF2E60" w:rsidP="002E0B62">
      <w:pPr>
        <w:tabs>
          <w:tab w:val="left" w:pos="3240"/>
        </w:tabs>
        <w:spacing w:after="0" w:line="240" w:lineRule="auto"/>
        <w:jc w:val="center"/>
        <w:rPr>
          <w:rFonts w:ascii="Arial Nova Cond" w:hAnsi="Arial Nova Cond"/>
          <w:b/>
          <w:sz w:val="28"/>
          <w:szCs w:val="28"/>
        </w:rPr>
      </w:pPr>
    </w:p>
    <w:p w14:paraId="59062A75" w14:textId="6E5B8752" w:rsidR="002E0B62" w:rsidRPr="00DF2E60" w:rsidRDefault="002E0B62" w:rsidP="002E0B62">
      <w:pPr>
        <w:tabs>
          <w:tab w:val="left" w:pos="3240"/>
        </w:tabs>
        <w:spacing w:after="0" w:line="240" w:lineRule="auto"/>
        <w:jc w:val="center"/>
        <w:rPr>
          <w:rFonts w:ascii="Arial Nova Cond" w:hAnsi="Arial Nova Cond"/>
          <w:b/>
          <w:sz w:val="28"/>
          <w:szCs w:val="28"/>
        </w:rPr>
      </w:pPr>
      <w:r w:rsidRPr="00DF2E60">
        <w:rPr>
          <w:rFonts w:ascii="Arial Nova Cond" w:hAnsi="Arial Nova Cond"/>
          <w:b/>
          <w:sz w:val="28"/>
          <w:szCs w:val="28"/>
        </w:rPr>
        <w:t>FORM PERMOHONAN MENGIKUTI RPL</w:t>
      </w:r>
    </w:p>
    <w:p w14:paraId="5C97BC78" w14:textId="77777777" w:rsidR="002E0B62" w:rsidRPr="00DF2E60" w:rsidRDefault="002E0B62" w:rsidP="002E0B62">
      <w:pPr>
        <w:tabs>
          <w:tab w:val="left" w:pos="3240"/>
        </w:tabs>
        <w:spacing w:line="240" w:lineRule="auto"/>
        <w:jc w:val="center"/>
        <w:rPr>
          <w:rFonts w:ascii="Arial Nova Cond" w:hAnsi="Arial Nova Cond"/>
          <w:b/>
          <w:sz w:val="28"/>
          <w:szCs w:val="28"/>
        </w:rPr>
      </w:pPr>
    </w:p>
    <w:p w14:paraId="44262BFF" w14:textId="77777777" w:rsidR="002E0B62" w:rsidRPr="00DF2E60" w:rsidRDefault="002E0B62" w:rsidP="002E0B62">
      <w:pPr>
        <w:tabs>
          <w:tab w:val="left" w:pos="3240"/>
        </w:tabs>
        <w:spacing w:line="240" w:lineRule="auto"/>
        <w:jc w:val="center"/>
        <w:rPr>
          <w:rFonts w:ascii="Arial Nova Cond" w:hAnsi="Arial Nova Cond"/>
          <w:b/>
          <w:sz w:val="28"/>
          <w:szCs w:val="28"/>
        </w:rPr>
      </w:pPr>
    </w:p>
    <w:p w14:paraId="0772BEC4" w14:textId="7EEB92F9" w:rsidR="002E0B62" w:rsidRPr="00DF2E60" w:rsidRDefault="002E0B62" w:rsidP="002E0B62">
      <w:pPr>
        <w:tabs>
          <w:tab w:val="left" w:pos="3240"/>
        </w:tabs>
        <w:spacing w:line="240" w:lineRule="auto"/>
        <w:jc w:val="center"/>
        <w:rPr>
          <w:rFonts w:ascii="Arial Nova Cond" w:hAnsi="Arial Nova Cond"/>
          <w:b/>
          <w:sz w:val="28"/>
          <w:szCs w:val="28"/>
        </w:rPr>
      </w:pPr>
    </w:p>
    <w:p w14:paraId="580D129C" w14:textId="016DD8DB" w:rsidR="002E0B62" w:rsidRPr="00DF2E60" w:rsidRDefault="002E0B62" w:rsidP="002E0B62">
      <w:pPr>
        <w:tabs>
          <w:tab w:val="left" w:pos="3240"/>
        </w:tabs>
        <w:spacing w:line="240" w:lineRule="auto"/>
        <w:jc w:val="center"/>
        <w:rPr>
          <w:rFonts w:ascii="Arial Nova Cond" w:hAnsi="Arial Nova Cond"/>
          <w:b/>
          <w:sz w:val="28"/>
          <w:szCs w:val="28"/>
        </w:rPr>
      </w:pPr>
    </w:p>
    <w:p w14:paraId="088FC75D" w14:textId="20BE3303" w:rsidR="002E0B62" w:rsidRPr="00DF2E60" w:rsidRDefault="002E0B62" w:rsidP="002E0B62">
      <w:pPr>
        <w:tabs>
          <w:tab w:val="left" w:pos="3240"/>
        </w:tabs>
        <w:spacing w:line="240" w:lineRule="auto"/>
        <w:jc w:val="center"/>
        <w:rPr>
          <w:rFonts w:ascii="Arial Nova Cond" w:hAnsi="Arial Nova Cond"/>
          <w:b/>
          <w:sz w:val="28"/>
          <w:szCs w:val="28"/>
        </w:rPr>
      </w:pPr>
    </w:p>
    <w:p w14:paraId="0EDFE25A" w14:textId="6E250426" w:rsidR="002E0B62" w:rsidRPr="00DF2E60" w:rsidRDefault="00DF2E60" w:rsidP="002E0B62">
      <w:pPr>
        <w:tabs>
          <w:tab w:val="left" w:pos="3240"/>
        </w:tabs>
        <w:spacing w:line="240" w:lineRule="auto"/>
        <w:jc w:val="center"/>
        <w:rPr>
          <w:rFonts w:ascii="Arial Nova Cond" w:hAnsi="Arial Nova Cond"/>
          <w:b/>
          <w:sz w:val="28"/>
          <w:szCs w:val="28"/>
        </w:rPr>
      </w:pPr>
      <w:r w:rsidRPr="00DF2E60">
        <w:rPr>
          <w:rFonts w:ascii="Arial Nova Cond" w:hAnsi="Arial Nova Cond"/>
          <w:noProof/>
        </w:rPr>
        <w:drawing>
          <wp:anchor distT="0" distB="0" distL="114300" distR="114300" simplePos="0" relativeHeight="251658240" behindDoc="0" locked="0" layoutInCell="1" allowOverlap="1" wp14:anchorId="49317EB0" wp14:editId="4C7EF151">
            <wp:simplePos x="0" y="0"/>
            <wp:positionH relativeFrom="margin">
              <wp:posOffset>1981835</wp:posOffset>
            </wp:positionH>
            <wp:positionV relativeFrom="paragraph">
              <wp:posOffset>266700</wp:posOffset>
            </wp:positionV>
            <wp:extent cx="1744980" cy="1744980"/>
            <wp:effectExtent l="0" t="0" r="762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B4693" w14:textId="77777777" w:rsidR="002E0B62" w:rsidRPr="00DF2E60" w:rsidRDefault="002E0B62" w:rsidP="002E0B62">
      <w:pPr>
        <w:tabs>
          <w:tab w:val="left" w:pos="3240"/>
        </w:tabs>
        <w:spacing w:line="240" w:lineRule="auto"/>
        <w:jc w:val="center"/>
        <w:rPr>
          <w:rFonts w:ascii="Arial Nova Cond" w:hAnsi="Arial Nova Cond"/>
          <w:b/>
          <w:sz w:val="28"/>
          <w:szCs w:val="28"/>
        </w:rPr>
      </w:pPr>
    </w:p>
    <w:p w14:paraId="6BCF51DD" w14:textId="77777777" w:rsidR="002E0B62" w:rsidRPr="00DF2E60" w:rsidRDefault="002E0B62" w:rsidP="002E0B62">
      <w:pPr>
        <w:tabs>
          <w:tab w:val="left" w:pos="3240"/>
        </w:tabs>
        <w:spacing w:line="240" w:lineRule="auto"/>
        <w:jc w:val="center"/>
        <w:rPr>
          <w:rFonts w:ascii="Arial Nova Cond" w:hAnsi="Arial Nova Cond"/>
          <w:b/>
          <w:sz w:val="28"/>
          <w:szCs w:val="28"/>
        </w:rPr>
      </w:pPr>
    </w:p>
    <w:p w14:paraId="0B846AAC" w14:textId="77777777" w:rsidR="002E0B62" w:rsidRPr="00DF2E60" w:rsidRDefault="002E0B62" w:rsidP="002E0B62">
      <w:pPr>
        <w:tabs>
          <w:tab w:val="left" w:pos="3240"/>
        </w:tabs>
        <w:spacing w:line="280" w:lineRule="exact"/>
        <w:jc w:val="both"/>
        <w:rPr>
          <w:rFonts w:ascii="Arial Nova Cond" w:hAnsi="Arial Nova Cond" w:cs="Times New Roman"/>
          <w:b/>
          <w:sz w:val="24"/>
          <w:szCs w:val="24"/>
          <w:lang w:val="sv-SE"/>
        </w:rPr>
      </w:pPr>
    </w:p>
    <w:p w14:paraId="71FD04CD" w14:textId="77777777" w:rsidR="002E0B62" w:rsidRPr="00DF2E60" w:rsidRDefault="002E0B62" w:rsidP="002E0B62">
      <w:pPr>
        <w:tabs>
          <w:tab w:val="left" w:pos="3240"/>
        </w:tabs>
        <w:spacing w:line="280" w:lineRule="exact"/>
        <w:jc w:val="right"/>
        <w:rPr>
          <w:rFonts w:ascii="Arial Nova Cond" w:hAnsi="Arial Nova Cond" w:cs="Times New Roman"/>
          <w:b/>
          <w:sz w:val="24"/>
          <w:szCs w:val="24"/>
          <w:lang w:val="sv-SE"/>
        </w:rPr>
      </w:pPr>
    </w:p>
    <w:p w14:paraId="12AE0EC8" w14:textId="77777777" w:rsidR="002E0B62" w:rsidRPr="00DF2E60" w:rsidRDefault="002E0B62" w:rsidP="002E0B62">
      <w:pPr>
        <w:tabs>
          <w:tab w:val="left" w:pos="3240"/>
        </w:tabs>
        <w:spacing w:line="280" w:lineRule="exact"/>
        <w:jc w:val="right"/>
        <w:rPr>
          <w:rFonts w:ascii="Arial Nova Cond" w:hAnsi="Arial Nova Cond" w:cs="Times New Roman"/>
          <w:b/>
          <w:sz w:val="24"/>
          <w:szCs w:val="24"/>
          <w:lang w:val="sv-SE"/>
        </w:rPr>
      </w:pPr>
    </w:p>
    <w:p w14:paraId="3A79CE1F" w14:textId="77777777" w:rsidR="002E0B62" w:rsidRPr="00DF2E60" w:rsidRDefault="002E0B62" w:rsidP="002E0B62">
      <w:pPr>
        <w:tabs>
          <w:tab w:val="left" w:pos="3240"/>
        </w:tabs>
        <w:spacing w:line="280" w:lineRule="exact"/>
        <w:jc w:val="right"/>
        <w:rPr>
          <w:rFonts w:ascii="Arial Nova Cond" w:hAnsi="Arial Nova Cond" w:cs="Times New Roman"/>
          <w:b/>
          <w:sz w:val="24"/>
          <w:szCs w:val="24"/>
          <w:lang w:val="sv-SE"/>
        </w:rPr>
      </w:pPr>
    </w:p>
    <w:p w14:paraId="6DE54F54" w14:textId="77777777" w:rsidR="002E0B62" w:rsidRPr="00DF2E60" w:rsidRDefault="002E0B62" w:rsidP="002E0B62">
      <w:pPr>
        <w:tabs>
          <w:tab w:val="left" w:pos="3240"/>
        </w:tabs>
        <w:spacing w:line="280" w:lineRule="exact"/>
        <w:jc w:val="center"/>
        <w:rPr>
          <w:rFonts w:ascii="Arial Nova Cond" w:hAnsi="Arial Nova Cond" w:cs="Times New Roman"/>
          <w:b/>
          <w:sz w:val="24"/>
          <w:szCs w:val="24"/>
          <w:lang w:val="sv-SE"/>
        </w:rPr>
      </w:pPr>
    </w:p>
    <w:p w14:paraId="11214214" w14:textId="77777777" w:rsidR="002E0B62" w:rsidRPr="00DF2E60" w:rsidRDefault="002E0B62" w:rsidP="002E0B62">
      <w:pPr>
        <w:tabs>
          <w:tab w:val="left" w:pos="3240"/>
        </w:tabs>
        <w:spacing w:line="280" w:lineRule="exact"/>
        <w:jc w:val="center"/>
        <w:rPr>
          <w:rFonts w:ascii="Arial Nova Cond" w:hAnsi="Arial Nova Cond" w:cs="Times New Roman"/>
          <w:b/>
          <w:sz w:val="28"/>
          <w:szCs w:val="28"/>
          <w:lang w:val="sv-SE"/>
        </w:rPr>
      </w:pPr>
    </w:p>
    <w:p w14:paraId="0287352C" w14:textId="77777777" w:rsidR="00DF2E60" w:rsidRDefault="00DF2E60" w:rsidP="002E0B62">
      <w:pPr>
        <w:spacing w:line="280" w:lineRule="exact"/>
        <w:jc w:val="center"/>
        <w:rPr>
          <w:rFonts w:ascii="Arial Nova Cond" w:hAnsi="Arial Nova Cond" w:cs="Times New Roman"/>
          <w:b/>
          <w:sz w:val="28"/>
          <w:szCs w:val="28"/>
          <w:lang w:val="sv-SE"/>
        </w:rPr>
      </w:pPr>
    </w:p>
    <w:p w14:paraId="26478B28" w14:textId="77777777" w:rsidR="00DF2E60" w:rsidRDefault="00DF2E60" w:rsidP="002E0B62">
      <w:pPr>
        <w:spacing w:line="280" w:lineRule="exact"/>
        <w:jc w:val="center"/>
        <w:rPr>
          <w:rFonts w:ascii="Arial Nova Cond" w:hAnsi="Arial Nova Cond" w:cs="Times New Roman"/>
          <w:b/>
          <w:sz w:val="28"/>
          <w:szCs w:val="28"/>
          <w:lang w:val="sv-SE"/>
        </w:rPr>
      </w:pPr>
    </w:p>
    <w:p w14:paraId="503C3B4A" w14:textId="77777777" w:rsidR="00DF2E60" w:rsidRDefault="00DF2E60" w:rsidP="002E0B62">
      <w:pPr>
        <w:spacing w:line="280" w:lineRule="exact"/>
        <w:jc w:val="center"/>
        <w:rPr>
          <w:rFonts w:ascii="Arial Nova Cond" w:hAnsi="Arial Nova Cond" w:cs="Times New Roman"/>
          <w:b/>
          <w:sz w:val="28"/>
          <w:szCs w:val="28"/>
          <w:lang w:val="sv-SE"/>
        </w:rPr>
      </w:pPr>
    </w:p>
    <w:p w14:paraId="7C7C4C11" w14:textId="77777777" w:rsidR="00DF2E60" w:rsidRDefault="00DF2E60" w:rsidP="002E0B62">
      <w:pPr>
        <w:spacing w:line="280" w:lineRule="exact"/>
        <w:jc w:val="center"/>
        <w:rPr>
          <w:rFonts w:ascii="Arial Nova Cond" w:hAnsi="Arial Nova Cond" w:cs="Times New Roman"/>
          <w:b/>
          <w:sz w:val="28"/>
          <w:szCs w:val="28"/>
          <w:lang w:val="sv-SE"/>
        </w:rPr>
      </w:pPr>
    </w:p>
    <w:p w14:paraId="43F0B6C8" w14:textId="31BB60C6" w:rsidR="002E0B62" w:rsidRPr="00DF2E60" w:rsidRDefault="002E0B62" w:rsidP="002E0B62">
      <w:pPr>
        <w:spacing w:line="280" w:lineRule="exact"/>
        <w:jc w:val="center"/>
        <w:rPr>
          <w:rFonts w:ascii="Arial Nova Cond" w:hAnsi="Arial Nova Cond" w:cs="Times New Roman"/>
          <w:b/>
          <w:sz w:val="28"/>
          <w:szCs w:val="28"/>
          <w:lang w:val="sv-SE"/>
        </w:rPr>
      </w:pPr>
      <w:r w:rsidRPr="00DF2E60">
        <w:rPr>
          <w:rFonts w:ascii="Arial Nova Cond" w:hAnsi="Arial Nova Cond" w:cs="Times New Roman"/>
          <w:b/>
          <w:sz w:val="28"/>
          <w:szCs w:val="28"/>
          <w:lang w:val="sv-SE"/>
        </w:rPr>
        <w:t>NAMA CALON MAHASISWA: ..................................................</w:t>
      </w:r>
    </w:p>
    <w:p w14:paraId="04A0F55F" w14:textId="77777777" w:rsidR="002E0B62" w:rsidRPr="00DF2E60" w:rsidRDefault="002E0B62" w:rsidP="002E0B62">
      <w:pPr>
        <w:spacing w:line="280" w:lineRule="exact"/>
        <w:jc w:val="center"/>
        <w:rPr>
          <w:rFonts w:ascii="Arial Nova Cond" w:hAnsi="Arial Nova Cond" w:cs="Times New Roman"/>
          <w:b/>
          <w:sz w:val="24"/>
          <w:szCs w:val="24"/>
          <w:lang w:val="sv-SE"/>
        </w:rPr>
      </w:pPr>
    </w:p>
    <w:p w14:paraId="2DF1E167" w14:textId="77777777" w:rsidR="002E0B62" w:rsidRPr="00DF2E60" w:rsidRDefault="002E0B62" w:rsidP="002E0B62">
      <w:pPr>
        <w:spacing w:line="280" w:lineRule="exact"/>
        <w:jc w:val="center"/>
        <w:rPr>
          <w:rFonts w:ascii="Arial Nova Cond" w:hAnsi="Arial Nova Cond" w:cs="Times New Roman"/>
          <w:b/>
          <w:sz w:val="24"/>
          <w:szCs w:val="24"/>
          <w:lang w:val="sv-SE"/>
        </w:rPr>
      </w:pPr>
    </w:p>
    <w:p w14:paraId="3361067C" w14:textId="77777777" w:rsidR="002E0B62" w:rsidRPr="00DF2E60" w:rsidRDefault="002E0B62" w:rsidP="002E0B62">
      <w:pPr>
        <w:spacing w:line="280" w:lineRule="exact"/>
        <w:jc w:val="center"/>
        <w:rPr>
          <w:rFonts w:ascii="Arial Nova Cond" w:hAnsi="Arial Nova Cond" w:cs="Times New Roman"/>
          <w:b/>
          <w:sz w:val="24"/>
          <w:szCs w:val="24"/>
          <w:lang w:val="sv-SE"/>
        </w:rPr>
      </w:pPr>
    </w:p>
    <w:p w14:paraId="2C428343" w14:textId="4B3F5797" w:rsidR="002E0B62" w:rsidRPr="00DF2E60" w:rsidRDefault="6D687048" w:rsidP="6D687048">
      <w:pPr>
        <w:spacing w:after="0" w:line="240" w:lineRule="auto"/>
        <w:jc w:val="center"/>
        <w:rPr>
          <w:rFonts w:ascii="Arial Nova Cond" w:hAnsi="Arial Nova Cond" w:cs="Times New Roman"/>
          <w:b/>
          <w:bCs/>
          <w:sz w:val="32"/>
          <w:szCs w:val="32"/>
          <w:lang w:val="sv-SE"/>
        </w:rPr>
      </w:pPr>
      <w:r w:rsidRPr="00DF2E60">
        <w:rPr>
          <w:rFonts w:ascii="Arial Nova Cond" w:hAnsi="Arial Nova Cond" w:cs="Times New Roman"/>
          <w:b/>
          <w:bCs/>
          <w:sz w:val="32"/>
          <w:szCs w:val="32"/>
          <w:lang w:val="sv-SE"/>
        </w:rPr>
        <w:t xml:space="preserve">PROGRAM STUDI MAGISTER </w:t>
      </w:r>
      <w:r w:rsidR="00DF2E60" w:rsidRPr="00DF2E60">
        <w:rPr>
          <w:rFonts w:ascii="Arial Nova Cond" w:hAnsi="Arial Nova Cond" w:cs="Times New Roman"/>
          <w:b/>
          <w:bCs/>
          <w:sz w:val="32"/>
          <w:szCs w:val="32"/>
          <w:lang w:val="sv-SE"/>
        </w:rPr>
        <w:t>AKUNTANSI</w:t>
      </w:r>
    </w:p>
    <w:p w14:paraId="0EB26E5F" w14:textId="77777777" w:rsidR="002E0B62" w:rsidRPr="00DF2E60" w:rsidRDefault="002E0B62" w:rsidP="002E0B62">
      <w:pPr>
        <w:spacing w:after="0" w:line="240" w:lineRule="auto"/>
        <w:jc w:val="center"/>
        <w:rPr>
          <w:rFonts w:ascii="Arial Nova Cond" w:hAnsi="Arial Nova Cond" w:cs="Times New Roman"/>
          <w:b/>
          <w:sz w:val="32"/>
          <w:szCs w:val="32"/>
          <w:lang w:val="sv-SE"/>
        </w:rPr>
      </w:pPr>
      <w:r w:rsidRPr="00DF2E60">
        <w:rPr>
          <w:rFonts w:ascii="Arial Nova Cond" w:hAnsi="Arial Nova Cond" w:cs="Times New Roman"/>
          <w:b/>
          <w:sz w:val="32"/>
          <w:szCs w:val="32"/>
          <w:lang w:val="sv-SE"/>
        </w:rPr>
        <w:t>UNIVERSITAS KRISTEN SATYA WACANA</w:t>
      </w:r>
    </w:p>
    <w:p w14:paraId="6E40DB7F" w14:textId="77777777" w:rsidR="002E0B62" w:rsidRPr="00DF2E60" w:rsidRDefault="002E0B62" w:rsidP="002E0B62">
      <w:pPr>
        <w:spacing w:after="0" w:line="240" w:lineRule="auto"/>
        <w:jc w:val="center"/>
        <w:rPr>
          <w:rFonts w:ascii="Arial Nova Cond" w:hAnsi="Arial Nova Cond" w:cs="Times New Roman"/>
          <w:b/>
          <w:sz w:val="32"/>
          <w:szCs w:val="32"/>
          <w:lang w:val="sv-SE"/>
        </w:rPr>
      </w:pPr>
      <w:r w:rsidRPr="00DF2E60">
        <w:rPr>
          <w:rFonts w:ascii="Arial Nova Cond" w:hAnsi="Arial Nova Cond" w:cs="Times New Roman"/>
          <w:b/>
          <w:sz w:val="32"/>
          <w:szCs w:val="32"/>
          <w:lang w:val="sv-SE"/>
        </w:rPr>
        <w:t>2025</w:t>
      </w:r>
    </w:p>
    <w:p w14:paraId="4F08A2EC" w14:textId="77777777" w:rsidR="002E0B62" w:rsidRPr="00DF2E60" w:rsidRDefault="002E0B62" w:rsidP="002E0B62">
      <w:pPr>
        <w:rPr>
          <w:rFonts w:ascii="Arial Nova Cond" w:hAnsi="Arial Nova Cond"/>
        </w:rPr>
        <w:sectPr w:rsidR="002E0B62" w:rsidRPr="00DF2E60" w:rsidSect="002E0B62">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9" w:footer="709" w:gutter="0"/>
          <w:cols w:space="708"/>
          <w:docGrid w:linePitch="360"/>
        </w:sectPr>
      </w:pPr>
    </w:p>
    <w:p w14:paraId="0DF7620D" w14:textId="71460520" w:rsidR="002E0B62" w:rsidRPr="00DF2E60" w:rsidRDefault="002E0B62" w:rsidP="002E0B62">
      <w:pPr>
        <w:tabs>
          <w:tab w:val="left" w:pos="3240"/>
        </w:tabs>
        <w:spacing w:line="280" w:lineRule="exact"/>
        <w:jc w:val="center"/>
        <w:rPr>
          <w:rFonts w:ascii="Arial Nova Cond" w:hAnsi="Arial Nova Cond" w:cs="Times New Roman"/>
          <w:b/>
          <w:i/>
          <w:sz w:val="24"/>
          <w:szCs w:val="24"/>
        </w:rPr>
      </w:pPr>
      <w:r w:rsidRPr="00DF2E60">
        <w:rPr>
          <w:rFonts w:ascii="Arial Nova Cond" w:hAnsi="Arial Nova Cond" w:cs="Times New Roman"/>
          <w:b/>
          <w:sz w:val="24"/>
          <w:szCs w:val="24"/>
          <w:lang w:val="sv-SE"/>
        </w:rPr>
        <w:lastRenderedPageBreak/>
        <w:t xml:space="preserve">FORMULIR </w:t>
      </w:r>
      <w:r w:rsidR="00DF2E60">
        <w:rPr>
          <w:rFonts w:ascii="Arial Nova Cond" w:hAnsi="Arial Nova Cond" w:cs="Times New Roman"/>
          <w:b/>
          <w:sz w:val="24"/>
          <w:szCs w:val="24"/>
          <w:lang w:val="sv-SE"/>
        </w:rPr>
        <w:t xml:space="preserve"> </w:t>
      </w:r>
      <w:r w:rsidRPr="00DF2E60">
        <w:rPr>
          <w:rFonts w:ascii="Arial Nova Cond" w:hAnsi="Arial Nova Cond" w:cs="Times New Roman"/>
          <w:b/>
          <w:sz w:val="24"/>
          <w:szCs w:val="24"/>
          <w:lang w:val="sv-SE"/>
        </w:rPr>
        <w:t xml:space="preserve">APLIKASI </w:t>
      </w:r>
      <w:r w:rsidRPr="00DF2E60">
        <w:rPr>
          <w:rFonts w:ascii="Arial Nova Cond" w:hAnsi="Arial Nova Cond" w:cs="Times New Roman"/>
          <w:b/>
          <w:sz w:val="24"/>
          <w:szCs w:val="24"/>
        </w:rPr>
        <w:t xml:space="preserve">RPL </w:t>
      </w:r>
    </w:p>
    <w:p w14:paraId="66793E19" w14:textId="155F9586" w:rsidR="002E0B62" w:rsidRPr="00DF2E60" w:rsidRDefault="6D687048" w:rsidP="002E0B62">
      <w:pPr>
        <w:spacing w:after="120" w:line="320" w:lineRule="exact"/>
        <w:rPr>
          <w:rFonts w:ascii="Arial Nova Cond" w:hAnsi="Arial Nova Cond" w:cs="Times New Roman"/>
          <w:noProof/>
          <w:sz w:val="24"/>
          <w:szCs w:val="24"/>
        </w:rPr>
      </w:pPr>
      <w:r w:rsidRPr="00DF2E60">
        <w:rPr>
          <w:rFonts w:ascii="Arial Nova Cond" w:hAnsi="Arial Nova Cond" w:cs="Times New Roman"/>
          <w:sz w:val="24"/>
          <w:szCs w:val="24"/>
        </w:rPr>
        <w:t xml:space="preserve">Program Studi </w:t>
      </w:r>
      <w:r w:rsidR="002E0B62" w:rsidRPr="00DF2E60">
        <w:rPr>
          <w:rFonts w:ascii="Arial Nova Cond" w:hAnsi="Arial Nova Cond"/>
        </w:rPr>
        <w:tab/>
      </w:r>
      <w:r w:rsidR="002E0B62" w:rsidRPr="00DF2E60">
        <w:rPr>
          <w:rFonts w:ascii="Arial Nova Cond" w:hAnsi="Arial Nova Cond"/>
        </w:rPr>
        <w:tab/>
      </w:r>
      <w:r w:rsidRPr="00DF2E60">
        <w:rPr>
          <w:rFonts w:ascii="Arial Nova Cond" w:hAnsi="Arial Nova Cond" w:cs="Times New Roman"/>
          <w:sz w:val="24"/>
          <w:szCs w:val="24"/>
        </w:rPr>
        <w:t xml:space="preserve">:  </w:t>
      </w:r>
      <w:proofErr w:type="spellStart"/>
      <w:r w:rsidR="00DF2E60">
        <w:rPr>
          <w:rFonts w:ascii="Arial Nova Cond" w:hAnsi="Arial Nova Cond" w:cs="Times New Roman"/>
          <w:sz w:val="24"/>
          <w:szCs w:val="24"/>
        </w:rPr>
        <w:t>Akuntansi</w:t>
      </w:r>
      <w:proofErr w:type="spellEnd"/>
    </w:p>
    <w:p w14:paraId="545039D2" w14:textId="77777777" w:rsidR="002E0B62" w:rsidRPr="00DF2E60" w:rsidRDefault="002E0B62" w:rsidP="002E0B62">
      <w:pPr>
        <w:spacing w:after="120" w:line="320" w:lineRule="exact"/>
        <w:rPr>
          <w:rFonts w:ascii="Arial Nova Cond" w:hAnsi="Arial Nova Cond" w:cs="Times New Roman"/>
          <w:noProof/>
          <w:sz w:val="24"/>
          <w:szCs w:val="24"/>
        </w:rPr>
      </w:pPr>
      <w:proofErr w:type="spellStart"/>
      <w:r w:rsidRPr="00DF2E60">
        <w:rPr>
          <w:rFonts w:ascii="Arial Nova Cond" w:hAnsi="Arial Nova Cond" w:cs="Times New Roman"/>
          <w:sz w:val="24"/>
          <w:szCs w:val="24"/>
        </w:rPr>
        <w:t>Jenjang</w:t>
      </w:r>
      <w:proofErr w:type="spellEnd"/>
      <w:r w:rsidRPr="00DF2E60">
        <w:rPr>
          <w:rFonts w:ascii="Arial Nova Cond" w:hAnsi="Arial Nova Cond" w:cs="Times New Roman"/>
          <w:sz w:val="24"/>
          <w:szCs w:val="24"/>
        </w:rPr>
        <w:tab/>
      </w:r>
      <w:r w:rsidRPr="00DF2E60">
        <w:rPr>
          <w:rFonts w:ascii="Arial Nova Cond" w:hAnsi="Arial Nova Cond" w:cs="Times New Roman"/>
          <w:sz w:val="24"/>
          <w:szCs w:val="24"/>
        </w:rPr>
        <w:tab/>
      </w:r>
      <w:r w:rsidRPr="00DF2E60">
        <w:rPr>
          <w:rFonts w:ascii="Arial Nova Cond" w:hAnsi="Arial Nova Cond" w:cs="Times New Roman"/>
          <w:sz w:val="24"/>
          <w:szCs w:val="24"/>
        </w:rPr>
        <w:tab/>
        <w:t>:  S2</w:t>
      </w:r>
    </w:p>
    <w:p w14:paraId="24C706FB" w14:textId="77777777" w:rsidR="002E0B62" w:rsidRPr="00DF2E60" w:rsidRDefault="002E0B62" w:rsidP="002E0B62">
      <w:pPr>
        <w:spacing w:after="120" w:line="320" w:lineRule="exact"/>
        <w:rPr>
          <w:rFonts w:ascii="Arial Nova Cond" w:hAnsi="Arial Nova Cond" w:cs="Times New Roman"/>
          <w:noProof/>
          <w:sz w:val="24"/>
          <w:szCs w:val="24"/>
        </w:rPr>
      </w:pPr>
      <w:r w:rsidRPr="00DF2E60">
        <w:rPr>
          <w:rFonts w:ascii="Arial Nova Cond" w:hAnsi="Arial Nova Cond" w:cs="Times New Roman"/>
          <w:noProof/>
          <w:sz w:val="24"/>
          <w:szCs w:val="24"/>
        </w:rPr>
        <w:t>Nama Perguruan Tinggi</w:t>
      </w:r>
      <w:r w:rsidRPr="00DF2E60">
        <w:rPr>
          <w:rFonts w:ascii="Arial Nova Cond" w:hAnsi="Arial Nova Cond" w:cs="Times New Roman"/>
          <w:noProof/>
          <w:sz w:val="24"/>
          <w:szCs w:val="24"/>
        </w:rPr>
        <w:tab/>
        <w:t>:  Universitas Kristen Satya Wacana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2E0B62" w:rsidRPr="00DF2E60" w14:paraId="406EAF01" w14:textId="77777777" w:rsidTr="00DC1224">
        <w:tc>
          <w:tcPr>
            <w:tcW w:w="9113" w:type="dxa"/>
            <w:shd w:val="clear" w:color="auto" w:fill="D0CECE" w:themeFill="background2" w:themeFillShade="E6"/>
          </w:tcPr>
          <w:p w14:paraId="02638EEC" w14:textId="77777777" w:rsidR="002E0B62" w:rsidRPr="00DF2E60" w:rsidRDefault="002E0B62" w:rsidP="00DC1224">
            <w:pPr>
              <w:spacing w:line="320" w:lineRule="exact"/>
              <w:ind w:hanging="105"/>
              <w:rPr>
                <w:rFonts w:ascii="Arial Nova Cond" w:hAnsi="Arial Nova Cond" w:cs="Times New Roman"/>
                <w:b/>
                <w:sz w:val="24"/>
                <w:szCs w:val="24"/>
                <w:lang w:val="it-IT"/>
              </w:rPr>
            </w:pPr>
            <w:r w:rsidRPr="00DF2E60">
              <w:rPr>
                <w:rFonts w:ascii="Arial Nova Cond" w:hAnsi="Arial Nova Cond" w:cs="Times New Roman"/>
                <w:b/>
                <w:sz w:val="24"/>
                <w:szCs w:val="24"/>
                <w:lang w:val="it-IT"/>
              </w:rPr>
              <w:t>Bagian 1 :  Rincian Data Calon Mahasiswa</w:t>
            </w:r>
          </w:p>
        </w:tc>
      </w:tr>
    </w:tbl>
    <w:p w14:paraId="713C86D7" w14:textId="77777777" w:rsidR="002E0B62" w:rsidRPr="00DF2E60" w:rsidRDefault="002E0B62" w:rsidP="003D7A1E">
      <w:pPr>
        <w:spacing w:after="120" w:line="320" w:lineRule="exact"/>
        <w:jc w:val="both"/>
        <w:rPr>
          <w:rFonts w:ascii="Arial Nova Cond" w:hAnsi="Arial Nova Cond" w:cs="Times New Roman"/>
          <w:b/>
          <w:sz w:val="24"/>
          <w:szCs w:val="24"/>
          <w:lang w:val="it-IT"/>
        </w:rPr>
      </w:pPr>
      <w:r w:rsidRPr="00DF2E60">
        <w:rPr>
          <w:rFonts w:ascii="Arial Nova Cond" w:hAnsi="Arial Nova Cond" w:cs="Times New Roman"/>
          <w:sz w:val="24"/>
          <w:szCs w:val="24"/>
          <w:lang w:val="it-IT"/>
        </w:rPr>
        <w:t xml:space="preserve">Pada bagian ini, cantumkan data pribadi, data pendidikan formal serta data pekerjaan </w:t>
      </w:r>
      <w:proofErr w:type="spellStart"/>
      <w:r w:rsidRPr="00DF2E60">
        <w:rPr>
          <w:rFonts w:ascii="Arial Nova Cond" w:hAnsi="Arial Nova Cond" w:cs="Times New Roman"/>
          <w:sz w:val="24"/>
          <w:szCs w:val="24"/>
        </w:rPr>
        <w:t>saudara</w:t>
      </w:r>
      <w:proofErr w:type="spellEnd"/>
      <w:r w:rsidRPr="00DF2E60">
        <w:rPr>
          <w:rFonts w:ascii="Arial Nova Cond" w:hAnsi="Arial Nova Cond" w:cs="Times New Roman"/>
          <w:sz w:val="24"/>
          <w:szCs w:val="24"/>
          <w:lang w:val="it-IT"/>
        </w:rPr>
        <w:t xml:space="preserve"> pada saat ini.</w:t>
      </w:r>
    </w:p>
    <w:p w14:paraId="3A0DCFE8" w14:textId="77777777" w:rsidR="002E0B62" w:rsidRPr="00DA6E80" w:rsidRDefault="002E0B62" w:rsidP="002E0B62">
      <w:pPr>
        <w:spacing w:after="180" w:line="300" w:lineRule="exact"/>
        <w:rPr>
          <w:rFonts w:ascii="Arial Nova Cond" w:hAnsi="Arial Nova Cond" w:cs="Times New Roman"/>
          <w:b/>
          <w:sz w:val="24"/>
          <w:szCs w:val="24"/>
          <w:lang w:val="it-IT"/>
        </w:rPr>
      </w:pPr>
      <w:r w:rsidRPr="00DF2E60">
        <w:rPr>
          <w:rFonts w:ascii="Arial Nova Cond" w:hAnsi="Arial Nova Cond" w:cs="Times New Roman"/>
          <w:b/>
          <w:sz w:val="24"/>
          <w:szCs w:val="24"/>
          <w:lang w:val="it-IT"/>
        </w:rPr>
        <w:t xml:space="preserve">a. </w:t>
      </w:r>
      <w:r w:rsidRPr="00DA6E80">
        <w:rPr>
          <w:rFonts w:ascii="Arial Nova Cond" w:hAnsi="Arial Nova Cond" w:cs="Times New Roman"/>
          <w:b/>
          <w:sz w:val="24"/>
          <w:szCs w:val="24"/>
          <w:lang w:val="it-IT"/>
        </w:rPr>
        <w:t>Data Pribadi</w:t>
      </w:r>
    </w:p>
    <w:tbl>
      <w:tblPr>
        <w:tblW w:w="9000" w:type="dxa"/>
        <w:tblInd w:w="288" w:type="dxa"/>
        <w:tblLayout w:type="fixed"/>
        <w:tblLook w:val="01E0" w:firstRow="1" w:lastRow="1" w:firstColumn="1" w:lastColumn="1" w:noHBand="0" w:noVBand="0"/>
      </w:tblPr>
      <w:tblGrid>
        <w:gridCol w:w="2250"/>
        <w:gridCol w:w="360"/>
        <w:gridCol w:w="990"/>
        <w:gridCol w:w="270"/>
        <w:gridCol w:w="5130"/>
      </w:tblGrid>
      <w:tr w:rsidR="00DA6E80" w:rsidRPr="00DA6E80" w14:paraId="38DB92DD" w14:textId="77777777" w:rsidTr="00DC1224">
        <w:tc>
          <w:tcPr>
            <w:tcW w:w="2250" w:type="dxa"/>
            <w:shd w:val="clear" w:color="auto" w:fill="auto"/>
          </w:tcPr>
          <w:p w14:paraId="3EEDBD0A"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Nama lengkap</w:t>
            </w:r>
          </w:p>
        </w:tc>
        <w:tc>
          <w:tcPr>
            <w:tcW w:w="360" w:type="dxa"/>
            <w:shd w:val="clear" w:color="auto" w:fill="auto"/>
          </w:tcPr>
          <w:p w14:paraId="417A0698"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gridSpan w:val="3"/>
            <w:shd w:val="clear" w:color="auto" w:fill="auto"/>
          </w:tcPr>
          <w:p w14:paraId="015BC685"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412727FB" w14:textId="77777777" w:rsidTr="00DC1224">
        <w:tc>
          <w:tcPr>
            <w:tcW w:w="2250" w:type="dxa"/>
            <w:shd w:val="clear" w:color="auto" w:fill="auto"/>
          </w:tcPr>
          <w:p w14:paraId="5A9E0B1E"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Tempat / tgl. Lahir</w:t>
            </w:r>
          </w:p>
        </w:tc>
        <w:tc>
          <w:tcPr>
            <w:tcW w:w="360" w:type="dxa"/>
            <w:shd w:val="clear" w:color="auto" w:fill="auto"/>
          </w:tcPr>
          <w:p w14:paraId="7C1D533D"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gridSpan w:val="3"/>
            <w:shd w:val="clear" w:color="auto" w:fill="auto"/>
          </w:tcPr>
          <w:p w14:paraId="0C0F4718"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078FCF2D" w14:textId="77777777" w:rsidTr="00DC1224">
        <w:tc>
          <w:tcPr>
            <w:tcW w:w="2250" w:type="dxa"/>
            <w:shd w:val="clear" w:color="auto" w:fill="auto"/>
          </w:tcPr>
          <w:p w14:paraId="16358DDF" w14:textId="1C629913"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 xml:space="preserve">Jenis kelamin  </w:t>
            </w:r>
            <w:r w:rsidR="00E52FCD" w:rsidRPr="00DA6E80">
              <w:rPr>
                <w:rFonts w:ascii="Arial Nova Cond" w:hAnsi="Arial Nova Cond" w:cs="Times New Roman"/>
                <w:noProof/>
                <w:sz w:val="24"/>
                <w:szCs w:val="24"/>
              </w:rPr>
              <w:t>*</w:t>
            </w:r>
            <w:r w:rsidRPr="00DA6E80">
              <w:rPr>
                <w:rFonts w:ascii="Arial Nova Cond" w:hAnsi="Arial Nova Cond" w:cs="Times New Roman"/>
                <w:noProof/>
                <w:sz w:val="24"/>
                <w:szCs w:val="24"/>
              </w:rPr>
              <w:t xml:space="preserve">         </w:t>
            </w:r>
          </w:p>
        </w:tc>
        <w:tc>
          <w:tcPr>
            <w:tcW w:w="360" w:type="dxa"/>
            <w:shd w:val="clear" w:color="auto" w:fill="auto"/>
          </w:tcPr>
          <w:p w14:paraId="1F9054A4"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gridSpan w:val="3"/>
            <w:shd w:val="clear" w:color="auto" w:fill="auto"/>
          </w:tcPr>
          <w:p w14:paraId="7F0BECFE" w14:textId="61E8005B" w:rsidR="002E0B62" w:rsidRPr="00DA6E80" w:rsidRDefault="00E52FCD"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Laki-Laki/ Perempuan</w:t>
            </w:r>
          </w:p>
        </w:tc>
      </w:tr>
      <w:tr w:rsidR="00DA6E80" w:rsidRPr="00DA6E80" w14:paraId="5629EDC9" w14:textId="77777777" w:rsidTr="00DC1224">
        <w:tc>
          <w:tcPr>
            <w:tcW w:w="2250" w:type="dxa"/>
            <w:shd w:val="clear" w:color="auto" w:fill="auto"/>
          </w:tcPr>
          <w:p w14:paraId="330BB16A" w14:textId="0D97249A"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Status</w:t>
            </w:r>
            <w:r w:rsidR="00E52FCD" w:rsidRPr="00DA6E80">
              <w:rPr>
                <w:rFonts w:ascii="Arial Nova Cond" w:hAnsi="Arial Nova Cond" w:cs="Times New Roman"/>
                <w:noProof/>
                <w:sz w:val="24"/>
                <w:szCs w:val="24"/>
              </w:rPr>
              <w:t>*</w:t>
            </w:r>
          </w:p>
        </w:tc>
        <w:tc>
          <w:tcPr>
            <w:tcW w:w="360" w:type="dxa"/>
            <w:shd w:val="clear" w:color="auto" w:fill="auto"/>
          </w:tcPr>
          <w:p w14:paraId="62A1EE98"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gridSpan w:val="3"/>
            <w:shd w:val="clear" w:color="auto" w:fill="auto"/>
          </w:tcPr>
          <w:p w14:paraId="794B3B2C" w14:textId="436B4129" w:rsidR="002E0B62" w:rsidRPr="00DA6E80" w:rsidRDefault="00E52FCD"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 xml:space="preserve">Belum Menikah/ Menikah/ </w:t>
            </w:r>
            <w:r w:rsidR="00BC1829" w:rsidRPr="00DA6E80">
              <w:rPr>
                <w:rFonts w:ascii="Arial Nova Cond" w:hAnsi="Arial Nova Cond" w:cs="Times New Roman"/>
                <w:noProof/>
                <w:sz w:val="24"/>
                <w:szCs w:val="24"/>
              </w:rPr>
              <w:t>Cerai</w:t>
            </w:r>
            <w:r w:rsidRPr="00DA6E80">
              <w:rPr>
                <w:rFonts w:ascii="Arial Nova Cond" w:hAnsi="Arial Nova Cond" w:cs="Times New Roman"/>
                <w:noProof/>
                <w:sz w:val="24"/>
                <w:szCs w:val="24"/>
              </w:rPr>
              <w:t xml:space="preserve"> </w:t>
            </w:r>
          </w:p>
        </w:tc>
      </w:tr>
      <w:tr w:rsidR="00DA6E80" w:rsidRPr="00DA6E80" w14:paraId="188B4ACC" w14:textId="77777777" w:rsidTr="00DF2E60">
        <w:trPr>
          <w:trHeight w:val="323"/>
        </w:trPr>
        <w:tc>
          <w:tcPr>
            <w:tcW w:w="2250" w:type="dxa"/>
            <w:shd w:val="clear" w:color="auto" w:fill="auto"/>
          </w:tcPr>
          <w:p w14:paraId="219419F4" w14:textId="5D418C23"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Kebangsaan</w:t>
            </w:r>
            <w:r w:rsidR="00BC1829" w:rsidRPr="00DA6E80">
              <w:rPr>
                <w:rFonts w:ascii="Arial Nova Cond" w:hAnsi="Arial Nova Cond" w:cs="Times New Roman"/>
                <w:noProof/>
                <w:sz w:val="24"/>
                <w:szCs w:val="24"/>
              </w:rPr>
              <w:t xml:space="preserve"> *</w:t>
            </w:r>
          </w:p>
        </w:tc>
        <w:tc>
          <w:tcPr>
            <w:tcW w:w="360" w:type="dxa"/>
            <w:shd w:val="clear" w:color="auto" w:fill="auto"/>
          </w:tcPr>
          <w:p w14:paraId="49B468A0"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gridSpan w:val="3"/>
            <w:shd w:val="clear" w:color="auto" w:fill="auto"/>
          </w:tcPr>
          <w:p w14:paraId="291EAACD" w14:textId="7FD1BC0F" w:rsidR="002E0B62" w:rsidRPr="00DA6E80" w:rsidRDefault="00BC1829"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WNI/ WNA</w:t>
            </w:r>
          </w:p>
        </w:tc>
      </w:tr>
      <w:tr w:rsidR="00DA6E80" w:rsidRPr="00DA6E80" w14:paraId="21357C26" w14:textId="77777777" w:rsidTr="00DC1224">
        <w:trPr>
          <w:trHeight w:val="454"/>
        </w:trPr>
        <w:tc>
          <w:tcPr>
            <w:tcW w:w="2250" w:type="dxa"/>
            <w:shd w:val="clear" w:color="auto" w:fill="auto"/>
          </w:tcPr>
          <w:p w14:paraId="32C14329" w14:textId="77777777" w:rsidR="002E0B62" w:rsidRPr="00DA6E80" w:rsidRDefault="002E0B62" w:rsidP="00DC1224">
            <w:pPr>
              <w:spacing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Alamat rumah</w:t>
            </w:r>
          </w:p>
        </w:tc>
        <w:tc>
          <w:tcPr>
            <w:tcW w:w="360" w:type="dxa"/>
            <w:shd w:val="clear" w:color="auto" w:fill="auto"/>
          </w:tcPr>
          <w:p w14:paraId="3B3A4793" w14:textId="77777777" w:rsidR="002E0B62" w:rsidRPr="00DA6E80" w:rsidRDefault="002E0B62" w:rsidP="00DC1224">
            <w:pPr>
              <w:spacing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gridSpan w:val="3"/>
            <w:shd w:val="clear" w:color="auto" w:fill="auto"/>
          </w:tcPr>
          <w:p w14:paraId="45D89769"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2E970E01" w14:textId="77777777" w:rsidTr="00DC1224">
        <w:tc>
          <w:tcPr>
            <w:tcW w:w="2250" w:type="dxa"/>
            <w:shd w:val="clear" w:color="auto" w:fill="auto"/>
          </w:tcPr>
          <w:p w14:paraId="459B8F5C"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No. Telepon/E-mail</w:t>
            </w:r>
          </w:p>
        </w:tc>
        <w:tc>
          <w:tcPr>
            <w:tcW w:w="360" w:type="dxa"/>
            <w:shd w:val="clear" w:color="auto" w:fill="auto"/>
          </w:tcPr>
          <w:p w14:paraId="7BD7A7DE"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990" w:type="dxa"/>
          </w:tcPr>
          <w:p w14:paraId="1B4FDB9F"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Rumah</w:t>
            </w:r>
          </w:p>
        </w:tc>
        <w:tc>
          <w:tcPr>
            <w:tcW w:w="270" w:type="dxa"/>
          </w:tcPr>
          <w:p w14:paraId="61A932DC"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130" w:type="dxa"/>
            <w:shd w:val="clear" w:color="auto" w:fill="auto"/>
          </w:tcPr>
          <w:p w14:paraId="3311026E"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3FC350F1" w14:textId="77777777" w:rsidTr="00DC1224">
        <w:tc>
          <w:tcPr>
            <w:tcW w:w="2250" w:type="dxa"/>
            <w:shd w:val="clear" w:color="auto" w:fill="auto"/>
          </w:tcPr>
          <w:p w14:paraId="02DD5D71" w14:textId="77777777" w:rsidR="002E0B62" w:rsidRPr="00DA6E80" w:rsidRDefault="002E0B62" w:rsidP="00DC1224">
            <w:pPr>
              <w:spacing w:after="0" w:line="320" w:lineRule="exact"/>
              <w:rPr>
                <w:rFonts w:ascii="Arial Nova Cond" w:hAnsi="Arial Nova Cond" w:cs="Times New Roman"/>
                <w:noProof/>
                <w:sz w:val="24"/>
                <w:szCs w:val="24"/>
              </w:rPr>
            </w:pPr>
          </w:p>
        </w:tc>
        <w:tc>
          <w:tcPr>
            <w:tcW w:w="360" w:type="dxa"/>
            <w:shd w:val="clear" w:color="auto" w:fill="auto"/>
          </w:tcPr>
          <w:p w14:paraId="0156641D" w14:textId="77777777" w:rsidR="002E0B62" w:rsidRPr="00DA6E80" w:rsidRDefault="002E0B62" w:rsidP="00DC1224">
            <w:pPr>
              <w:spacing w:after="0" w:line="320" w:lineRule="exact"/>
              <w:rPr>
                <w:rFonts w:ascii="Arial Nova Cond" w:hAnsi="Arial Nova Cond" w:cs="Times New Roman"/>
                <w:noProof/>
                <w:sz w:val="24"/>
                <w:szCs w:val="24"/>
              </w:rPr>
            </w:pPr>
          </w:p>
        </w:tc>
        <w:tc>
          <w:tcPr>
            <w:tcW w:w="990" w:type="dxa"/>
          </w:tcPr>
          <w:p w14:paraId="6A4B66E4"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HP</w:t>
            </w:r>
          </w:p>
        </w:tc>
        <w:tc>
          <w:tcPr>
            <w:tcW w:w="270" w:type="dxa"/>
          </w:tcPr>
          <w:p w14:paraId="69B725E2"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130" w:type="dxa"/>
            <w:shd w:val="clear" w:color="auto" w:fill="auto"/>
          </w:tcPr>
          <w:p w14:paraId="32353F1F"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3B8ED96A" w14:textId="77777777" w:rsidTr="00DC1224">
        <w:tc>
          <w:tcPr>
            <w:tcW w:w="2250" w:type="dxa"/>
            <w:shd w:val="clear" w:color="auto" w:fill="auto"/>
          </w:tcPr>
          <w:p w14:paraId="43050EBC" w14:textId="77777777" w:rsidR="002E0B62" w:rsidRPr="00DA6E80" w:rsidRDefault="002E0B62" w:rsidP="00DC1224">
            <w:pPr>
              <w:spacing w:after="0" w:line="320" w:lineRule="exact"/>
              <w:rPr>
                <w:rFonts w:ascii="Arial Nova Cond" w:hAnsi="Arial Nova Cond" w:cs="Times New Roman"/>
                <w:noProof/>
                <w:sz w:val="24"/>
                <w:szCs w:val="24"/>
              </w:rPr>
            </w:pPr>
          </w:p>
        </w:tc>
        <w:tc>
          <w:tcPr>
            <w:tcW w:w="360" w:type="dxa"/>
            <w:shd w:val="clear" w:color="auto" w:fill="auto"/>
          </w:tcPr>
          <w:p w14:paraId="34130C54" w14:textId="77777777" w:rsidR="002E0B62" w:rsidRPr="00DA6E80" w:rsidRDefault="002E0B62" w:rsidP="00DC1224">
            <w:pPr>
              <w:spacing w:after="0" w:line="320" w:lineRule="exact"/>
              <w:rPr>
                <w:rFonts w:ascii="Arial Nova Cond" w:hAnsi="Arial Nova Cond" w:cs="Times New Roman"/>
                <w:noProof/>
                <w:sz w:val="24"/>
                <w:szCs w:val="24"/>
              </w:rPr>
            </w:pPr>
          </w:p>
        </w:tc>
        <w:tc>
          <w:tcPr>
            <w:tcW w:w="990" w:type="dxa"/>
          </w:tcPr>
          <w:p w14:paraId="59CCB7AC"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e-mail</w:t>
            </w:r>
          </w:p>
        </w:tc>
        <w:tc>
          <w:tcPr>
            <w:tcW w:w="270" w:type="dxa"/>
          </w:tcPr>
          <w:p w14:paraId="1DAF346D"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130" w:type="dxa"/>
            <w:shd w:val="clear" w:color="auto" w:fill="FFFFFF" w:themeFill="background1"/>
          </w:tcPr>
          <w:p w14:paraId="657B0580" w14:textId="77777777" w:rsidR="002E0B62" w:rsidRPr="00DA6E80" w:rsidRDefault="002E0B62" w:rsidP="00DC1224">
            <w:pPr>
              <w:spacing w:after="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bl>
    <w:p w14:paraId="2BFB6922" w14:textId="50309386" w:rsidR="0076471B" w:rsidRPr="00DA6E80" w:rsidRDefault="002E0B62" w:rsidP="002E0B62">
      <w:pPr>
        <w:tabs>
          <w:tab w:val="left" w:pos="284"/>
        </w:tabs>
        <w:spacing w:before="120" w:after="120"/>
        <w:ind w:left="284" w:hanging="284"/>
        <w:jc w:val="both"/>
        <w:rPr>
          <w:rFonts w:ascii="Arial Nova Cond" w:hAnsi="Arial Nova Cond" w:cs="Times New Roman"/>
          <w:b/>
          <w:noProof/>
          <w:sz w:val="24"/>
          <w:szCs w:val="24"/>
        </w:rPr>
      </w:pPr>
      <w:r w:rsidRPr="00DA6E80">
        <w:rPr>
          <w:rFonts w:ascii="Arial Nova Cond" w:hAnsi="Arial Nova Cond" w:cs="Times New Roman"/>
          <w:b/>
          <w:noProof/>
          <w:sz w:val="24"/>
          <w:szCs w:val="24"/>
        </w:rPr>
        <w:t>b.</w:t>
      </w:r>
      <w:r w:rsidRPr="00DA6E80">
        <w:rPr>
          <w:rFonts w:ascii="Arial Nova Cond" w:hAnsi="Arial Nova Cond" w:cs="Times New Roman"/>
          <w:b/>
          <w:noProof/>
          <w:sz w:val="24"/>
          <w:szCs w:val="24"/>
        </w:rPr>
        <w:tab/>
      </w:r>
      <w:r w:rsidR="0076471B" w:rsidRPr="00DA6E80">
        <w:rPr>
          <w:rFonts w:ascii="Arial Nova Cond" w:hAnsi="Arial Nova Cond" w:cs="Times New Roman"/>
          <w:b/>
          <w:noProof/>
          <w:sz w:val="24"/>
          <w:szCs w:val="24"/>
        </w:rPr>
        <w:t>Data Pekerjaan</w:t>
      </w:r>
    </w:p>
    <w:tbl>
      <w:tblPr>
        <w:tblW w:w="9000" w:type="dxa"/>
        <w:tblInd w:w="288" w:type="dxa"/>
        <w:tblLayout w:type="fixed"/>
        <w:tblLook w:val="01E0" w:firstRow="1" w:lastRow="1" w:firstColumn="1" w:lastColumn="1" w:noHBand="0" w:noVBand="0"/>
      </w:tblPr>
      <w:tblGrid>
        <w:gridCol w:w="2250"/>
        <w:gridCol w:w="360"/>
        <w:gridCol w:w="6390"/>
      </w:tblGrid>
      <w:tr w:rsidR="00DA6E80" w:rsidRPr="00DA6E80" w14:paraId="2033D6B8" w14:textId="77777777" w:rsidTr="00412B79">
        <w:tc>
          <w:tcPr>
            <w:tcW w:w="2250" w:type="dxa"/>
            <w:shd w:val="clear" w:color="auto" w:fill="auto"/>
          </w:tcPr>
          <w:p w14:paraId="294EE2E5" w14:textId="7BC1B8CC"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Nama Perusahaan</w:t>
            </w:r>
          </w:p>
        </w:tc>
        <w:tc>
          <w:tcPr>
            <w:tcW w:w="360" w:type="dxa"/>
            <w:shd w:val="clear" w:color="auto" w:fill="auto"/>
          </w:tcPr>
          <w:p w14:paraId="52634089" w14:textId="77777777"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shd w:val="clear" w:color="auto" w:fill="auto"/>
          </w:tcPr>
          <w:p w14:paraId="44AF9D56" w14:textId="77777777"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43E91CA1" w14:textId="77777777" w:rsidTr="00412B79">
        <w:tc>
          <w:tcPr>
            <w:tcW w:w="2250" w:type="dxa"/>
            <w:shd w:val="clear" w:color="auto" w:fill="auto"/>
          </w:tcPr>
          <w:p w14:paraId="7FC10896" w14:textId="159A512E"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 xml:space="preserve">Alamat </w:t>
            </w:r>
          </w:p>
        </w:tc>
        <w:tc>
          <w:tcPr>
            <w:tcW w:w="360" w:type="dxa"/>
            <w:shd w:val="clear" w:color="auto" w:fill="auto"/>
          </w:tcPr>
          <w:p w14:paraId="2B736817" w14:textId="77777777"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shd w:val="clear" w:color="auto" w:fill="auto"/>
          </w:tcPr>
          <w:p w14:paraId="056D0F1A" w14:textId="77777777"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2EFE99A8" w14:textId="77777777" w:rsidTr="00412B79">
        <w:tc>
          <w:tcPr>
            <w:tcW w:w="2250" w:type="dxa"/>
            <w:shd w:val="clear" w:color="auto" w:fill="auto"/>
          </w:tcPr>
          <w:p w14:paraId="60FC3191" w14:textId="0115459B" w:rsidR="0076471B" w:rsidRPr="00DA6E80" w:rsidRDefault="003D7A1E"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No Telp</w:t>
            </w:r>
            <w:r w:rsidR="0076471B" w:rsidRPr="00DA6E80">
              <w:rPr>
                <w:rFonts w:ascii="Arial Nova Cond" w:hAnsi="Arial Nova Cond" w:cs="Times New Roman"/>
                <w:noProof/>
                <w:sz w:val="24"/>
                <w:szCs w:val="24"/>
              </w:rPr>
              <w:t xml:space="preserve">         </w:t>
            </w:r>
          </w:p>
        </w:tc>
        <w:tc>
          <w:tcPr>
            <w:tcW w:w="360" w:type="dxa"/>
            <w:shd w:val="clear" w:color="auto" w:fill="auto"/>
          </w:tcPr>
          <w:p w14:paraId="460662CA" w14:textId="77777777" w:rsidR="0076471B" w:rsidRPr="00DA6E80" w:rsidRDefault="0076471B"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shd w:val="clear" w:color="auto" w:fill="auto"/>
          </w:tcPr>
          <w:p w14:paraId="7E08B46C" w14:textId="1FDFC733" w:rsidR="0076471B" w:rsidRPr="00DA6E80" w:rsidRDefault="003D7A1E"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71614131" w14:textId="77777777" w:rsidTr="00412B79">
        <w:tc>
          <w:tcPr>
            <w:tcW w:w="2250" w:type="dxa"/>
            <w:shd w:val="clear" w:color="auto" w:fill="auto"/>
          </w:tcPr>
          <w:p w14:paraId="410B46F0" w14:textId="2BE5A660" w:rsidR="003D7A1E" w:rsidRPr="00DA6E80" w:rsidRDefault="003D7A1E"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Jabtan</w:t>
            </w:r>
          </w:p>
        </w:tc>
        <w:tc>
          <w:tcPr>
            <w:tcW w:w="360" w:type="dxa"/>
            <w:shd w:val="clear" w:color="auto" w:fill="auto"/>
          </w:tcPr>
          <w:p w14:paraId="68AD379B" w14:textId="2DA33D94" w:rsidR="003D7A1E" w:rsidRPr="00DA6E80" w:rsidRDefault="003D7A1E"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6390" w:type="dxa"/>
            <w:shd w:val="clear" w:color="auto" w:fill="auto"/>
          </w:tcPr>
          <w:p w14:paraId="583B2E04" w14:textId="66E9AD1E" w:rsidR="003D7A1E" w:rsidRPr="00DA6E80" w:rsidRDefault="003D7A1E" w:rsidP="00412B79">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bl>
    <w:p w14:paraId="58A1D712" w14:textId="15384D55" w:rsidR="002E0B62" w:rsidRPr="00DA6E80" w:rsidRDefault="002E0B62" w:rsidP="002E0B62">
      <w:pPr>
        <w:tabs>
          <w:tab w:val="left" w:pos="284"/>
        </w:tabs>
        <w:spacing w:before="120" w:after="120"/>
        <w:ind w:left="284" w:hanging="284"/>
        <w:jc w:val="both"/>
        <w:rPr>
          <w:rFonts w:ascii="Arial Nova Cond" w:hAnsi="Arial Nova Cond" w:cs="Times New Roman"/>
          <w:b/>
          <w:noProof/>
          <w:sz w:val="24"/>
          <w:szCs w:val="24"/>
        </w:rPr>
      </w:pPr>
      <w:r w:rsidRPr="00DA6E80">
        <w:rPr>
          <w:rFonts w:ascii="Arial Nova Cond" w:hAnsi="Arial Nova Cond" w:cs="Times New Roman"/>
          <w:b/>
          <w:noProof/>
          <w:sz w:val="24"/>
          <w:szCs w:val="24"/>
        </w:rPr>
        <w:t>Data Pendidikan</w:t>
      </w:r>
      <w:r w:rsidRPr="00DA6E80">
        <w:rPr>
          <w:rFonts w:ascii="Arial Nova Cond" w:hAnsi="Arial Nova Cond" w:cs="Times New Roman"/>
          <w:noProof/>
          <w:sz w:val="24"/>
          <w:szCs w:val="24"/>
        </w:rPr>
        <w:t xml:space="preserve"> </w:t>
      </w:r>
      <w:r w:rsidRPr="00DA6E80">
        <w:rPr>
          <w:rStyle w:val="FootnoteReference"/>
          <w:rFonts w:ascii="Arial Nova Cond" w:hAnsi="Arial Nova Cond" w:cs="Times New Roman"/>
          <w:noProof/>
          <w:szCs w:val="24"/>
        </w:rPr>
        <w:footnoteReference w:id="2"/>
      </w:r>
    </w:p>
    <w:tbl>
      <w:tblPr>
        <w:tblW w:w="8926" w:type="dxa"/>
        <w:tblInd w:w="288" w:type="dxa"/>
        <w:tblLayout w:type="fixed"/>
        <w:tblLook w:val="01E0" w:firstRow="1" w:lastRow="1" w:firstColumn="1" w:lastColumn="1" w:noHBand="0" w:noVBand="0"/>
      </w:tblPr>
      <w:tblGrid>
        <w:gridCol w:w="2547"/>
        <w:gridCol w:w="426"/>
        <w:gridCol w:w="5953"/>
      </w:tblGrid>
      <w:tr w:rsidR="00DA6E80" w:rsidRPr="00DA6E80" w14:paraId="4D3D524D" w14:textId="77777777" w:rsidTr="00DC1224">
        <w:trPr>
          <w:trHeight w:val="558"/>
        </w:trPr>
        <w:tc>
          <w:tcPr>
            <w:tcW w:w="2547" w:type="dxa"/>
            <w:shd w:val="clear" w:color="auto" w:fill="auto"/>
            <w:vAlign w:val="center"/>
          </w:tcPr>
          <w:p w14:paraId="53C4C2A7" w14:textId="77777777" w:rsidR="002E0B62" w:rsidRPr="00DA6E80" w:rsidRDefault="002E0B62" w:rsidP="00DC1224">
            <w:pPr>
              <w:spacing w:after="120" w:line="240" w:lineRule="exact"/>
              <w:rPr>
                <w:rFonts w:ascii="Arial Nova Cond" w:hAnsi="Arial Nova Cond" w:cs="Times New Roman"/>
                <w:noProof/>
                <w:sz w:val="24"/>
                <w:szCs w:val="24"/>
              </w:rPr>
            </w:pPr>
            <w:r w:rsidRPr="00DA6E80">
              <w:rPr>
                <w:rFonts w:ascii="Arial Nova Cond" w:hAnsi="Arial Nova Cond" w:cs="Times New Roman"/>
                <w:noProof/>
                <w:sz w:val="24"/>
                <w:szCs w:val="24"/>
              </w:rPr>
              <w:t>Pendidikan terakhir</w:t>
            </w:r>
          </w:p>
        </w:tc>
        <w:tc>
          <w:tcPr>
            <w:tcW w:w="426" w:type="dxa"/>
            <w:shd w:val="clear" w:color="auto" w:fill="auto"/>
            <w:vAlign w:val="center"/>
          </w:tcPr>
          <w:p w14:paraId="3E6C56D6" w14:textId="77777777" w:rsidR="002E0B62" w:rsidRPr="00DA6E80" w:rsidRDefault="002E0B62" w:rsidP="00DC1224">
            <w:pPr>
              <w:spacing w:after="120" w:line="24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953" w:type="dxa"/>
            <w:shd w:val="clear" w:color="auto" w:fill="auto"/>
          </w:tcPr>
          <w:p w14:paraId="5D4C253C" w14:textId="77777777" w:rsidR="002E0B62" w:rsidRPr="00DA6E80" w:rsidRDefault="002E0B62" w:rsidP="00DC1224">
            <w:pPr>
              <w:spacing w:after="120" w:line="24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5C82B75F" w14:textId="77777777" w:rsidTr="00DC1224">
        <w:trPr>
          <w:trHeight w:val="454"/>
        </w:trPr>
        <w:tc>
          <w:tcPr>
            <w:tcW w:w="2547" w:type="dxa"/>
            <w:shd w:val="clear" w:color="auto" w:fill="auto"/>
          </w:tcPr>
          <w:p w14:paraId="448B3634"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Nama Perguruan Tinggi/Sekolah</w:t>
            </w:r>
          </w:p>
        </w:tc>
        <w:tc>
          <w:tcPr>
            <w:tcW w:w="426" w:type="dxa"/>
            <w:shd w:val="clear" w:color="auto" w:fill="auto"/>
          </w:tcPr>
          <w:p w14:paraId="2BAB47C0"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953" w:type="dxa"/>
            <w:shd w:val="clear" w:color="auto" w:fill="auto"/>
          </w:tcPr>
          <w:p w14:paraId="64EC68F0"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7B59C6DA" w14:textId="77777777" w:rsidTr="00DC1224">
        <w:trPr>
          <w:trHeight w:val="454"/>
        </w:trPr>
        <w:tc>
          <w:tcPr>
            <w:tcW w:w="2547" w:type="dxa"/>
            <w:shd w:val="clear" w:color="auto" w:fill="auto"/>
          </w:tcPr>
          <w:p w14:paraId="1DC19ED7"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Program Studi</w:t>
            </w:r>
          </w:p>
        </w:tc>
        <w:tc>
          <w:tcPr>
            <w:tcW w:w="426" w:type="dxa"/>
            <w:shd w:val="clear" w:color="auto" w:fill="auto"/>
          </w:tcPr>
          <w:p w14:paraId="27F76417"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953" w:type="dxa"/>
            <w:shd w:val="clear" w:color="auto" w:fill="auto"/>
          </w:tcPr>
          <w:p w14:paraId="58C792DB" w14:textId="77777777" w:rsidR="002E0B62" w:rsidRPr="00DA6E80" w:rsidRDefault="002E0B62" w:rsidP="00DC1224">
            <w:pPr>
              <w:spacing w:after="120"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r w:rsidR="00DA6E80" w:rsidRPr="00DA6E80" w14:paraId="52F7DFD6" w14:textId="77777777" w:rsidTr="00DC1224">
        <w:trPr>
          <w:trHeight w:val="413"/>
        </w:trPr>
        <w:tc>
          <w:tcPr>
            <w:tcW w:w="2547" w:type="dxa"/>
            <w:shd w:val="clear" w:color="auto" w:fill="auto"/>
          </w:tcPr>
          <w:p w14:paraId="3E2E9D98" w14:textId="77777777" w:rsidR="002E0B62" w:rsidRPr="00DA6E80" w:rsidRDefault="002E0B62" w:rsidP="00DC1224">
            <w:pPr>
              <w:spacing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Tahun lulus</w:t>
            </w:r>
          </w:p>
        </w:tc>
        <w:tc>
          <w:tcPr>
            <w:tcW w:w="426" w:type="dxa"/>
            <w:shd w:val="clear" w:color="auto" w:fill="auto"/>
          </w:tcPr>
          <w:p w14:paraId="1D60A890" w14:textId="77777777" w:rsidR="002E0B62" w:rsidRPr="00DA6E80" w:rsidRDefault="002E0B62" w:rsidP="00DC1224">
            <w:pPr>
              <w:spacing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c>
          <w:tcPr>
            <w:tcW w:w="5953" w:type="dxa"/>
            <w:shd w:val="clear" w:color="auto" w:fill="auto"/>
          </w:tcPr>
          <w:p w14:paraId="202F55B6" w14:textId="77777777" w:rsidR="002E0B62" w:rsidRPr="00DA6E80" w:rsidRDefault="002E0B62" w:rsidP="00DC1224">
            <w:pPr>
              <w:spacing w:line="320" w:lineRule="exact"/>
              <w:rPr>
                <w:rFonts w:ascii="Arial Nova Cond" w:hAnsi="Arial Nova Cond" w:cs="Times New Roman"/>
                <w:noProof/>
                <w:sz w:val="24"/>
                <w:szCs w:val="24"/>
              </w:rPr>
            </w:pPr>
            <w:r w:rsidRPr="00DA6E80">
              <w:rPr>
                <w:rFonts w:ascii="Arial Nova Cond" w:hAnsi="Arial Nova Cond" w:cs="Times New Roman"/>
                <w:noProof/>
                <w:sz w:val="24"/>
                <w:szCs w:val="24"/>
              </w:rPr>
              <w:t>…………………………………………………………….</w:t>
            </w:r>
          </w:p>
        </w:tc>
      </w:tr>
    </w:tbl>
    <w:p w14:paraId="2A4D2B24" w14:textId="77777777" w:rsidR="003D7A1E" w:rsidRPr="00DA6E80" w:rsidRDefault="003D7A1E" w:rsidP="003D7A1E">
      <w:pPr>
        <w:tabs>
          <w:tab w:val="left" w:pos="284"/>
        </w:tabs>
        <w:spacing w:after="120"/>
        <w:jc w:val="both"/>
        <w:rPr>
          <w:rFonts w:ascii="Arial Nova Cond" w:hAnsi="Arial Nova Cond" w:cs="Times New Roman"/>
          <w:i/>
          <w:iCs/>
          <w:noProof/>
        </w:rPr>
      </w:pPr>
      <w:r w:rsidRPr="00DA6E80">
        <w:rPr>
          <w:rFonts w:ascii="Arial Nova Cond" w:hAnsi="Arial Nova Cond" w:cs="Times New Roman"/>
          <w:noProof/>
          <w:sz w:val="24"/>
          <w:szCs w:val="24"/>
        </w:rPr>
        <w:t xml:space="preserve">*) </w:t>
      </w:r>
      <w:r w:rsidRPr="00DA6E80">
        <w:rPr>
          <w:rFonts w:ascii="Arial Nova Cond" w:hAnsi="Arial Nova Cond" w:cs="Times New Roman"/>
          <w:i/>
          <w:iCs/>
          <w:noProof/>
        </w:rPr>
        <w:t>Coret yang tidak perlu</w:t>
      </w:r>
    </w:p>
    <w:p w14:paraId="0A5301D7" w14:textId="1D195C55" w:rsidR="003D7A1E" w:rsidRPr="00DA6E80" w:rsidRDefault="003D7A1E" w:rsidP="002E0B62">
      <w:pPr>
        <w:spacing w:after="240" w:line="320" w:lineRule="exact"/>
        <w:rPr>
          <w:rFonts w:ascii="Arial Nova Cond" w:hAnsi="Arial Nova Cond" w:cs="Times New Roman"/>
          <w:b/>
          <w:sz w:val="24"/>
          <w:szCs w:val="24"/>
          <w:lang w:val="sv-SE"/>
        </w:rPr>
        <w:sectPr w:rsidR="003D7A1E" w:rsidRPr="00DA6E80" w:rsidSect="004C60E9">
          <w:headerReference w:type="default" r:id="rId15"/>
          <w:footerReference w:type="default" r:id="rId16"/>
          <w:headerReference w:type="first" r:id="rId17"/>
          <w:footerReference w:type="first" r:id="rId18"/>
          <w:pgSz w:w="11907" w:h="16840" w:code="9"/>
          <w:pgMar w:top="2410" w:right="1418" w:bottom="1418" w:left="1701" w:header="340" w:footer="680" w:gutter="0"/>
          <w:cols w:space="720"/>
          <w:titlePg/>
          <w:docGrid w:linePitch="360"/>
        </w:sectPr>
      </w:pPr>
    </w:p>
    <w:p w14:paraId="489DD1BF" w14:textId="2778601E" w:rsidR="002E0B62" w:rsidRPr="00DA6E80" w:rsidRDefault="002E0B62" w:rsidP="002E0B62">
      <w:pPr>
        <w:rPr>
          <w:rFonts w:ascii="Arial Nova Cond" w:hAnsi="Arial Nova Cond" w:cs="Times New Roman"/>
          <w:b/>
          <w:bCs/>
          <w:sz w:val="24"/>
          <w:szCs w:val="24"/>
          <w:lang w:val="id-ID"/>
        </w:rPr>
      </w:pPr>
      <w:r w:rsidRPr="00DA6E80">
        <w:rPr>
          <w:rFonts w:ascii="Arial Nova Cond" w:hAnsi="Arial Nova Cond" w:cs="Times New Roman"/>
          <w:b/>
          <w:bCs/>
          <w:sz w:val="24"/>
          <w:szCs w:val="24"/>
          <w:lang w:val="id-ID"/>
        </w:rPr>
        <w:lastRenderedPageBreak/>
        <w:t>Bagian 2: Daftar Mata Kuliah</w:t>
      </w:r>
    </w:p>
    <w:p w14:paraId="1DB0C961" w14:textId="218D0384" w:rsidR="002E0B62" w:rsidRPr="00DA6E80" w:rsidRDefault="6D687048" w:rsidP="002E0B62">
      <w:pPr>
        <w:jc w:val="both"/>
        <w:rPr>
          <w:rFonts w:ascii="Arial Nova Cond" w:hAnsi="Arial Nova Cond" w:cs="Times New Roman"/>
          <w:sz w:val="24"/>
          <w:szCs w:val="24"/>
          <w:lang w:val="id-ID"/>
        </w:rPr>
      </w:pPr>
      <w:r w:rsidRPr="00DA6E80">
        <w:rPr>
          <w:rFonts w:ascii="Arial Nova Cond" w:hAnsi="Arial Nova Cond" w:cs="Times New Roman"/>
          <w:sz w:val="24"/>
          <w:szCs w:val="24"/>
          <w:lang w:val="id-ID"/>
        </w:rPr>
        <w:t xml:space="preserve">Pada bagian 2 ini, cantumkan Daftar Mata Kuliah pada Program Studi Magister </w:t>
      </w:r>
      <w:r w:rsidR="00DF2E60" w:rsidRPr="00DA6E80">
        <w:rPr>
          <w:rFonts w:ascii="Arial Nova Cond" w:hAnsi="Arial Nova Cond" w:cs="Times New Roman"/>
          <w:sz w:val="24"/>
          <w:szCs w:val="24"/>
          <w:lang w:val="id-ID"/>
        </w:rPr>
        <w:t>Akuntansi</w:t>
      </w:r>
      <w:r w:rsidRPr="00DA6E80">
        <w:rPr>
          <w:rFonts w:ascii="Arial Nova Cond" w:hAnsi="Arial Nova Cond" w:cs="Times New Roman"/>
          <w:sz w:val="24"/>
          <w:szCs w:val="24"/>
          <w:lang w:val="id-ID"/>
        </w:rPr>
        <w:t xml:space="preserve"> yang saudara ajukan untuk memperoleh pengakuan berdasarkan kompetensi yang sudah saudara peroleh dari pendidikan nonformal, atau dari pendidikan informal atau pengalaman kerja (melalui asesmen untuk </w:t>
      </w:r>
      <w:r w:rsidRPr="00DA6E80">
        <w:rPr>
          <w:rFonts w:ascii="Arial Nova Cond" w:hAnsi="Arial Nova Cond" w:cs="Times New Roman"/>
          <w:b/>
          <w:bCs/>
          <w:sz w:val="24"/>
          <w:szCs w:val="24"/>
          <w:lang w:val="id-ID"/>
        </w:rPr>
        <w:t>Perolehan sks</w:t>
      </w:r>
      <w:r w:rsidRPr="00DA6E80">
        <w:rPr>
          <w:rFonts w:ascii="Arial Nova Cond" w:hAnsi="Arial Nova Cond" w:cs="Times New Roman"/>
          <w:sz w:val="24"/>
          <w:szCs w:val="24"/>
          <w:lang w:val="id-ID"/>
        </w:rPr>
        <w:t>), dengan cara memberi tanda pada pilihan Ya atau Tidak.</w:t>
      </w:r>
    </w:p>
    <w:p w14:paraId="46E32BF9" w14:textId="141ACA7F" w:rsidR="00704C9D" w:rsidRPr="00DA6E80" w:rsidRDefault="00704C9D" w:rsidP="002E0B62">
      <w:pPr>
        <w:jc w:val="both"/>
        <w:rPr>
          <w:rFonts w:ascii="Arial Nova Cond" w:hAnsi="Arial Nova Cond" w:cs="Times New Roman"/>
          <w:sz w:val="24"/>
          <w:szCs w:val="24"/>
          <w:lang w:val="id-ID"/>
        </w:rPr>
      </w:pPr>
    </w:p>
    <w:p w14:paraId="62D73836" w14:textId="59D6FF03" w:rsidR="00704C9D" w:rsidRPr="00DA6E80" w:rsidRDefault="25EA8CDA" w:rsidP="009A523D">
      <w:pPr>
        <w:pStyle w:val="ListParagraph"/>
        <w:numPr>
          <w:ilvl w:val="0"/>
          <w:numId w:val="1"/>
        </w:numPr>
        <w:ind w:left="284" w:hanging="284"/>
        <w:jc w:val="both"/>
        <w:rPr>
          <w:rFonts w:ascii="Arial Nova Cond" w:hAnsi="Arial Nova Cond" w:cs="Times New Roman"/>
          <w:b/>
          <w:bCs/>
          <w:sz w:val="24"/>
          <w:szCs w:val="24"/>
          <w:lang w:val="id-ID"/>
        </w:rPr>
      </w:pPr>
      <w:r w:rsidRPr="00DA6E80">
        <w:rPr>
          <w:rFonts w:ascii="Arial Nova Cond" w:hAnsi="Arial Nova Cond" w:cs="Times New Roman"/>
          <w:b/>
          <w:bCs/>
          <w:sz w:val="24"/>
          <w:szCs w:val="24"/>
          <w:lang w:val="id-ID"/>
        </w:rPr>
        <w:t xml:space="preserve">Daftar Mata Kuliah Program Studi: Magister (S2) </w:t>
      </w:r>
      <w:r w:rsidR="00DF2E60" w:rsidRPr="00DA6E80">
        <w:rPr>
          <w:rFonts w:ascii="Arial Nova Cond" w:hAnsi="Arial Nova Cond" w:cs="Times New Roman"/>
          <w:b/>
          <w:bCs/>
          <w:sz w:val="24"/>
          <w:szCs w:val="24"/>
          <w:lang w:val="id-ID"/>
        </w:rPr>
        <w:t>Akuntansi</w:t>
      </w:r>
    </w:p>
    <w:tbl>
      <w:tblPr>
        <w:tblStyle w:val="TableGrid"/>
        <w:tblW w:w="0" w:type="auto"/>
        <w:tblLook w:val="04A0" w:firstRow="1" w:lastRow="0" w:firstColumn="1" w:lastColumn="0" w:noHBand="0" w:noVBand="1"/>
      </w:tblPr>
      <w:tblGrid>
        <w:gridCol w:w="481"/>
        <w:gridCol w:w="949"/>
        <w:gridCol w:w="2676"/>
        <w:gridCol w:w="567"/>
        <w:gridCol w:w="1701"/>
        <w:gridCol w:w="2642"/>
      </w:tblGrid>
      <w:tr w:rsidR="00DA6E80" w:rsidRPr="00DA6E80" w14:paraId="2D09CC46" w14:textId="13F06536" w:rsidTr="00F61380">
        <w:trPr>
          <w:trHeight w:val="329"/>
        </w:trPr>
        <w:tc>
          <w:tcPr>
            <w:tcW w:w="481" w:type="dxa"/>
            <w:vMerge w:val="restart"/>
            <w:shd w:val="clear" w:color="auto" w:fill="E7E6E6" w:themeFill="background2"/>
            <w:vAlign w:val="center"/>
          </w:tcPr>
          <w:p w14:paraId="6BB7DC26" w14:textId="5C170373" w:rsidR="00704C9D" w:rsidRPr="00DA6E80" w:rsidRDefault="00704C9D" w:rsidP="00704C9D">
            <w:pPr>
              <w:jc w:val="center"/>
              <w:rPr>
                <w:rFonts w:ascii="Arial Nova Cond" w:hAnsi="Arial Nova Cond" w:cs="Times New Roman"/>
                <w:b/>
                <w:bCs/>
                <w:sz w:val="18"/>
                <w:szCs w:val="18"/>
                <w:lang w:val="id-ID"/>
              </w:rPr>
            </w:pPr>
            <w:r w:rsidRPr="00DA6E80">
              <w:rPr>
                <w:rFonts w:ascii="Arial Nova Cond" w:hAnsi="Arial Nova Cond" w:cs="Times New Roman"/>
                <w:b/>
                <w:bCs/>
                <w:sz w:val="18"/>
                <w:szCs w:val="18"/>
                <w:lang w:val="id-ID"/>
              </w:rPr>
              <w:t>No.</w:t>
            </w:r>
          </w:p>
        </w:tc>
        <w:tc>
          <w:tcPr>
            <w:tcW w:w="949" w:type="dxa"/>
            <w:vMerge w:val="restart"/>
            <w:shd w:val="clear" w:color="auto" w:fill="E7E6E6" w:themeFill="background2"/>
            <w:vAlign w:val="center"/>
          </w:tcPr>
          <w:p w14:paraId="07857BD8" w14:textId="7E29AEBE" w:rsidR="00704C9D" w:rsidRPr="00DA6E80" w:rsidRDefault="00704C9D" w:rsidP="00704C9D">
            <w:pPr>
              <w:jc w:val="center"/>
              <w:rPr>
                <w:rFonts w:ascii="Arial Nova Cond" w:hAnsi="Arial Nova Cond" w:cs="Times New Roman"/>
                <w:b/>
                <w:bCs/>
                <w:sz w:val="18"/>
                <w:szCs w:val="18"/>
                <w:lang w:val="id-ID"/>
              </w:rPr>
            </w:pPr>
            <w:r w:rsidRPr="00DA6E80">
              <w:rPr>
                <w:rFonts w:ascii="Arial Nova Cond" w:hAnsi="Arial Nova Cond" w:cs="Times New Roman"/>
                <w:b/>
                <w:bCs/>
                <w:sz w:val="18"/>
                <w:szCs w:val="18"/>
                <w:lang w:val="id-ID"/>
              </w:rPr>
              <w:t>Kode Mata Kuliah</w:t>
            </w:r>
          </w:p>
        </w:tc>
        <w:tc>
          <w:tcPr>
            <w:tcW w:w="2676" w:type="dxa"/>
            <w:vMerge w:val="restart"/>
            <w:shd w:val="clear" w:color="auto" w:fill="E7E6E6" w:themeFill="background2"/>
            <w:vAlign w:val="center"/>
          </w:tcPr>
          <w:p w14:paraId="26ECBF73" w14:textId="4608BE39" w:rsidR="00704C9D" w:rsidRPr="00DA6E80" w:rsidRDefault="00704C9D" w:rsidP="00704C9D">
            <w:pPr>
              <w:jc w:val="center"/>
              <w:rPr>
                <w:rFonts w:ascii="Arial Nova Cond" w:hAnsi="Arial Nova Cond" w:cs="Times New Roman"/>
                <w:b/>
                <w:bCs/>
                <w:sz w:val="18"/>
                <w:szCs w:val="18"/>
                <w:lang w:val="id-ID"/>
              </w:rPr>
            </w:pPr>
            <w:r w:rsidRPr="00DA6E80">
              <w:rPr>
                <w:rFonts w:ascii="Arial Nova Cond" w:hAnsi="Arial Nova Cond" w:cs="Times New Roman"/>
                <w:b/>
                <w:bCs/>
                <w:sz w:val="18"/>
                <w:szCs w:val="18"/>
                <w:lang w:val="id-ID"/>
              </w:rPr>
              <w:t>Nama Mata Kuliah</w:t>
            </w:r>
          </w:p>
        </w:tc>
        <w:tc>
          <w:tcPr>
            <w:tcW w:w="567" w:type="dxa"/>
            <w:vMerge w:val="restart"/>
            <w:shd w:val="clear" w:color="auto" w:fill="E7E6E6" w:themeFill="background2"/>
            <w:vAlign w:val="center"/>
          </w:tcPr>
          <w:p w14:paraId="6379582C" w14:textId="5E6A33BA" w:rsidR="00704C9D" w:rsidRPr="00DA6E80" w:rsidRDefault="00704C9D" w:rsidP="00704C9D">
            <w:pPr>
              <w:jc w:val="center"/>
              <w:rPr>
                <w:rFonts w:ascii="Arial Nova Cond" w:hAnsi="Arial Nova Cond" w:cs="Times New Roman"/>
                <w:b/>
                <w:bCs/>
                <w:sz w:val="18"/>
                <w:szCs w:val="18"/>
                <w:lang w:val="id-ID"/>
              </w:rPr>
            </w:pPr>
            <w:r w:rsidRPr="00DA6E80">
              <w:rPr>
                <w:rFonts w:ascii="Arial Nova Cond" w:hAnsi="Arial Nova Cond" w:cs="Times New Roman"/>
                <w:b/>
                <w:bCs/>
                <w:sz w:val="18"/>
                <w:szCs w:val="18"/>
                <w:lang w:val="id-ID"/>
              </w:rPr>
              <w:t>Sks</w:t>
            </w:r>
          </w:p>
        </w:tc>
        <w:tc>
          <w:tcPr>
            <w:tcW w:w="1701" w:type="dxa"/>
            <w:vMerge w:val="restart"/>
            <w:shd w:val="clear" w:color="auto" w:fill="E7E6E6" w:themeFill="background2"/>
            <w:vAlign w:val="center"/>
          </w:tcPr>
          <w:p w14:paraId="41386F12" w14:textId="193938E6" w:rsidR="00704C9D" w:rsidRPr="00DA6E80" w:rsidRDefault="00704C9D" w:rsidP="00704C9D">
            <w:pPr>
              <w:jc w:val="center"/>
              <w:rPr>
                <w:rFonts w:ascii="Arial Nova Cond" w:hAnsi="Arial Nova Cond" w:cs="Times New Roman"/>
                <w:b/>
                <w:bCs/>
                <w:sz w:val="18"/>
                <w:szCs w:val="18"/>
              </w:rPr>
            </w:pPr>
            <w:r w:rsidRPr="00DA6E80">
              <w:rPr>
                <w:rFonts w:ascii="Arial Nova Cond" w:hAnsi="Arial Nova Cond" w:cs="Times New Roman"/>
                <w:b/>
                <w:bCs/>
                <w:sz w:val="18"/>
                <w:szCs w:val="18"/>
                <w:lang w:val="id-ID"/>
              </w:rPr>
              <w:t>Mengajukan RPL</w:t>
            </w:r>
            <w:r w:rsidR="00BC1829" w:rsidRPr="00DA6E80">
              <w:rPr>
                <w:rFonts w:ascii="Arial Nova Cond" w:hAnsi="Arial Nova Cond" w:cs="Times New Roman"/>
                <w:b/>
                <w:bCs/>
                <w:sz w:val="18"/>
                <w:szCs w:val="18"/>
              </w:rPr>
              <w:t>*</w:t>
            </w:r>
          </w:p>
        </w:tc>
        <w:tc>
          <w:tcPr>
            <w:tcW w:w="2642" w:type="dxa"/>
            <w:shd w:val="clear" w:color="auto" w:fill="E7E6E6" w:themeFill="background2"/>
            <w:vAlign w:val="center"/>
          </w:tcPr>
          <w:p w14:paraId="086783E4" w14:textId="5902E263" w:rsidR="00704C9D" w:rsidRPr="00DA6E80" w:rsidRDefault="00704C9D" w:rsidP="00704C9D">
            <w:pPr>
              <w:jc w:val="center"/>
              <w:rPr>
                <w:rFonts w:ascii="Arial Nova Cond" w:hAnsi="Arial Nova Cond" w:cs="Times New Roman"/>
                <w:b/>
                <w:bCs/>
                <w:sz w:val="18"/>
                <w:szCs w:val="18"/>
                <w:lang w:val="id-ID"/>
              </w:rPr>
            </w:pPr>
            <w:r w:rsidRPr="00DA6E80">
              <w:rPr>
                <w:rFonts w:ascii="Arial Nova Cond" w:hAnsi="Arial Nova Cond" w:cs="Times New Roman"/>
                <w:b/>
                <w:bCs/>
                <w:sz w:val="18"/>
                <w:szCs w:val="18"/>
                <w:lang w:val="id-ID"/>
              </w:rPr>
              <w:t>Keterangan</w:t>
            </w:r>
          </w:p>
        </w:tc>
      </w:tr>
      <w:tr w:rsidR="00DA6E80" w:rsidRPr="00DA6E80" w14:paraId="5D9AE1D0" w14:textId="063B68F2" w:rsidTr="00F61380">
        <w:tc>
          <w:tcPr>
            <w:tcW w:w="481" w:type="dxa"/>
            <w:vMerge/>
            <w:shd w:val="clear" w:color="auto" w:fill="E7E6E6" w:themeFill="background2"/>
            <w:vAlign w:val="center"/>
          </w:tcPr>
          <w:p w14:paraId="6BEE5EE3" w14:textId="77777777" w:rsidR="00704C9D" w:rsidRPr="00DA6E80" w:rsidRDefault="00704C9D" w:rsidP="00704C9D">
            <w:pPr>
              <w:jc w:val="center"/>
              <w:rPr>
                <w:rFonts w:ascii="Arial Nova Cond" w:hAnsi="Arial Nova Cond" w:cs="Times New Roman"/>
                <w:b/>
                <w:bCs/>
                <w:sz w:val="18"/>
                <w:szCs w:val="18"/>
                <w:lang w:val="id-ID"/>
              </w:rPr>
            </w:pPr>
          </w:p>
        </w:tc>
        <w:tc>
          <w:tcPr>
            <w:tcW w:w="949" w:type="dxa"/>
            <w:vMerge/>
            <w:shd w:val="clear" w:color="auto" w:fill="E7E6E6" w:themeFill="background2"/>
            <w:vAlign w:val="center"/>
          </w:tcPr>
          <w:p w14:paraId="32BB12EB" w14:textId="77777777" w:rsidR="00704C9D" w:rsidRPr="00DA6E80" w:rsidRDefault="00704C9D" w:rsidP="00704C9D">
            <w:pPr>
              <w:jc w:val="center"/>
              <w:rPr>
                <w:rFonts w:ascii="Arial Nova Cond" w:hAnsi="Arial Nova Cond" w:cs="Times New Roman"/>
                <w:b/>
                <w:bCs/>
                <w:sz w:val="18"/>
                <w:szCs w:val="18"/>
                <w:lang w:val="id-ID"/>
              </w:rPr>
            </w:pPr>
          </w:p>
        </w:tc>
        <w:tc>
          <w:tcPr>
            <w:tcW w:w="2676" w:type="dxa"/>
            <w:vMerge/>
            <w:shd w:val="clear" w:color="auto" w:fill="E7E6E6" w:themeFill="background2"/>
            <w:vAlign w:val="center"/>
          </w:tcPr>
          <w:p w14:paraId="4DD17CF0" w14:textId="77777777" w:rsidR="00704C9D" w:rsidRPr="00DA6E80" w:rsidRDefault="00704C9D" w:rsidP="00704C9D">
            <w:pPr>
              <w:jc w:val="center"/>
              <w:rPr>
                <w:rFonts w:ascii="Arial Nova Cond" w:hAnsi="Arial Nova Cond" w:cs="Times New Roman"/>
                <w:b/>
                <w:bCs/>
                <w:sz w:val="18"/>
                <w:szCs w:val="18"/>
                <w:lang w:val="id-ID"/>
              </w:rPr>
            </w:pPr>
          </w:p>
        </w:tc>
        <w:tc>
          <w:tcPr>
            <w:tcW w:w="567" w:type="dxa"/>
            <w:vMerge/>
            <w:shd w:val="clear" w:color="auto" w:fill="E7E6E6" w:themeFill="background2"/>
            <w:vAlign w:val="center"/>
          </w:tcPr>
          <w:p w14:paraId="78B2EC89" w14:textId="77777777" w:rsidR="00704C9D" w:rsidRPr="00DA6E80" w:rsidRDefault="00704C9D" w:rsidP="00704C9D">
            <w:pPr>
              <w:jc w:val="center"/>
              <w:rPr>
                <w:rFonts w:ascii="Arial Nova Cond" w:hAnsi="Arial Nova Cond" w:cs="Times New Roman"/>
                <w:b/>
                <w:bCs/>
                <w:sz w:val="18"/>
                <w:szCs w:val="18"/>
                <w:lang w:val="id-ID"/>
              </w:rPr>
            </w:pPr>
          </w:p>
        </w:tc>
        <w:tc>
          <w:tcPr>
            <w:tcW w:w="1701" w:type="dxa"/>
            <w:vMerge/>
            <w:shd w:val="clear" w:color="auto" w:fill="E7E6E6" w:themeFill="background2"/>
            <w:vAlign w:val="center"/>
          </w:tcPr>
          <w:p w14:paraId="03292C73" w14:textId="77777777" w:rsidR="00704C9D" w:rsidRPr="00DA6E80" w:rsidRDefault="00704C9D" w:rsidP="00704C9D">
            <w:pPr>
              <w:jc w:val="center"/>
              <w:rPr>
                <w:rFonts w:ascii="Arial Nova Cond" w:hAnsi="Arial Nova Cond" w:cs="Times New Roman"/>
                <w:b/>
                <w:bCs/>
                <w:sz w:val="18"/>
                <w:szCs w:val="18"/>
                <w:lang w:val="id-ID"/>
              </w:rPr>
            </w:pPr>
          </w:p>
        </w:tc>
        <w:tc>
          <w:tcPr>
            <w:tcW w:w="2642" w:type="dxa"/>
            <w:shd w:val="clear" w:color="auto" w:fill="E7E6E6" w:themeFill="background2"/>
            <w:vAlign w:val="center"/>
          </w:tcPr>
          <w:p w14:paraId="3035B859" w14:textId="09611703" w:rsidR="00704C9D" w:rsidRPr="00DA6E80" w:rsidRDefault="00704C9D" w:rsidP="00704C9D">
            <w:pPr>
              <w:jc w:val="center"/>
              <w:rPr>
                <w:rFonts w:ascii="Arial Nova Cond" w:hAnsi="Arial Nova Cond" w:cs="Times New Roman"/>
                <w:sz w:val="18"/>
                <w:szCs w:val="18"/>
                <w:lang w:val="id-ID"/>
              </w:rPr>
            </w:pPr>
            <w:r w:rsidRPr="00DA6E80">
              <w:rPr>
                <w:rFonts w:ascii="Arial Nova Cond" w:hAnsi="Arial Nova Cond" w:cs="Times New Roman"/>
                <w:sz w:val="18"/>
                <w:szCs w:val="18"/>
                <w:lang w:val="id-ID"/>
              </w:rPr>
              <w:t>(Isikan:Transfer sks/ Perolehan sks)</w:t>
            </w:r>
          </w:p>
        </w:tc>
      </w:tr>
      <w:tr w:rsidR="00DA6E80" w:rsidRPr="00DA6E80" w14:paraId="1289847E" w14:textId="17EDFD29" w:rsidTr="00C95FD6">
        <w:trPr>
          <w:trHeight w:val="395"/>
        </w:trPr>
        <w:tc>
          <w:tcPr>
            <w:tcW w:w="481" w:type="dxa"/>
            <w:vAlign w:val="center"/>
          </w:tcPr>
          <w:p w14:paraId="19D5BE96" w14:textId="02DCA629" w:rsidR="009A523D" w:rsidRPr="00DA6E80" w:rsidRDefault="009A523D"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1.</w:t>
            </w:r>
          </w:p>
        </w:tc>
        <w:tc>
          <w:tcPr>
            <w:tcW w:w="949" w:type="dxa"/>
            <w:vAlign w:val="center"/>
          </w:tcPr>
          <w:p w14:paraId="37FD38B0" w14:textId="15F5E88C" w:rsidR="009A523D" w:rsidRPr="00DA6E80" w:rsidRDefault="009A523D" w:rsidP="009A523D">
            <w:pPr>
              <w:jc w:val="center"/>
              <w:rPr>
                <w:rFonts w:ascii="Arial Nova Cond" w:hAnsi="Arial Nova Cond" w:cs="Times New Roman"/>
                <w:sz w:val="18"/>
                <w:szCs w:val="18"/>
                <w:lang w:val="id-ID"/>
              </w:rPr>
            </w:pPr>
          </w:p>
        </w:tc>
        <w:tc>
          <w:tcPr>
            <w:tcW w:w="2676" w:type="dxa"/>
          </w:tcPr>
          <w:p w14:paraId="08749A9F" w14:textId="74FF1C4E"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Manajemen Strategi &amp; Kepemimpinan</w:t>
            </w:r>
          </w:p>
        </w:tc>
        <w:tc>
          <w:tcPr>
            <w:tcW w:w="567" w:type="dxa"/>
          </w:tcPr>
          <w:p w14:paraId="7C5C81B3" w14:textId="6E5EEAAF"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03E8BC39" w14:textId="195A0129" w:rsidR="009A523D" w:rsidRPr="00DA6E80" w:rsidRDefault="00BC1829" w:rsidP="00BC1829">
            <w:pPr>
              <w:jc w:val="center"/>
              <w:rPr>
                <w:rFonts w:ascii="Arial Nova Cond" w:hAnsi="Arial Nova Cond" w:cs="Times New Roman"/>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2015C4AB" w14:textId="2FE36A44" w:rsidR="009A523D" w:rsidRPr="00DA6E80" w:rsidRDefault="009A523D" w:rsidP="009A523D">
            <w:pPr>
              <w:rPr>
                <w:rFonts w:ascii="Arial Nova Cond" w:hAnsi="Arial Nova Cond" w:cs="Times New Roman"/>
                <w:sz w:val="18"/>
                <w:szCs w:val="18"/>
                <w:lang w:val="id-ID"/>
              </w:rPr>
            </w:pPr>
          </w:p>
        </w:tc>
      </w:tr>
      <w:tr w:rsidR="00DA6E80" w:rsidRPr="00DA6E80" w14:paraId="74E3761D" w14:textId="77777777" w:rsidTr="00C95FD6">
        <w:trPr>
          <w:trHeight w:val="421"/>
        </w:trPr>
        <w:tc>
          <w:tcPr>
            <w:tcW w:w="481" w:type="dxa"/>
            <w:vAlign w:val="center"/>
          </w:tcPr>
          <w:p w14:paraId="45BBD746" w14:textId="24B60491"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2</w:t>
            </w:r>
            <w:r w:rsidR="009A523D" w:rsidRPr="00DA6E80">
              <w:rPr>
                <w:rFonts w:ascii="Arial Nova Cond" w:hAnsi="Arial Nova Cond" w:cs="Times New Roman"/>
                <w:sz w:val="18"/>
                <w:szCs w:val="18"/>
                <w:lang w:val="id-ID"/>
              </w:rPr>
              <w:t xml:space="preserve">. </w:t>
            </w:r>
          </w:p>
        </w:tc>
        <w:tc>
          <w:tcPr>
            <w:tcW w:w="949" w:type="dxa"/>
            <w:vAlign w:val="center"/>
          </w:tcPr>
          <w:p w14:paraId="523E7FC1" w14:textId="77B2160D" w:rsidR="009A523D" w:rsidRPr="00DA6E80" w:rsidRDefault="009A523D" w:rsidP="009A523D">
            <w:pPr>
              <w:jc w:val="center"/>
              <w:rPr>
                <w:rFonts w:ascii="Arial Nova Cond" w:hAnsi="Arial Nova Cond" w:cs="Times New Roman"/>
                <w:sz w:val="18"/>
                <w:szCs w:val="18"/>
                <w:lang w:val="id-ID"/>
              </w:rPr>
            </w:pPr>
          </w:p>
        </w:tc>
        <w:tc>
          <w:tcPr>
            <w:tcW w:w="2676" w:type="dxa"/>
          </w:tcPr>
          <w:p w14:paraId="42B7FB76" w14:textId="5A3325EA"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Perilaku Perpajakan</w:t>
            </w:r>
          </w:p>
        </w:tc>
        <w:tc>
          <w:tcPr>
            <w:tcW w:w="567" w:type="dxa"/>
          </w:tcPr>
          <w:p w14:paraId="2736AA5F" w14:textId="75693647"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7732C371" w14:textId="6F19A979"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7180CA72" w14:textId="77777777" w:rsidR="009A523D" w:rsidRPr="00DA6E80" w:rsidRDefault="009A523D" w:rsidP="009A523D">
            <w:pPr>
              <w:rPr>
                <w:rFonts w:ascii="Arial Nova Cond" w:hAnsi="Arial Nova Cond" w:cs="Times New Roman"/>
                <w:sz w:val="18"/>
                <w:szCs w:val="18"/>
                <w:lang w:val="id-ID"/>
              </w:rPr>
            </w:pPr>
          </w:p>
        </w:tc>
      </w:tr>
      <w:tr w:rsidR="00DA6E80" w:rsidRPr="00DA6E80" w14:paraId="62249694" w14:textId="77777777" w:rsidTr="00C95FD6">
        <w:trPr>
          <w:trHeight w:val="421"/>
        </w:trPr>
        <w:tc>
          <w:tcPr>
            <w:tcW w:w="481" w:type="dxa"/>
            <w:vAlign w:val="center"/>
          </w:tcPr>
          <w:p w14:paraId="4FADAD1B" w14:textId="46C7F5AC"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3</w:t>
            </w:r>
            <w:r w:rsidR="009A523D" w:rsidRPr="00DA6E80">
              <w:rPr>
                <w:rFonts w:ascii="Arial Nova Cond" w:hAnsi="Arial Nova Cond" w:cs="Times New Roman"/>
                <w:sz w:val="18"/>
                <w:szCs w:val="18"/>
                <w:lang w:val="id-ID"/>
              </w:rPr>
              <w:t>.</w:t>
            </w:r>
          </w:p>
        </w:tc>
        <w:tc>
          <w:tcPr>
            <w:tcW w:w="949" w:type="dxa"/>
            <w:vAlign w:val="center"/>
          </w:tcPr>
          <w:p w14:paraId="54D6C6BD" w14:textId="02967426" w:rsidR="009A523D" w:rsidRPr="00DA6E80" w:rsidRDefault="009A523D" w:rsidP="009A523D">
            <w:pPr>
              <w:jc w:val="center"/>
              <w:rPr>
                <w:rFonts w:ascii="Arial Nova Cond" w:hAnsi="Arial Nova Cond" w:cs="Times New Roman"/>
                <w:sz w:val="18"/>
                <w:szCs w:val="18"/>
                <w:lang w:val="id-ID"/>
              </w:rPr>
            </w:pPr>
          </w:p>
        </w:tc>
        <w:tc>
          <w:tcPr>
            <w:tcW w:w="2676" w:type="dxa"/>
          </w:tcPr>
          <w:p w14:paraId="4E932A02" w14:textId="12F3C9B7"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Tren Pengungkapan dan Pelaporan</w:t>
            </w:r>
          </w:p>
        </w:tc>
        <w:tc>
          <w:tcPr>
            <w:tcW w:w="567" w:type="dxa"/>
          </w:tcPr>
          <w:p w14:paraId="7EBF7766" w14:textId="306E5CF7"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12547ABF" w14:textId="572906A6"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4DF59A12" w14:textId="77777777" w:rsidR="009A523D" w:rsidRPr="00DA6E80" w:rsidRDefault="009A523D" w:rsidP="009A523D">
            <w:pPr>
              <w:rPr>
                <w:rFonts w:ascii="Arial Nova Cond" w:hAnsi="Arial Nova Cond" w:cs="Times New Roman"/>
                <w:sz w:val="18"/>
                <w:szCs w:val="18"/>
                <w:lang w:val="id-ID"/>
              </w:rPr>
            </w:pPr>
          </w:p>
        </w:tc>
      </w:tr>
      <w:tr w:rsidR="00DA6E80" w:rsidRPr="00DA6E80" w14:paraId="0099DC73" w14:textId="77777777" w:rsidTr="00C95FD6">
        <w:trPr>
          <w:trHeight w:val="421"/>
        </w:trPr>
        <w:tc>
          <w:tcPr>
            <w:tcW w:w="481" w:type="dxa"/>
            <w:vAlign w:val="center"/>
          </w:tcPr>
          <w:p w14:paraId="05E82A45" w14:textId="2FB0D69F"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4</w:t>
            </w:r>
            <w:r w:rsidR="009A523D" w:rsidRPr="00DA6E80">
              <w:rPr>
                <w:rFonts w:ascii="Arial Nova Cond" w:hAnsi="Arial Nova Cond" w:cs="Times New Roman"/>
                <w:sz w:val="18"/>
                <w:szCs w:val="18"/>
                <w:lang w:val="id-ID"/>
              </w:rPr>
              <w:t>.</w:t>
            </w:r>
          </w:p>
        </w:tc>
        <w:tc>
          <w:tcPr>
            <w:tcW w:w="949" w:type="dxa"/>
            <w:vAlign w:val="center"/>
          </w:tcPr>
          <w:p w14:paraId="36AA5B27" w14:textId="51645988" w:rsidR="009A523D" w:rsidRPr="00DA6E80" w:rsidRDefault="009A523D" w:rsidP="009A523D">
            <w:pPr>
              <w:jc w:val="center"/>
              <w:rPr>
                <w:rFonts w:ascii="Arial Nova Cond" w:hAnsi="Arial Nova Cond" w:cs="Times New Roman"/>
                <w:sz w:val="18"/>
                <w:szCs w:val="18"/>
                <w:lang w:val="id-ID"/>
              </w:rPr>
            </w:pPr>
          </w:p>
        </w:tc>
        <w:tc>
          <w:tcPr>
            <w:tcW w:w="2676" w:type="dxa"/>
          </w:tcPr>
          <w:p w14:paraId="4077C8F3" w14:textId="518DFCDD"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Sistem Informasi dan Pengendalian Internal</w:t>
            </w:r>
          </w:p>
        </w:tc>
        <w:tc>
          <w:tcPr>
            <w:tcW w:w="567" w:type="dxa"/>
          </w:tcPr>
          <w:p w14:paraId="4E64EDB0" w14:textId="2749A254"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10FF69DC" w14:textId="43712BD7"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318CC622" w14:textId="77777777" w:rsidR="009A523D" w:rsidRPr="00DA6E80" w:rsidRDefault="009A523D" w:rsidP="009A523D">
            <w:pPr>
              <w:rPr>
                <w:rFonts w:ascii="Arial Nova Cond" w:hAnsi="Arial Nova Cond" w:cs="Times New Roman"/>
                <w:sz w:val="18"/>
                <w:szCs w:val="18"/>
                <w:lang w:val="id-ID"/>
              </w:rPr>
            </w:pPr>
          </w:p>
        </w:tc>
      </w:tr>
      <w:tr w:rsidR="00DA6E80" w:rsidRPr="00DA6E80" w14:paraId="5B2F599D" w14:textId="77777777" w:rsidTr="00C95FD6">
        <w:trPr>
          <w:trHeight w:val="421"/>
        </w:trPr>
        <w:tc>
          <w:tcPr>
            <w:tcW w:w="481" w:type="dxa"/>
            <w:vAlign w:val="center"/>
          </w:tcPr>
          <w:p w14:paraId="4A0C8C1E" w14:textId="1190A34D"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5</w:t>
            </w:r>
            <w:r w:rsidR="009A523D" w:rsidRPr="00DA6E80">
              <w:rPr>
                <w:rFonts w:ascii="Arial Nova Cond" w:hAnsi="Arial Nova Cond" w:cs="Times New Roman"/>
                <w:sz w:val="18"/>
                <w:szCs w:val="18"/>
                <w:lang w:val="id-ID"/>
              </w:rPr>
              <w:t>.</w:t>
            </w:r>
          </w:p>
        </w:tc>
        <w:tc>
          <w:tcPr>
            <w:tcW w:w="949" w:type="dxa"/>
            <w:vAlign w:val="center"/>
          </w:tcPr>
          <w:p w14:paraId="5E6839D5" w14:textId="11CB944B" w:rsidR="009A523D" w:rsidRPr="00DA6E80" w:rsidRDefault="009A523D" w:rsidP="009A523D">
            <w:pPr>
              <w:jc w:val="center"/>
              <w:rPr>
                <w:rFonts w:ascii="Arial Nova Cond" w:hAnsi="Arial Nova Cond" w:cs="Times New Roman"/>
                <w:sz w:val="18"/>
                <w:szCs w:val="18"/>
                <w:lang w:val="id-ID"/>
              </w:rPr>
            </w:pPr>
          </w:p>
        </w:tc>
        <w:tc>
          <w:tcPr>
            <w:tcW w:w="2676" w:type="dxa"/>
          </w:tcPr>
          <w:p w14:paraId="5F7F7F89" w14:textId="2FA53412"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Audit Berbasis Risiko</w:t>
            </w:r>
          </w:p>
        </w:tc>
        <w:tc>
          <w:tcPr>
            <w:tcW w:w="567" w:type="dxa"/>
          </w:tcPr>
          <w:p w14:paraId="394C9ED6" w14:textId="4C068661"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4B763914" w14:textId="3E3D61C8"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11789D18" w14:textId="77777777" w:rsidR="009A523D" w:rsidRPr="00DA6E80" w:rsidRDefault="009A523D" w:rsidP="009A523D">
            <w:pPr>
              <w:rPr>
                <w:rFonts w:ascii="Arial Nova Cond" w:hAnsi="Arial Nova Cond" w:cs="Times New Roman"/>
                <w:sz w:val="18"/>
                <w:szCs w:val="18"/>
                <w:lang w:val="id-ID"/>
              </w:rPr>
            </w:pPr>
          </w:p>
        </w:tc>
      </w:tr>
      <w:tr w:rsidR="00DA6E80" w:rsidRPr="00DA6E80" w14:paraId="3E704CD2" w14:textId="77777777" w:rsidTr="00C95FD6">
        <w:trPr>
          <w:trHeight w:val="421"/>
        </w:trPr>
        <w:tc>
          <w:tcPr>
            <w:tcW w:w="481" w:type="dxa"/>
            <w:vAlign w:val="center"/>
          </w:tcPr>
          <w:p w14:paraId="344646C1" w14:textId="294F4403"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6</w:t>
            </w:r>
            <w:r w:rsidR="009A523D" w:rsidRPr="00DA6E80">
              <w:rPr>
                <w:rFonts w:ascii="Arial Nova Cond" w:hAnsi="Arial Nova Cond" w:cs="Times New Roman"/>
                <w:sz w:val="18"/>
                <w:szCs w:val="18"/>
                <w:lang w:val="id-ID"/>
              </w:rPr>
              <w:t>.</w:t>
            </w:r>
          </w:p>
        </w:tc>
        <w:tc>
          <w:tcPr>
            <w:tcW w:w="949" w:type="dxa"/>
            <w:vAlign w:val="center"/>
          </w:tcPr>
          <w:p w14:paraId="07151F5A" w14:textId="4A04CB93" w:rsidR="009A523D" w:rsidRPr="00DA6E80" w:rsidRDefault="009A523D" w:rsidP="009A523D">
            <w:pPr>
              <w:jc w:val="center"/>
              <w:rPr>
                <w:rFonts w:ascii="Arial Nova Cond" w:hAnsi="Arial Nova Cond" w:cs="Times New Roman"/>
                <w:sz w:val="18"/>
                <w:szCs w:val="18"/>
                <w:lang w:val="id-ID"/>
              </w:rPr>
            </w:pPr>
          </w:p>
        </w:tc>
        <w:tc>
          <w:tcPr>
            <w:tcW w:w="2676" w:type="dxa"/>
          </w:tcPr>
          <w:p w14:paraId="50607861" w14:textId="68F99E0C"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Manajemen Keuangan Lanjutan</w:t>
            </w:r>
          </w:p>
        </w:tc>
        <w:tc>
          <w:tcPr>
            <w:tcW w:w="567" w:type="dxa"/>
          </w:tcPr>
          <w:p w14:paraId="1FF6F7AC" w14:textId="00ADDED9"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608835C8" w14:textId="5F3E741F"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6484319D" w14:textId="77777777" w:rsidR="009A523D" w:rsidRPr="00DA6E80" w:rsidRDefault="009A523D" w:rsidP="009A523D">
            <w:pPr>
              <w:rPr>
                <w:rFonts w:ascii="Arial Nova Cond" w:hAnsi="Arial Nova Cond" w:cs="Times New Roman"/>
                <w:sz w:val="18"/>
                <w:szCs w:val="18"/>
                <w:lang w:val="id-ID"/>
              </w:rPr>
            </w:pPr>
          </w:p>
        </w:tc>
      </w:tr>
      <w:tr w:rsidR="00DA6E80" w:rsidRPr="00DA6E80" w14:paraId="6007D133" w14:textId="77777777" w:rsidTr="00C95FD6">
        <w:trPr>
          <w:trHeight w:val="421"/>
        </w:trPr>
        <w:tc>
          <w:tcPr>
            <w:tcW w:w="481" w:type="dxa"/>
            <w:vAlign w:val="center"/>
          </w:tcPr>
          <w:p w14:paraId="3CB1F06E" w14:textId="59BD28CA"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7</w:t>
            </w:r>
            <w:r w:rsidR="009A523D" w:rsidRPr="00DA6E80">
              <w:rPr>
                <w:rFonts w:ascii="Arial Nova Cond" w:hAnsi="Arial Nova Cond" w:cs="Times New Roman"/>
                <w:sz w:val="18"/>
                <w:szCs w:val="18"/>
                <w:lang w:val="id-ID"/>
              </w:rPr>
              <w:t>.</w:t>
            </w:r>
          </w:p>
        </w:tc>
        <w:tc>
          <w:tcPr>
            <w:tcW w:w="949" w:type="dxa"/>
            <w:vAlign w:val="center"/>
          </w:tcPr>
          <w:p w14:paraId="11618714" w14:textId="03DBD910" w:rsidR="009A523D" w:rsidRPr="00DA6E80" w:rsidRDefault="009A523D" w:rsidP="009A523D">
            <w:pPr>
              <w:jc w:val="center"/>
              <w:rPr>
                <w:rFonts w:ascii="Arial Nova Cond" w:hAnsi="Arial Nova Cond" w:cs="Times New Roman"/>
                <w:sz w:val="18"/>
                <w:szCs w:val="18"/>
                <w:lang w:val="id-ID"/>
              </w:rPr>
            </w:pPr>
          </w:p>
        </w:tc>
        <w:tc>
          <w:tcPr>
            <w:tcW w:w="2676" w:type="dxa"/>
          </w:tcPr>
          <w:p w14:paraId="6587B8F2" w14:textId="328AE1A2"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Tata kelola organisasi</w:t>
            </w:r>
          </w:p>
        </w:tc>
        <w:tc>
          <w:tcPr>
            <w:tcW w:w="567" w:type="dxa"/>
          </w:tcPr>
          <w:p w14:paraId="22CEFBF9" w14:textId="219DE7C4"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79A5540C" w14:textId="7CA78370"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56965355" w14:textId="77777777" w:rsidR="009A523D" w:rsidRPr="00DA6E80" w:rsidRDefault="009A523D" w:rsidP="009A523D">
            <w:pPr>
              <w:rPr>
                <w:rFonts w:ascii="Arial Nova Cond" w:hAnsi="Arial Nova Cond" w:cs="Times New Roman"/>
                <w:sz w:val="18"/>
                <w:szCs w:val="18"/>
                <w:lang w:val="id-ID"/>
              </w:rPr>
            </w:pPr>
          </w:p>
        </w:tc>
      </w:tr>
      <w:tr w:rsidR="00DA6E80" w:rsidRPr="00DA6E80" w14:paraId="113A4BE2" w14:textId="77777777" w:rsidTr="00C95FD6">
        <w:trPr>
          <w:trHeight w:val="421"/>
        </w:trPr>
        <w:tc>
          <w:tcPr>
            <w:tcW w:w="481" w:type="dxa"/>
            <w:vAlign w:val="center"/>
          </w:tcPr>
          <w:p w14:paraId="02C9FD83" w14:textId="4BB5A7D0" w:rsidR="009A523D" w:rsidRPr="00DA6E80" w:rsidRDefault="00CE61E1" w:rsidP="009A523D">
            <w:pPr>
              <w:jc w:val="right"/>
              <w:rPr>
                <w:rFonts w:ascii="Arial Nova Cond" w:hAnsi="Arial Nova Cond" w:cs="Times New Roman"/>
                <w:sz w:val="18"/>
                <w:szCs w:val="18"/>
                <w:lang w:val="id-ID"/>
              </w:rPr>
            </w:pPr>
            <w:r w:rsidRPr="00DA6E80">
              <w:rPr>
                <w:rFonts w:ascii="Arial Nova Cond" w:hAnsi="Arial Nova Cond" w:cs="Times New Roman"/>
                <w:sz w:val="18"/>
                <w:szCs w:val="18"/>
                <w:lang w:val="id-ID"/>
              </w:rPr>
              <w:t>8</w:t>
            </w:r>
            <w:r w:rsidR="009A523D" w:rsidRPr="00DA6E80">
              <w:rPr>
                <w:rFonts w:ascii="Arial Nova Cond" w:hAnsi="Arial Nova Cond" w:cs="Times New Roman"/>
                <w:sz w:val="18"/>
                <w:szCs w:val="18"/>
                <w:lang w:val="id-ID"/>
              </w:rPr>
              <w:t>.</w:t>
            </w:r>
          </w:p>
        </w:tc>
        <w:tc>
          <w:tcPr>
            <w:tcW w:w="949" w:type="dxa"/>
            <w:vAlign w:val="center"/>
          </w:tcPr>
          <w:p w14:paraId="1A0F4B08" w14:textId="2422E047" w:rsidR="009A523D" w:rsidRPr="00DA6E80" w:rsidRDefault="009A523D" w:rsidP="009A523D">
            <w:pPr>
              <w:jc w:val="center"/>
              <w:rPr>
                <w:rFonts w:ascii="Arial Nova Cond" w:hAnsi="Arial Nova Cond" w:cs="Times New Roman"/>
                <w:sz w:val="18"/>
                <w:szCs w:val="18"/>
                <w:lang w:val="id-ID"/>
              </w:rPr>
            </w:pPr>
          </w:p>
        </w:tc>
        <w:tc>
          <w:tcPr>
            <w:tcW w:w="2676" w:type="dxa"/>
          </w:tcPr>
          <w:p w14:paraId="57BE2D7A" w14:textId="0E6F394A" w:rsidR="009A523D" w:rsidRPr="00DA6E80" w:rsidRDefault="009A523D" w:rsidP="009A523D">
            <w:pPr>
              <w:rPr>
                <w:rFonts w:ascii="Arial Nova Cond" w:hAnsi="Arial Nova Cond" w:cs="Times New Roman"/>
                <w:sz w:val="18"/>
                <w:szCs w:val="18"/>
                <w:lang w:val="id-ID"/>
              </w:rPr>
            </w:pPr>
            <w:r w:rsidRPr="00DA6E80">
              <w:rPr>
                <w:rFonts w:ascii="Arial Nova Cond" w:hAnsi="Arial Nova Cond" w:cstheme="minorHAnsi"/>
                <w:szCs w:val="24"/>
                <w:lang w:val="id-ID"/>
              </w:rPr>
              <w:t>Etika dan Keberlanjutan</w:t>
            </w:r>
          </w:p>
        </w:tc>
        <w:tc>
          <w:tcPr>
            <w:tcW w:w="567" w:type="dxa"/>
          </w:tcPr>
          <w:p w14:paraId="35E37B4F" w14:textId="0D0AA692" w:rsidR="009A523D" w:rsidRPr="00DA6E80" w:rsidRDefault="009A523D" w:rsidP="009A523D">
            <w:pPr>
              <w:jc w:val="center"/>
              <w:rPr>
                <w:rFonts w:ascii="Arial Nova Cond" w:hAnsi="Arial Nova Cond" w:cs="Times New Roman"/>
                <w:sz w:val="18"/>
                <w:szCs w:val="18"/>
                <w:lang w:val="id-ID"/>
              </w:rPr>
            </w:pPr>
            <w:r w:rsidRPr="00DA6E80">
              <w:rPr>
                <w:rFonts w:ascii="Arial Nova Cond" w:hAnsi="Arial Nova Cond" w:cstheme="minorHAnsi"/>
                <w:spacing w:val="-10"/>
                <w:szCs w:val="24"/>
                <w:lang w:val="id-ID"/>
              </w:rPr>
              <w:t>3</w:t>
            </w:r>
          </w:p>
        </w:tc>
        <w:tc>
          <w:tcPr>
            <w:tcW w:w="1701" w:type="dxa"/>
            <w:vAlign w:val="center"/>
          </w:tcPr>
          <w:p w14:paraId="72FE654E" w14:textId="26471E19" w:rsidR="009A523D" w:rsidRPr="00DA6E80" w:rsidRDefault="00BC1829" w:rsidP="00BC1829">
            <w:pPr>
              <w:jc w:val="center"/>
              <w:rPr>
                <w:rFonts w:ascii="Arial Nova Cond" w:eastAsia="Wingdings 2" w:hAnsi="Arial Nova Cond" w:cs="Wingdings 2"/>
                <w:sz w:val="18"/>
                <w:szCs w:val="18"/>
                <w:lang w:val="id-ID"/>
              </w:rPr>
            </w:pPr>
            <w:r w:rsidRPr="00DA6E80">
              <w:rPr>
                <w:rFonts w:ascii="Arial Nova Cond" w:hAnsi="Arial Nova Cond" w:cs="Times New Roman"/>
                <w:sz w:val="18"/>
                <w:szCs w:val="18"/>
                <w:lang w:val="id-ID"/>
              </w:rPr>
              <w:t>Ya</w:t>
            </w:r>
            <w:r w:rsidRPr="00DA6E80">
              <w:rPr>
                <w:rFonts w:ascii="Arial Nova Cond" w:hAnsi="Arial Nova Cond" w:cs="Times New Roman"/>
                <w:sz w:val="18"/>
                <w:szCs w:val="18"/>
              </w:rPr>
              <w:t xml:space="preserve">   / </w:t>
            </w:r>
            <w:r w:rsidRPr="00DA6E80">
              <w:rPr>
                <w:rFonts w:ascii="Arial Nova Cond" w:hAnsi="Arial Nova Cond" w:cs="Times New Roman"/>
                <w:sz w:val="18"/>
                <w:szCs w:val="18"/>
                <w:lang w:val="id-ID"/>
              </w:rPr>
              <w:t xml:space="preserve"> Tidak</w:t>
            </w:r>
          </w:p>
        </w:tc>
        <w:tc>
          <w:tcPr>
            <w:tcW w:w="2642" w:type="dxa"/>
            <w:vAlign w:val="center"/>
          </w:tcPr>
          <w:p w14:paraId="248158D9" w14:textId="77777777" w:rsidR="009A523D" w:rsidRPr="00DA6E80" w:rsidRDefault="009A523D" w:rsidP="009A523D">
            <w:pPr>
              <w:rPr>
                <w:rFonts w:ascii="Arial Nova Cond" w:hAnsi="Arial Nova Cond" w:cs="Times New Roman"/>
                <w:sz w:val="18"/>
                <w:szCs w:val="18"/>
                <w:lang w:val="id-ID"/>
              </w:rPr>
            </w:pPr>
          </w:p>
        </w:tc>
      </w:tr>
    </w:tbl>
    <w:p w14:paraId="5266DE45" w14:textId="77777777" w:rsidR="00BC1829" w:rsidRPr="00DA6E80" w:rsidRDefault="00BC1829" w:rsidP="00BC1829">
      <w:pPr>
        <w:tabs>
          <w:tab w:val="left" w:pos="284"/>
        </w:tabs>
        <w:spacing w:after="120"/>
        <w:ind w:left="283" w:hanging="11"/>
        <w:jc w:val="both"/>
        <w:rPr>
          <w:rFonts w:ascii="Arial Nova Cond" w:hAnsi="Arial Nova Cond" w:cs="Times New Roman"/>
          <w:i/>
          <w:iCs/>
          <w:noProof/>
        </w:rPr>
      </w:pPr>
      <w:r w:rsidRPr="00DA6E80">
        <w:rPr>
          <w:rFonts w:ascii="Arial Nova Cond" w:hAnsi="Arial Nova Cond" w:cs="Times New Roman"/>
          <w:noProof/>
          <w:sz w:val="24"/>
          <w:szCs w:val="24"/>
        </w:rPr>
        <w:t xml:space="preserve">*) </w:t>
      </w:r>
      <w:r w:rsidRPr="00DA6E80">
        <w:rPr>
          <w:rFonts w:ascii="Arial Nova Cond" w:hAnsi="Arial Nova Cond" w:cs="Times New Roman"/>
          <w:i/>
          <w:iCs/>
          <w:noProof/>
        </w:rPr>
        <w:t>Coret yang tidak perlu</w:t>
      </w:r>
    </w:p>
    <w:p w14:paraId="3D038303" w14:textId="4AC5E115" w:rsidR="00D82D63" w:rsidRPr="00CE61E1" w:rsidRDefault="00D82D63" w:rsidP="00704C9D">
      <w:pPr>
        <w:jc w:val="both"/>
        <w:rPr>
          <w:rFonts w:ascii="Arial Nova Cond" w:hAnsi="Arial Nova Cond" w:cs="Times New Roman"/>
          <w:b/>
          <w:bCs/>
          <w:sz w:val="24"/>
          <w:szCs w:val="24"/>
          <w:lang w:val="id-ID"/>
        </w:rPr>
      </w:pPr>
    </w:p>
    <w:p w14:paraId="2458B80D" w14:textId="7A9980E4" w:rsidR="00D82D63" w:rsidRPr="00CE61E1" w:rsidRDefault="00D82D63" w:rsidP="00704C9D">
      <w:pPr>
        <w:jc w:val="both"/>
        <w:rPr>
          <w:rFonts w:ascii="Arial Nova Cond" w:hAnsi="Arial Nova Cond" w:cs="Times New Roman"/>
          <w:b/>
          <w:bCs/>
          <w:sz w:val="24"/>
          <w:szCs w:val="24"/>
          <w:lang w:val="id-ID"/>
        </w:rPr>
      </w:pPr>
    </w:p>
    <w:p w14:paraId="6DF2B78A" w14:textId="13782E22" w:rsidR="00D82D63" w:rsidRPr="00CE61E1" w:rsidRDefault="00D82D63" w:rsidP="00704C9D">
      <w:pPr>
        <w:jc w:val="both"/>
        <w:rPr>
          <w:rFonts w:ascii="Arial Nova Cond" w:hAnsi="Arial Nova Cond" w:cs="Times New Roman"/>
          <w:b/>
          <w:bCs/>
          <w:sz w:val="24"/>
          <w:szCs w:val="24"/>
          <w:lang w:val="id-ID"/>
        </w:rPr>
      </w:pPr>
    </w:p>
    <w:p w14:paraId="048E91B7" w14:textId="6C78D845" w:rsidR="00D82D63" w:rsidRPr="00CE61E1" w:rsidRDefault="00D82D63" w:rsidP="00704C9D">
      <w:pPr>
        <w:jc w:val="both"/>
        <w:rPr>
          <w:rFonts w:ascii="Arial Nova Cond" w:hAnsi="Arial Nova Cond" w:cs="Times New Roman"/>
          <w:b/>
          <w:bCs/>
          <w:sz w:val="24"/>
          <w:szCs w:val="24"/>
          <w:lang w:val="id-ID"/>
        </w:rPr>
      </w:pPr>
    </w:p>
    <w:p w14:paraId="730DB125" w14:textId="6F51CFCD" w:rsidR="00D82D63" w:rsidRPr="00CE61E1" w:rsidRDefault="00D82D63" w:rsidP="00704C9D">
      <w:pPr>
        <w:jc w:val="both"/>
        <w:rPr>
          <w:rFonts w:ascii="Arial Nova Cond" w:hAnsi="Arial Nova Cond" w:cs="Times New Roman"/>
          <w:b/>
          <w:bCs/>
          <w:sz w:val="24"/>
          <w:szCs w:val="24"/>
          <w:lang w:val="id-ID"/>
        </w:rPr>
      </w:pPr>
    </w:p>
    <w:p w14:paraId="309DD2F3" w14:textId="31B28846" w:rsidR="00D82D63" w:rsidRPr="00CE61E1" w:rsidRDefault="00D82D63" w:rsidP="00704C9D">
      <w:pPr>
        <w:jc w:val="both"/>
        <w:rPr>
          <w:rFonts w:ascii="Arial Nova Cond" w:hAnsi="Arial Nova Cond" w:cs="Times New Roman"/>
          <w:b/>
          <w:bCs/>
          <w:sz w:val="24"/>
          <w:szCs w:val="24"/>
          <w:lang w:val="id-ID"/>
        </w:rPr>
      </w:pPr>
    </w:p>
    <w:p w14:paraId="2922B0A9" w14:textId="32E004F5" w:rsidR="00D82D63" w:rsidRPr="00CE61E1" w:rsidRDefault="00D82D63" w:rsidP="00704C9D">
      <w:pPr>
        <w:jc w:val="both"/>
        <w:rPr>
          <w:rFonts w:ascii="Arial Nova Cond" w:hAnsi="Arial Nova Cond" w:cs="Times New Roman"/>
          <w:b/>
          <w:bCs/>
          <w:sz w:val="24"/>
          <w:szCs w:val="24"/>
          <w:lang w:val="id-ID"/>
        </w:rPr>
      </w:pPr>
    </w:p>
    <w:p w14:paraId="572B025F" w14:textId="2806C869" w:rsidR="00D82D63" w:rsidRPr="00CE61E1" w:rsidRDefault="00D82D63" w:rsidP="00704C9D">
      <w:pPr>
        <w:jc w:val="both"/>
        <w:rPr>
          <w:rFonts w:ascii="Arial Nova Cond" w:hAnsi="Arial Nova Cond" w:cs="Times New Roman"/>
          <w:b/>
          <w:bCs/>
          <w:sz w:val="24"/>
          <w:szCs w:val="24"/>
          <w:lang w:val="id-ID"/>
        </w:rPr>
      </w:pPr>
    </w:p>
    <w:p w14:paraId="27432C14" w14:textId="56FEBD20" w:rsidR="00D82D63" w:rsidRPr="00CE61E1" w:rsidRDefault="00D82D63" w:rsidP="00704C9D">
      <w:pPr>
        <w:jc w:val="both"/>
        <w:rPr>
          <w:rFonts w:ascii="Arial Nova Cond" w:hAnsi="Arial Nova Cond" w:cs="Times New Roman"/>
          <w:b/>
          <w:bCs/>
          <w:sz w:val="24"/>
          <w:szCs w:val="24"/>
          <w:lang w:val="id-ID"/>
        </w:rPr>
      </w:pPr>
    </w:p>
    <w:p w14:paraId="05AA67DE" w14:textId="755F710F" w:rsidR="00D82D63" w:rsidRPr="00CE61E1" w:rsidRDefault="00D82D63" w:rsidP="00704C9D">
      <w:pPr>
        <w:jc w:val="both"/>
        <w:rPr>
          <w:rFonts w:ascii="Arial Nova Cond" w:hAnsi="Arial Nova Cond" w:cs="Times New Roman"/>
          <w:b/>
          <w:bCs/>
          <w:sz w:val="24"/>
          <w:szCs w:val="24"/>
          <w:lang w:val="id-ID"/>
        </w:rPr>
      </w:pPr>
    </w:p>
    <w:p w14:paraId="55FD3B6F" w14:textId="2D095F11" w:rsidR="00D82D63" w:rsidRPr="00CE61E1" w:rsidRDefault="00D82D63" w:rsidP="00D82D63">
      <w:pPr>
        <w:jc w:val="both"/>
        <w:rPr>
          <w:rFonts w:ascii="Arial Nova Cond" w:hAnsi="Arial Nova Cond" w:cs="Times New Roman"/>
          <w:noProof/>
          <w:sz w:val="24"/>
          <w:szCs w:val="24"/>
          <w:lang w:val="id-ID"/>
        </w:rPr>
      </w:pPr>
      <w:r w:rsidRPr="00CE61E1">
        <w:rPr>
          <w:rFonts w:ascii="Arial Nova Cond" w:hAnsi="Arial Nova Cond" w:cs="Times New Roman"/>
          <w:noProof/>
          <w:sz w:val="24"/>
          <w:szCs w:val="24"/>
          <w:lang w:val="id-ID"/>
        </w:rPr>
        <w:lastRenderedPageBreak/>
        <w:t>Bersama ini saya mengajukan permohonan untuk dapat mengikuti Rekognisi Pembelajaran Lampau (RPL) dan dengan ini saya menyatakan bahwa:</w:t>
      </w:r>
    </w:p>
    <w:p w14:paraId="6EDDF713" w14:textId="4E767F99" w:rsidR="00D82D63" w:rsidRPr="00DA6E80" w:rsidRDefault="00D82D63" w:rsidP="00D82D63">
      <w:pPr>
        <w:pStyle w:val="ListParagraph"/>
        <w:numPr>
          <w:ilvl w:val="0"/>
          <w:numId w:val="2"/>
        </w:numPr>
        <w:jc w:val="both"/>
        <w:rPr>
          <w:rFonts w:ascii="Arial Nova Cond" w:hAnsi="Arial Nova Cond" w:cs="Times New Roman"/>
          <w:noProof/>
          <w:sz w:val="24"/>
          <w:szCs w:val="24"/>
          <w:lang w:val="id-ID"/>
        </w:rPr>
      </w:pPr>
      <w:r w:rsidRPr="00CE61E1">
        <w:rPr>
          <w:rFonts w:ascii="Arial Nova Cond" w:hAnsi="Arial Nova Cond" w:cs="Times New Roman"/>
          <w:noProof/>
          <w:sz w:val="24"/>
          <w:szCs w:val="24"/>
          <w:lang w:val="id-ID"/>
        </w:rPr>
        <w:t xml:space="preserve">Semua informasi yang saya tuliskan adalah sepenuhnya benar dan saya bertanggung-jawab </w:t>
      </w:r>
      <w:r w:rsidRPr="00DA6E80">
        <w:rPr>
          <w:rFonts w:ascii="Arial Nova Cond" w:hAnsi="Arial Nova Cond" w:cs="Times New Roman"/>
          <w:noProof/>
          <w:sz w:val="24"/>
          <w:szCs w:val="24"/>
          <w:lang w:val="id-ID"/>
        </w:rPr>
        <w:t>atas seluruh data dalam formulir ini, dan apabila dikemudian hari ternyata informasi yang saya sampaikan tersebut adalah tidak benar, maka saya bersedia menerima sangsi sesuai dengan ketentuan yang berlaku;</w:t>
      </w:r>
    </w:p>
    <w:p w14:paraId="545C875E" w14:textId="6BC187B7" w:rsidR="00D82D63" w:rsidRPr="00DA6E80" w:rsidRDefault="00D82D63" w:rsidP="00D82D63">
      <w:pPr>
        <w:pStyle w:val="ListParagraph"/>
        <w:numPr>
          <w:ilvl w:val="0"/>
          <w:numId w:val="2"/>
        </w:numPr>
        <w:jc w:val="both"/>
        <w:rPr>
          <w:rFonts w:ascii="Arial Nova Cond" w:hAnsi="Arial Nova Cond" w:cs="Times New Roman"/>
          <w:noProof/>
          <w:sz w:val="24"/>
          <w:szCs w:val="24"/>
          <w:lang w:val="id-ID"/>
        </w:rPr>
      </w:pPr>
      <w:r w:rsidRPr="00DA6E80">
        <w:rPr>
          <w:rFonts w:ascii="Arial Nova Cond" w:hAnsi="Arial Nova Cond" w:cs="Times New Roman"/>
          <w:noProof/>
          <w:sz w:val="24"/>
          <w:szCs w:val="24"/>
          <w:lang w:val="id-ID"/>
        </w:rPr>
        <w:t>Saya memberikan ijin kepada pihak pengelola program RPL, untuk melakukan pemeriksaan kebenaran informasi yang saya berikan dalam formulir aplikasi ini kepada seluruh pihak yang terkait dengan jenjang akademik sebelumnya dan kepada perusahaan tempat saya bekerja sebelumnya</w:t>
      </w:r>
      <w:r w:rsidR="003D7A1E" w:rsidRPr="00DA6E80">
        <w:rPr>
          <w:rFonts w:ascii="Arial Nova Cond" w:hAnsi="Arial Nova Cond" w:cs="Times New Roman"/>
          <w:noProof/>
          <w:sz w:val="24"/>
          <w:szCs w:val="24"/>
        </w:rPr>
        <w:t xml:space="preserve"> </w:t>
      </w:r>
      <w:r w:rsidRPr="00DA6E80">
        <w:rPr>
          <w:rFonts w:ascii="Arial Nova Cond" w:hAnsi="Arial Nova Cond" w:cs="Times New Roman"/>
          <w:noProof/>
          <w:sz w:val="24"/>
          <w:szCs w:val="24"/>
          <w:lang w:val="id-ID"/>
        </w:rPr>
        <w:t>dan atau saat ini saya bekerja</w:t>
      </w:r>
      <w:r w:rsidR="003D7A1E" w:rsidRPr="00DA6E80">
        <w:rPr>
          <w:rFonts w:ascii="Arial Nova Cond" w:hAnsi="Arial Nova Cond" w:cs="Times New Roman"/>
          <w:noProof/>
          <w:sz w:val="24"/>
          <w:szCs w:val="24"/>
        </w:rPr>
        <w:t xml:space="preserve"> serta lembaga sertifikasi yang pernah saya ikuti sebelumnya</w:t>
      </w:r>
      <w:r w:rsidRPr="00DA6E80">
        <w:rPr>
          <w:rFonts w:ascii="Arial Nova Cond" w:hAnsi="Arial Nova Cond" w:cs="Times New Roman"/>
          <w:noProof/>
          <w:sz w:val="24"/>
          <w:szCs w:val="24"/>
          <w:lang w:val="id-ID"/>
        </w:rPr>
        <w:t>; dan</w:t>
      </w:r>
    </w:p>
    <w:p w14:paraId="7CC1F78A" w14:textId="4890A00E" w:rsidR="00D82D63" w:rsidRPr="00DA6E80" w:rsidRDefault="00D82D63" w:rsidP="00D82D63">
      <w:pPr>
        <w:pStyle w:val="ListParagraph"/>
        <w:numPr>
          <w:ilvl w:val="0"/>
          <w:numId w:val="2"/>
        </w:numPr>
        <w:jc w:val="both"/>
        <w:rPr>
          <w:rFonts w:ascii="Arial Nova Cond" w:hAnsi="Arial Nova Cond" w:cs="Times New Roman"/>
          <w:noProof/>
          <w:sz w:val="24"/>
          <w:szCs w:val="24"/>
          <w:lang w:val="id-ID"/>
        </w:rPr>
      </w:pPr>
      <w:r w:rsidRPr="00DA6E80">
        <w:rPr>
          <w:rFonts w:ascii="Arial Nova Cond" w:hAnsi="Arial Nova Cond" w:cs="Times New Roman"/>
          <w:noProof/>
          <w:sz w:val="24"/>
          <w:szCs w:val="24"/>
          <w:lang w:val="id-ID"/>
        </w:rPr>
        <w:t>Saya akan mengikuti proses asesmen sesuai dengan jadwal/waktu yang ditetapkan oleh Universitas Kristen Satya Wacana.</w:t>
      </w:r>
    </w:p>
    <w:p w14:paraId="2CA5EFDB" w14:textId="74EF66A4" w:rsidR="00CE61E1" w:rsidRDefault="00CE61E1" w:rsidP="00CE61E1">
      <w:pPr>
        <w:ind w:left="720"/>
        <w:jc w:val="right"/>
        <w:rPr>
          <w:rFonts w:ascii="Arial Nova Cond" w:hAnsi="Arial Nova Cond" w:cs="Times New Roman"/>
          <w:sz w:val="24"/>
          <w:szCs w:val="24"/>
        </w:rPr>
      </w:pPr>
    </w:p>
    <w:p w14:paraId="3518F9B2" w14:textId="77777777" w:rsidR="00CE61E1" w:rsidRDefault="00CE61E1" w:rsidP="00D82D63">
      <w:pPr>
        <w:jc w:val="right"/>
        <w:rPr>
          <w:rFonts w:ascii="Arial Nova Cond" w:hAnsi="Arial Nova Cond" w:cs="Times New Roman"/>
          <w:sz w:val="24"/>
          <w:szCs w:val="24"/>
        </w:rPr>
      </w:pPr>
    </w:p>
    <w:p w14:paraId="38425388" w14:textId="1F41A9BA" w:rsidR="00D82D63" w:rsidRPr="00DF2E60" w:rsidRDefault="00D82D63" w:rsidP="00D82D63">
      <w:pPr>
        <w:jc w:val="right"/>
        <w:rPr>
          <w:rFonts w:ascii="Arial Nova Cond" w:hAnsi="Arial Nova Cond" w:cs="Times New Roman"/>
          <w:sz w:val="24"/>
          <w:szCs w:val="24"/>
        </w:rPr>
      </w:pPr>
      <w:r w:rsidRPr="00DF2E60">
        <w:rPr>
          <w:rFonts w:ascii="Arial Nova Cond" w:hAnsi="Arial Nova Cond" w:cs="Times New Roman"/>
          <w:sz w:val="24"/>
          <w:szCs w:val="24"/>
        </w:rPr>
        <w:t xml:space="preserve">Kota, </w:t>
      </w:r>
      <w:proofErr w:type="spellStart"/>
      <w:proofErr w:type="gramStart"/>
      <w:r w:rsidRPr="00DF2E60">
        <w:rPr>
          <w:rFonts w:ascii="Arial Nova Cond" w:hAnsi="Arial Nova Cond" w:cs="Times New Roman"/>
          <w:sz w:val="24"/>
          <w:szCs w:val="24"/>
        </w:rPr>
        <w:t>tanggal</w:t>
      </w:r>
      <w:proofErr w:type="spellEnd"/>
      <w:r w:rsidRPr="00DF2E60">
        <w:rPr>
          <w:rFonts w:ascii="Arial Nova Cond" w:hAnsi="Arial Nova Cond" w:cs="Times New Roman"/>
          <w:sz w:val="24"/>
          <w:szCs w:val="24"/>
        </w:rPr>
        <w:t xml:space="preserve"> :</w:t>
      </w:r>
      <w:proofErr w:type="gramEnd"/>
    </w:p>
    <w:p w14:paraId="638B5F8C" w14:textId="77777777" w:rsidR="00D82D63" w:rsidRPr="00DF2E60" w:rsidRDefault="00D82D63" w:rsidP="00D82D63">
      <w:pPr>
        <w:jc w:val="right"/>
        <w:rPr>
          <w:rFonts w:ascii="Arial Nova Cond" w:hAnsi="Arial Nova Cond" w:cs="Times New Roman"/>
          <w:b/>
          <w:bCs/>
          <w:sz w:val="24"/>
          <w:szCs w:val="24"/>
        </w:rPr>
      </w:pPr>
    </w:p>
    <w:p w14:paraId="74DD6136" w14:textId="77777777" w:rsidR="00D82D63" w:rsidRPr="00DF2E60" w:rsidRDefault="00D82D63" w:rsidP="00D82D63">
      <w:pPr>
        <w:jc w:val="right"/>
        <w:rPr>
          <w:rFonts w:ascii="Arial Nova Cond" w:hAnsi="Arial Nova Cond" w:cs="Times New Roman"/>
          <w:b/>
          <w:bCs/>
          <w:sz w:val="24"/>
          <w:szCs w:val="24"/>
        </w:rPr>
      </w:pPr>
    </w:p>
    <w:p w14:paraId="2F4B3CAE" w14:textId="193E03F6" w:rsidR="00D82D63" w:rsidRPr="00DF2E60" w:rsidRDefault="00D82D63" w:rsidP="00D82D63">
      <w:pPr>
        <w:jc w:val="right"/>
        <w:rPr>
          <w:rFonts w:ascii="Arial Nova Cond" w:hAnsi="Arial Nova Cond" w:cs="Times New Roman"/>
          <w:b/>
          <w:bCs/>
          <w:sz w:val="24"/>
          <w:szCs w:val="24"/>
        </w:rPr>
      </w:pPr>
      <w:r w:rsidRPr="00DF2E60">
        <w:rPr>
          <w:rFonts w:ascii="Arial Nova Cond" w:hAnsi="Arial Nova Cond" w:cs="Times New Roman"/>
          <w:b/>
          <w:bCs/>
          <w:sz w:val="24"/>
          <w:szCs w:val="24"/>
        </w:rPr>
        <w:t xml:space="preserve">(Nama </w:t>
      </w:r>
      <w:proofErr w:type="spellStart"/>
      <w:r w:rsidRPr="00DF2E60">
        <w:rPr>
          <w:rFonts w:ascii="Arial Nova Cond" w:hAnsi="Arial Nova Cond" w:cs="Times New Roman"/>
          <w:b/>
          <w:bCs/>
          <w:sz w:val="24"/>
          <w:szCs w:val="24"/>
        </w:rPr>
        <w:t>Lengkap</w:t>
      </w:r>
      <w:proofErr w:type="spellEnd"/>
      <w:r w:rsidRPr="00DF2E60">
        <w:rPr>
          <w:rFonts w:ascii="Arial Nova Cond" w:hAnsi="Arial Nova Cond" w:cs="Times New Roman"/>
          <w:b/>
          <w:bCs/>
          <w:sz w:val="24"/>
          <w:szCs w:val="24"/>
        </w:rPr>
        <w:t xml:space="preserve"> </w:t>
      </w:r>
      <w:proofErr w:type="spellStart"/>
      <w:r w:rsidRPr="00DF2E60">
        <w:rPr>
          <w:rFonts w:ascii="Arial Nova Cond" w:hAnsi="Arial Nova Cond" w:cs="Times New Roman"/>
          <w:b/>
          <w:bCs/>
          <w:sz w:val="24"/>
          <w:szCs w:val="24"/>
        </w:rPr>
        <w:t>Pelamar</w:t>
      </w:r>
      <w:proofErr w:type="spellEnd"/>
      <w:r w:rsidRPr="00DF2E60">
        <w:rPr>
          <w:rFonts w:ascii="Arial Nova Cond" w:hAnsi="Arial Nova Cond" w:cs="Times New Roman"/>
          <w:b/>
          <w:bCs/>
          <w:sz w:val="24"/>
          <w:szCs w:val="24"/>
        </w:rPr>
        <w:t>)</w:t>
      </w:r>
    </w:p>
    <w:p w14:paraId="7B2AABBC" w14:textId="2F0B546B" w:rsidR="00D82D63" w:rsidRPr="00DF2E60" w:rsidRDefault="00D82D63" w:rsidP="00D82D63">
      <w:pPr>
        <w:jc w:val="right"/>
        <w:rPr>
          <w:rFonts w:ascii="Arial Nova Cond" w:hAnsi="Arial Nova Cond" w:cs="Times New Roman"/>
          <w:b/>
          <w:bCs/>
          <w:sz w:val="24"/>
          <w:szCs w:val="24"/>
        </w:rPr>
      </w:pPr>
    </w:p>
    <w:p w14:paraId="33B14D1B" w14:textId="77777777" w:rsidR="00D82D63" w:rsidRPr="00DF2E60" w:rsidRDefault="00D82D63" w:rsidP="00D82D63">
      <w:pPr>
        <w:spacing w:after="120" w:line="240" w:lineRule="auto"/>
        <w:rPr>
          <w:rFonts w:ascii="Arial Nova Cond" w:hAnsi="Arial Nova Cond" w:cs="Times New Roman"/>
          <w:b/>
          <w:bCs/>
          <w:noProof/>
          <w:lang w:val="id-ID"/>
        </w:rPr>
      </w:pPr>
      <w:r w:rsidRPr="00DF2E60">
        <w:rPr>
          <w:rFonts w:ascii="Arial Nova Cond" w:hAnsi="Arial Nova Cond" w:cs="Times New Roman"/>
          <w:b/>
          <w:bCs/>
          <w:noProof/>
          <w:lang w:val="id-ID"/>
        </w:rPr>
        <w:t>Lampiran yang disertakan:</w:t>
      </w:r>
    </w:p>
    <w:tbl>
      <w:tblPr>
        <w:tblStyle w:val="TableGrid"/>
        <w:tblW w:w="0" w:type="auto"/>
        <w:tblLook w:val="04A0" w:firstRow="1" w:lastRow="0" w:firstColumn="1" w:lastColumn="0" w:noHBand="0" w:noVBand="1"/>
      </w:tblPr>
      <w:tblGrid>
        <w:gridCol w:w="663"/>
        <w:gridCol w:w="570"/>
        <w:gridCol w:w="7783"/>
      </w:tblGrid>
      <w:tr w:rsidR="00D82D63" w:rsidRPr="00DF2E60" w14:paraId="72373FF0" w14:textId="77777777" w:rsidTr="00DC1224">
        <w:trPr>
          <w:trHeight w:val="416"/>
        </w:trPr>
        <w:tc>
          <w:tcPr>
            <w:tcW w:w="663" w:type="dxa"/>
            <w:shd w:val="clear" w:color="auto" w:fill="E7E6E6" w:themeFill="background2"/>
          </w:tcPr>
          <w:p w14:paraId="33E7D103" w14:textId="7A1EE01C" w:rsidR="00D82D63" w:rsidRPr="00DF2E60" w:rsidRDefault="00D82D63" w:rsidP="00DC1224">
            <w:pPr>
              <w:rPr>
                <w:rFonts w:ascii="Arial Nova Cond" w:hAnsi="Arial Nova Cond" w:cs="Times New Roman"/>
                <w:b/>
                <w:bCs/>
                <w:sz w:val="24"/>
                <w:lang w:val="en-GB"/>
              </w:rPr>
            </w:pPr>
            <w:r w:rsidRPr="00DF2E60">
              <w:rPr>
                <w:rFonts w:ascii="Arial Nova Cond" w:hAnsi="Arial Nova Cond" w:cs="Times New Roman"/>
                <w:b/>
                <w:bCs/>
                <w:sz w:val="24"/>
                <w:lang w:val="en-GB"/>
              </w:rPr>
              <w:t>Cek</w:t>
            </w:r>
          </w:p>
        </w:tc>
        <w:tc>
          <w:tcPr>
            <w:tcW w:w="570" w:type="dxa"/>
            <w:shd w:val="clear" w:color="auto" w:fill="E7E6E6" w:themeFill="background2"/>
          </w:tcPr>
          <w:p w14:paraId="5F4A2F83" w14:textId="77777777" w:rsidR="00D82D63" w:rsidRPr="00DF2E60" w:rsidRDefault="00D82D63" w:rsidP="00DC1224">
            <w:pPr>
              <w:rPr>
                <w:rFonts w:ascii="Arial Nova Cond" w:hAnsi="Arial Nova Cond" w:cs="Times New Roman"/>
                <w:b/>
                <w:bCs/>
                <w:sz w:val="24"/>
                <w:lang w:val="en-GB"/>
              </w:rPr>
            </w:pPr>
            <w:r w:rsidRPr="00DF2E60">
              <w:rPr>
                <w:rFonts w:ascii="Arial Nova Cond" w:hAnsi="Arial Nova Cond" w:cs="Times New Roman"/>
                <w:b/>
                <w:bCs/>
                <w:sz w:val="24"/>
                <w:lang w:val="en-GB"/>
              </w:rPr>
              <w:t>No.</w:t>
            </w:r>
          </w:p>
        </w:tc>
        <w:tc>
          <w:tcPr>
            <w:tcW w:w="7783" w:type="dxa"/>
            <w:shd w:val="clear" w:color="auto" w:fill="E7E6E6" w:themeFill="background2"/>
          </w:tcPr>
          <w:p w14:paraId="3C0DA31C" w14:textId="77777777" w:rsidR="00D82D63" w:rsidRPr="00DF2E60" w:rsidRDefault="00D82D63" w:rsidP="00DC1224">
            <w:pPr>
              <w:rPr>
                <w:rFonts w:ascii="Arial Nova Cond" w:hAnsi="Arial Nova Cond" w:cs="Times New Roman"/>
                <w:b/>
                <w:bCs/>
                <w:sz w:val="24"/>
                <w:lang w:val="en-GB"/>
              </w:rPr>
            </w:pPr>
            <w:proofErr w:type="spellStart"/>
            <w:r w:rsidRPr="00DF2E60">
              <w:rPr>
                <w:rFonts w:ascii="Arial Nova Cond" w:hAnsi="Arial Nova Cond" w:cs="Times New Roman"/>
                <w:b/>
                <w:bCs/>
                <w:sz w:val="24"/>
                <w:lang w:val="en-GB"/>
              </w:rPr>
              <w:t>Dokumen</w:t>
            </w:r>
            <w:proofErr w:type="spellEnd"/>
          </w:p>
        </w:tc>
      </w:tr>
      <w:tr w:rsidR="00D82D63" w:rsidRPr="00DF2E60" w14:paraId="23CC24E9" w14:textId="77777777" w:rsidTr="00DC1224">
        <w:tc>
          <w:tcPr>
            <w:tcW w:w="663" w:type="dxa"/>
          </w:tcPr>
          <w:p w14:paraId="4C9CC110" w14:textId="77777777" w:rsidR="00D82D63" w:rsidRPr="00DF2E60" w:rsidRDefault="00D82D63" w:rsidP="00DC1224">
            <w:pPr>
              <w:jc w:val="center"/>
              <w:rPr>
                <w:rFonts w:ascii="Arial Nova Cond" w:hAnsi="Arial Nova Cond" w:cs="Times New Roman"/>
                <w:sz w:val="24"/>
                <w:lang w:val="en-GB"/>
              </w:rPr>
            </w:pPr>
            <w:r w:rsidRPr="00DF2E60">
              <w:rPr>
                <w:rFonts w:ascii="Arial" w:hAnsi="Arial" w:cs="Arial"/>
                <w:sz w:val="24"/>
                <w:lang w:val="en-GB"/>
              </w:rPr>
              <w:t>√</w:t>
            </w:r>
          </w:p>
        </w:tc>
        <w:tc>
          <w:tcPr>
            <w:tcW w:w="570" w:type="dxa"/>
          </w:tcPr>
          <w:p w14:paraId="34A76BCA" w14:textId="77777777" w:rsidR="00D82D63" w:rsidRPr="00DF2E60" w:rsidRDefault="00D82D63" w:rsidP="00DC1224">
            <w:pPr>
              <w:rPr>
                <w:rFonts w:ascii="Arial Nova Cond" w:hAnsi="Arial Nova Cond" w:cs="Times New Roman"/>
                <w:sz w:val="24"/>
                <w:szCs w:val="24"/>
                <w:lang w:val="en-GB"/>
              </w:rPr>
            </w:pPr>
            <w:r w:rsidRPr="00DF2E60">
              <w:rPr>
                <w:rFonts w:ascii="Arial Nova Cond" w:hAnsi="Arial Nova Cond" w:cs="Times New Roman"/>
                <w:sz w:val="24"/>
                <w:szCs w:val="24"/>
                <w:lang w:val="en-GB"/>
              </w:rPr>
              <w:t>1.</w:t>
            </w:r>
          </w:p>
        </w:tc>
        <w:tc>
          <w:tcPr>
            <w:tcW w:w="7783" w:type="dxa"/>
          </w:tcPr>
          <w:p w14:paraId="15DEEA38" w14:textId="77777777" w:rsidR="00D82D63" w:rsidRPr="00DF2E60" w:rsidRDefault="00D82D63" w:rsidP="00DC1224">
            <w:pPr>
              <w:rPr>
                <w:rFonts w:ascii="Arial Nova Cond" w:hAnsi="Arial Nova Cond" w:cs="Times New Roman"/>
                <w:sz w:val="24"/>
                <w:szCs w:val="24"/>
                <w:lang w:val="en-GB"/>
              </w:rPr>
            </w:pPr>
            <w:r w:rsidRPr="00DF2E60">
              <w:rPr>
                <w:rFonts w:ascii="Arial Nova Cond" w:hAnsi="Arial Nova Cond" w:cs="Times New Roman"/>
                <w:noProof/>
                <w:sz w:val="24"/>
                <w:szCs w:val="24"/>
                <w:lang w:val="id-ID"/>
              </w:rPr>
              <w:t>Formulir Evaluasi Diri sesuai dengan Daftar Mata Kuliah yang diajukan untuk RPL disertai dengan bukti pendukung pemenuhan Capaian Pembelajarannya.</w:t>
            </w:r>
          </w:p>
        </w:tc>
      </w:tr>
      <w:tr w:rsidR="00D82D63" w:rsidRPr="00DF2E60" w14:paraId="209563C2" w14:textId="77777777" w:rsidTr="00DC1224">
        <w:tc>
          <w:tcPr>
            <w:tcW w:w="663" w:type="dxa"/>
          </w:tcPr>
          <w:p w14:paraId="69B0CBD2" w14:textId="77777777" w:rsidR="00D82D63" w:rsidRPr="00DF2E60" w:rsidRDefault="00D82D63" w:rsidP="00DC1224">
            <w:pPr>
              <w:jc w:val="center"/>
              <w:rPr>
                <w:rFonts w:ascii="Arial Nova Cond" w:hAnsi="Arial Nova Cond" w:cs="Times New Roman"/>
                <w:sz w:val="24"/>
                <w:lang w:val="en-GB"/>
              </w:rPr>
            </w:pPr>
            <w:r w:rsidRPr="00DF2E60">
              <w:rPr>
                <w:rFonts w:ascii="Arial" w:hAnsi="Arial" w:cs="Arial"/>
                <w:sz w:val="24"/>
                <w:lang w:val="en-GB"/>
              </w:rPr>
              <w:t>√</w:t>
            </w:r>
          </w:p>
        </w:tc>
        <w:tc>
          <w:tcPr>
            <w:tcW w:w="570" w:type="dxa"/>
          </w:tcPr>
          <w:p w14:paraId="3E881493" w14:textId="77777777" w:rsidR="00D82D63" w:rsidRPr="00DF2E60" w:rsidRDefault="00D82D63" w:rsidP="00DC1224">
            <w:pPr>
              <w:rPr>
                <w:rFonts w:ascii="Arial Nova Cond" w:hAnsi="Arial Nova Cond" w:cs="Times New Roman"/>
                <w:sz w:val="24"/>
                <w:szCs w:val="24"/>
                <w:lang w:val="en-GB"/>
              </w:rPr>
            </w:pPr>
            <w:r w:rsidRPr="00DF2E60">
              <w:rPr>
                <w:rFonts w:ascii="Arial Nova Cond" w:hAnsi="Arial Nova Cond" w:cs="Times New Roman"/>
                <w:sz w:val="24"/>
                <w:szCs w:val="24"/>
                <w:lang w:val="en-GB"/>
              </w:rPr>
              <w:t>2.</w:t>
            </w:r>
          </w:p>
        </w:tc>
        <w:tc>
          <w:tcPr>
            <w:tcW w:w="7783" w:type="dxa"/>
          </w:tcPr>
          <w:p w14:paraId="058A2AB7" w14:textId="77777777" w:rsidR="00D82D63" w:rsidRPr="00DF2E60" w:rsidRDefault="00D82D63" w:rsidP="00DC1224">
            <w:pPr>
              <w:rPr>
                <w:rFonts w:ascii="Arial Nova Cond" w:hAnsi="Arial Nova Cond" w:cs="Times New Roman"/>
                <w:sz w:val="24"/>
                <w:szCs w:val="24"/>
              </w:rPr>
            </w:pPr>
            <w:r w:rsidRPr="00DF2E60">
              <w:rPr>
                <w:rFonts w:ascii="Arial Nova Cond" w:hAnsi="Arial Nova Cond" w:cs="Times New Roman"/>
                <w:noProof/>
                <w:sz w:val="24"/>
                <w:szCs w:val="24"/>
                <w:lang w:val="id-ID"/>
              </w:rPr>
              <w:t>Daftar Riwayat Hidu</w:t>
            </w:r>
            <w:r w:rsidRPr="00DF2E60">
              <w:rPr>
                <w:rFonts w:ascii="Arial Nova Cond" w:hAnsi="Arial Nova Cond" w:cs="Times New Roman"/>
                <w:noProof/>
                <w:sz w:val="24"/>
                <w:szCs w:val="24"/>
              </w:rPr>
              <w:t>p</w:t>
            </w:r>
          </w:p>
        </w:tc>
      </w:tr>
      <w:tr w:rsidR="00DA6E80" w:rsidRPr="00DF2E60" w14:paraId="499FE66E" w14:textId="77777777" w:rsidTr="00DC1224">
        <w:tc>
          <w:tcPr>
            <w:tcW w:w="663" w:type="dxa"/>
          </w:tcPr>
          <w:p w14:paraId="051E797B" w14:textId="7A1F91B7" w:rsidR="00DA6E80" w:rsidRPr="00DF2E60" w:rsidRDefault="00DA6E80" w:rsidP="00DC1224">
            <w:pPr>
              <w:jc w:val="center"/>
              <w:rPr>
                <w:rFonts w:ascii="Arial" w:hAnsi="Arial" w:cs="Arial"/>
                <w:sz w:val="24"/>
                <w:lang w:val="en-GB"/>
              </w:rPr>
            </w:pPr>
            <w:r w:rsidRPr="00DF2E60">
              <w:rPr>
                <w:rFonts w:ascii="Arial" w:hAnsi="Arial" w:cs="Arial"/>
                <w:sz w:val="24"/>
                <w:lang w:val="en-GB"/>
              </w:rPr>
              <w:t>√</w:t>
            </w:r>
          </w:p>
        </w:tc>
        <w:tc>
          <w:tcPr>
            <w:tcW w:w="570" w:type="dxa"/>
          </w:tcPr>
          <w:p w14:paraId="7D270732" w14:textId="0B0FFD33" w:rsidR="00DA6E80" w:rsidRPr="00DA6E80" w:rsidRDefault="00DA6E80" w:rsidP="00DA6E80">
            <w:pPr>
              <w:rPr>
                <w:rFonts w:ascii="Arial Nova Cond" w:hAnsi="Arial Nova Cond" w:cs="Times New Roman"/>
                <w:sz w:val="24"/>
                <w:szCs w:val="24"/>
                <w:lang w:val="en-GB"/>
              </w:rPr>
            </w:pPr>
            <w:r>
              <w:rPr>
                <w:rFonts w:ascii="Arial Nova Cond" w:hAnsi="Arial Nova Cond" w:cs="Times New Roman"/>
                <w:sz w:val="24"/>
                <w:szCs w:val="24"/>
                <w:lang w:val="en-GB"/>
              </w:rPr>
              <w:t>3.</w:t>
            </w:r>
          </w:p>
        </w:tc>
        <w:tc>
          <w:tcPr>
            <w:tcW w:w="7783" w:type="dxa"/>
          </w:tcPr>
          <w:p w14:paraId="5D4C0D1C" w14:textId="0ACEA10D" w:rsidR="00DA6E80" w:rsidRPr="00DA6E80" w:rsidRDefault="00DA6E80" w:rsidP="00DC1224">
            <w:pPr>
              <w:rPr>
                <w:rFonts w:ascii="Arial Nova Cond" w:hAnsi="Arial Nova Cond" w:cs="Times New Roman"/>
                <w:noProof/>
                <w:sz w:val="24"/>
                <w:szCs w:val="24"/>
                <w:lang w:val="id-ID"/>
              </w:rPr>
            </w:pPr>
            <w:r w:rsidRPr="00DA6E80">
              <w:rPr>
                <w:rFonts w:ascii="Arial Nova Cond" w:hAnsi="Arial Nova Cond"/>
                <w:noProof/>
                <w:color w:val="222222"/>
                <w:sz w:val="24"/>
                <w:szCs w:val="24"/>
                <w:shd w:val="clear" w:color="auto" w:fill="FFFFFF"/>
                <w:lang w:val="id-ID"/>
              </w:rPr>
              <w:t>Daftar Riwayat pekerjaan dengan rincian tugas yang dilakukan yang sekiranya relevan dengan Daftar Mata Kuliah yang diajukan untuk RPL</w:t>
            </w:r>
          </w:p>
        </w:tc>
      </w:tr>
      <w:tr w:rsidR="00D82D63" w:rsidRPr="00DF2E60" w14:paraId="24E70B93" w14:textId="77777777" w:rsidTr="00DC1224">
        <w:tc>
          <w:tcPr>
            <w:tcW w:w="663" w:type="dxa"/>
          </w:tcPr>
          <w:p w14:paraId="1E20C293" w14:textId="77777777" w:rsidR="00D82D63" w:rsidRPr="00DF2E60" w:rsidRDefault="00D82D63" w:rsidP="00DC1224">
            <w:pPr>
              <w:jc w:val="center"/>
              <w:rPr>
                <w:rFonts w:ascii="Arial Nova Cond" w:hAnsi="Arial Nova Cond" w:cs="Times New Roman"/>
                <w:noProof/>
              </w:rPr>
            </w:pPr>
            <w:r w:rsidRPr="00DF2E60">
              <w:rPr>
                <w:rFonts w:ascii="Arial" w:hAnsi="Arial" w:cs="Arial"/>
                <w:sz w:val="24"/>
                <w:lang w:val="en-GB"/>
              </w:rPr>
              <w:t>√</w:t>
            </w:r>
          </w:p>
        </w:tc>
        <w:tc>
          <w:tcPr>
            <w:tcW w:w="570" w:type="dxa"/>
          </w:tcPr>
          <w:p w14:paraId="69D5449C" w14:textId="37B20B35" w:rsidR="00D82D63" w:rsidRPr="00DF2E60" w:rsidRDefault="00DA6E80" w:rsidP="00DC1224">
            <w:pPr>
              <w:rPr>
                <w:rFonts w:ascii="Arial Nova Cond" w:hAnsi="Arial Nova Cond" w:cs="Times New Roman"/>
                <w:sz w:val="24"/>
                <w:szCs w:val="24"/>
                <w:lang w:val="en-GB"/>
              </w:rPr>
            </w:pPr>
            <w:r>
              <w:rPr>
                <w:rFonts w:ascii="Arial Nova Cond" w:hAnsi="Arial Nova Cond" w:cs="Times New Roman"/>
                <w:sz w:val="24"/>
                <w:szCs w:val="24"/>
                <w:lang w:val="en-GB"/>
              </w:rPr>
              <w:t>4</w:t>
            </w:r>
            <w:r w:rsidR="00D82D63" w:rsidRPr="00DF2E60">
              <w:rPr>
                <w:rFonts w:ascii="Arial Nova Cond" w:hAnsi="Arial Nova Cond" w:cs="Times New Roman"/>
                <w:sz w:val="24"/>
                <w:szCs w:val="24"/>
                <w:lang w:val="en-GB"/>
              </w:rPr>
              <w:t>.</w:t>
            </w:r>
          </w:p>
        </w:tc>
        <w:tc>
          <w:tcPr>
            <w:tcW w:w="7783" w:type="dxa"/>
          </w:tcPr>
          <w:p w14:paraId="35B61241" w14:textId="77777777" w:rsidR="00D82D63" w:rsidRPr="00DF2E60" w:rsidRDefault="00D82D63" w:rsidP="00DC1224">
            <w:pPr>
              <w:rPr>
                <w:rFonts w:ascii="Arial Nova Cond" w:hAnsi="Arial Nova Cond" w:cs="Times New Roman"/>
                <w:sz w:val="24"/>
                <w:szCs w:val="24"/>
                <w:lang w:val="en-GB"/>
              </w:rPr>
            </w:pPr>
            <w:r w:rsidRPr="00DF2E60">
              <w:rPr>
                <w:rFonts w:ascii="Arial Nova Cond" w:hAnsi="Arial Nova Cond" w:cs="Times New Roman"/>
                <w:noProof/>
                <w:sz w:val="24"/>
                <w:szCs w:val="24"/>
                <w:lang w:val="id-ID"/>
              </w:rPr>
              <w:t>Ijazah dan Transkrip Nilai</w:t>
            </w:r>
          </w:p>
        </w:tc>
      </w:tr>
      <w:tr w:rsidR="00D82D63" w:rsidRPr="00DF2E60" w14:paraId="7886A2A7" w14:textId="77777777" w:rsidTr="00DC1224">
        <w:tc>
          <w:tcPr>
            <w:tcW w:w="663" w:type="dxa"/>
          </w:tcPr>
          <w:p w14:paraId="4EB3D693" w14:textId="77777777" w:rsidR="00D82D63" w:rsidRPr="00DF2E60" w:rsidRDefault="00D82D63" w:rsidP="00DC1224">
            <w:pPr>
              <w:jc w:val="center"/>
              <w:rPr>
                <w:rFonts w:ascii="Arial Nova Cond" w:hAnsi="Arial Nova Cond" w:cs="Times New Roman"/>
                <w:noProof/>
              </w:rPr>
            </w:pPr>
            <w:r w:rsidRPr="00DF2E60">
              <w:rPr>
                <w:rFonts w:ascii="Arial" w:hAnsi="Arial" w:cs="Arial"/>
                <w:sz w:val="24"/>
                <w:lang w:val="en-GB"/>
              </w:rPr>
              <w:t>√</w:t>
            </w:r>
          </w:p>
        </w:tc>
        <w:tc>
          <w:tcPr>
            <w:tcW w:w="570" w:type="dxa"/>
          </w:tcPr>
          <w:p w14:paraId="643BACE0" w14:textId="68ACD7C5" w:rsidR="00D82D63" w:rsidRPr="00DF2E60" w:rsidRDefault="00DA6E80" w:rsidP="00DC1224">
            <w:pPr>
              <w:rPr>
                <w:rFonts w:ascii="Arial Nova Cond" w:hAnsi="Arial Nova Cond" w:cs="Times New Roman"/>
                <w:sz w:val="24"/>
                <w:szCs w:val="24"/>
                <w:lang w:val="en-GB"/>
              </w:rPr>
            </w:pPr>
            <w:r>
              <w:rPr>
                <w:rFonts w:ascii="Arial Nova Cond" w:hAnsi="Arial Nova Cond" w:cs="Times New Roman"/>
                <w:sz w:val="24"/>
                <w:szCs w:val="24"/>
                <w:lang w:val="en-GB"/>
              </w:rPr>
              <w:t>5</w:t>
            </w:r>
            <w:r w:rsidR="00D82D63" w:rsidRPr="00DF2E60">
              <w:rPr>
                <w:rFonts w:ascii="Arial Nova Cond" w:hAnsi="Arial Nova Cond" w:cs="Times New Roman"/>
                <w:sz w:val="24"/>
                <w:szCs w:val="24"/>
                <w:lang w:val="en-GB"/>
              </w:rPr>
              <w:t>.</w:t>
            </w:r>
          </w:p>
        </w:tc>
        <w:tc>
          <w:tcPr>
            <w:tcW w:w="7783" w:type="dxa"/>
          </w:tcPr>
          <w:p w14:paraId="606407A8" w14:textId="0B93E3CB" w:rsidR="00D82D63" w:rsidRPr="00DF2E60" w:rsidRDefault="00DA6E80" w:rsidP="00DC1224">
            <w:pPr>
              <w:rPr>
                <w:rFonts w:ascii="Arial Nova Cond" w:hAnsi="Arial Nova Cond" w:cs="Times New Roman"/>
                <w:sz w:val="24"/>
                <w:szCs w:val="24"/>
                <w:lang w:val="en-GB"/>
              </w:rPr>
            </w:pPr>
            <w:r w:rsidRPr="00DF2E60">
              <w:rPr>
                <w:rFonts w:ascii="Arial Nova Cond" w:hAnsi="Arial Nova Cond" w:cs="Times New Roman"/>
                <w:noProof/>
                <w:sz w:val="24"/>
                <w:szCs w:val="24"/>
                <w:lang w:val="id-ID"/>
              </w:rPr>
              <w:t>Formulir Evaluasi Diri sesuai dengan Daftar Mata Kuliah yang diajukan untuk RPL disertai dengan bukti pendukung pemenuhan Capaian Pembelajarannya</w:t>
            </w:r>
          </w:p>
        </w:tc>
      </w:tr>
      <w:tr w:rsidR="00D82D63" w:rsidRPr="00DF2E60" w14:paraId="678B6557" w14:textId="77777777" w:rsidTr="00DC1224">
        <w:tc>
          <w:tcPr>
            <w:tcW w:w="663" w:type="dxa"/>
          </w:tcPr>
          <w:p w14:paraId="601ACCB7" w14:textId="77777777" w:rsidR="00D82D63" w:rsidRPr="00DF2E60" w:rsidRDefault="00D82D63" w:rsidP="00DC1224">
            <w:pPr>
              <w:jc w:val="center"/>
              <w:rPr>
                <w:rFonts w:ascii="Arial Nova Cond" w:hAnsi="Arial Nova Cond" w:cs="Times New Roman"/>
                <w:noProof/>
              </w:rPr>
            </w:pPr>
            <w:r w:rsidRPr="00DF2E60">
              <w:rPr>
                <w:rFonts w:ascii="Arial" w:hAnsi="Arial" w:cs="Arial"/>
                <w:sz w:val="24"/>
                <w:lang w:val="en-GB"/>
              </w:rPr>
              <w:t>√</w:t>
            </w:r>
          </w:p>
        </w:tc>
        <w:tc>
          <w:tcPr>
            <w:tcW w:w="570" w:type="dxa"/>
          </w:tcPr>
          <w:p w14:paraId="7F2C5F9E" w14:textId="79945C39" w:rsidR="00D82D63" w:rsidRPr="00DF2E60" w:rsidRDefault="00DA6E80" w:rsidP="00DC1224">
            <w:pPr>
              <w:rPr>
                <w:rFonts w:ascii="Arial Nova Cond" w:hAnsi="Arial Nova Cond" w:cs="Times New Roman"/>
                <w:sz w:val="24"/>
                <w:szCs w:val="24"/>
                <w:lang w:val="en-GB"/>
              </w:rPr>
            </w:pPr>
            <w:r>
              <w:rPr>
                <w:rFonts w:ascii="Arial Nova Cond" w:hAnsi="Arial Nova Cond" w:cs="Times New Roman"/>
                <w:sz w:val="24"/>
                <w:szCs w:val="24"/>
                <w:lang w:val="en-GB"/>
              </w:rPr>
              <w:t>6</w:t>
            </w:r>
            <w:r w:rsidR="00D82D63" w:rsidRPr="00DF2E60">
              <w:rPr>
                <w:rFonts w:ascii="Arial Nova Cond" w:hAnsi="Arial Nova Cond" w:cs="Times New Roman"/>
                <w:sz w:val="24"/>
                <w:szCs w:val="24"/>
                <w:lang w:val="en-GB"/>
              </w:rPr>
              <w:t>.</w:t>
            </w:r>
          </w:p>
        </w:tc>
        <w:tc>
          <w:tcPr>
            <w:tcW w:w="7783" w:type="dxa"/>
          </w:tcPr>
          <w:p w14:paraId="645D3A1D" w14:textId="76E9024E" w:rsidR="00D82D63" w:rsidRPr="00DF2E60" w:rsidRDefault="00DA6E80" w:rsidP="00DC1224">
            <w:pPr>
              <w:rPr>
                <w:rFonts w:ascii="Arial Nova Cond" w:hAnsi="Arial Nova Cond" w:cs="Times New Roman"/>
                <w:noProof/>
                <w:sz w:val="24"/>
                <w:szCs w:val="24"/>
              </w:rPr>
            </w:pPr>
            <w:r>
              <w:rPr>
                <w:rFonts w:ascii="Arial Nova Cond" w:hAnsi="Arial Nova Cond" w:cs="Times New Roman"/>
                <w:noProof/>
                <w:sz w:val="24"/>
                <w:szCs w:val="24"/>
              </w:rPr>
              <w:t>Dokumen Lainnya…..(lihat hal</w:t>
            </w:r>
            <w:r w:rsidR="006D4496">
              <w:rPr>
                <w:rFonts w:ascii="Arial Nova Cond" w:hAnsi="Arial Nova Cond" w:cs="Times New Roman"/>
                <w:noProof/>
                <w:sz w:val="24"/>
                <w:szCs w:val="24"/>
              </w:rPr>
              <w:t xml:space="preserve"> 8</w:t>
            </w:r>
            <w:r>
              <w:rPr>
                <w:rFonts w:ascii="Arial Nova Cond" w:hAnsi="Arial Nova Cond" w:cs="Times New Roman"/>
                <w:noProof/>
                <w:sz w:val="24"/>
                <w:szCs w:val="24"/>
              </w:rPr>
              <w:t>)</w:t>
            </w:r>
          </w:p>
        </w:tc>
      </w:tr>
    </w:tbl>
    <w:p w14:paraId="60B24FEE" w14:textId="49B06FDF" w:rsidR="00747D71" w:rsidRPr="00DF2E60" w:rsidRDefault="00747D71" w:rsidP="00D82D63">
      <w:pPr>
        <w:jc w:val="right"/>
        <w:rPr>
          <w:rFonts w:ascii="Arial Nova Cond" w:hAnsi="Arial Nova Cond" w:cs="Times New Roman"/>
          <w:b/>
          <w:bCs/>
          <w:sz w:val="24"/>
          <w:szCs w:val="24"/>
        </w:rPr>
      </w:pPr>
    </w:p>
    <w:p w14:paraId="10C0A497" w14:textId="77777777" w:rsidR="00747D71" w:rsidRPr="00DF2E60" w:rsidRDefault="00747D71">
      <w:pPr>
        <w:rPr>
          <w:rFonts w:ascii="Arial Nova Cond" w:hAnsi="Arial Nova Cond" w:cs="Times New Roman"/>
          <w:b/>
          <w:bCs/>
          <w:sz w:val="24"/>
          <w:szCs w:val="24"/>
        </w:rPr>
      </w:pPr>
      <w:r w:rsidRPr="00DF2E60">
        <w:rPr>
          <w:rFonts w:ascii="Arial Nova Cond" w:hAnsi="Arial Nova Cond" w:cs="Times New Roman"/>
          <w:b/>
          <w:bCs/>
          <w:sz w:val="24"/>
          <w:szCs w:val="24"/>
        </w:rPr>
        <w:br w:type="page"/>
      </w:r>
    </w:p>
    <w:p w14:paraId="4C1424E2" w14:textId="7993CDC6" w:rsidR="007575BE" w:rsidRPr="00DF2E60" w:rsidRDefault="007575BE" w:rsidP="00D82D63">
      <w:pPr>
        <w:jc w:val="right"/>
        <w:rPr>
          <w:rFonts w:ascii="Arial Nova Cond" w:hAnsi="Arial Nova Cond" w:cs="Times New Roman"/>
          <w:b/>
          <w:bCs/>
          <w:sz w:val="24"/>
          <w:szCs w:val="24"/>
        </w:rPr>
      </w:pPr>
    </w:p>
    <w:p w14:paraId="22D1121C" w14:textId="66929554" w:rsidR="00D82D63" w:rsidRPr="00DF2E60" w:rsidRDefault="00D82D63" w:rsidP="00D82D63">
      <w:pPr>
        <w:jc w:val="right"/>
        <w:rPr>
          <w:rFonts w:ascii="Arial Nova Cond" w:hAnsi="Arial Nova Cond" w:cs="Times New Roman"/>
          <w:b/>
          <w:bCs/>
          <w:sz w:val="24"/>
          <w:szCs w:val="24"/>
        </w:rPr>
      </w:pPr>
    </w:p>
    <w:p w14:paraId="7612E4EE" w14:textId="042CDBF8" w:rsidR="007575BE" w:rsidRPr="00DF2E60" w:rsidRDefault="007575BE" w:rsidP="00D82D63">
      <w:pPr>
        <w:jc w:val="right"/>
        <w:rPr>
          <w:rFonts w:ascii="Arial Nova Cond" w:hAnsi="Arial Nova Cond" w:cs="Times New Roman"/>
          <w:b/>
          <w:bCs/>
          <w:sz w:val="24"/>
          <w:szCs w:val="24"/>
        </w:rPr>
      </w:pPr>
    </w:p>
    <w:p w14:paraId="01C99D12" w14:textId="664A5EE8" w:rsidR="007575BE" w:rsidRPr="00DF2E60" w:rsidRDefault="007575BE" w:rsidP="00D82D63">
      <w:pPr>
        <w:jc w:val="right"/>
        <w:rPr>
          <w:rFonts w:ascii="Arial Nova Cond" w:hAnsi="Arial Nova Cond" w:cs="Times New Roman"/>
          <w:b/>
          <w:bCs/>
          <w:sz w:val="24"/>
          <w:szCs w:val="24"/>
        </w:rPr>
      </w:pPr>
    </w:p>
    <w:p w14:paraId="1A2D1315" w14:textId="20A665AD" w:rsidR="007575BE" w:rsidRPr="00DF2E60" w:rsidRDefault="007575BE" w:rsidP="00D82D63">
      <w:pPr>
        <w:jc w:val="right"/>
        <w:rPr>
          <w:rFonts w:ascii="Arial Nova Cond" w:hAnsi="Arial Nova Cond" w:cs="Times New Roman"/>
          <w:b/>
          <w:bCs/>
          <w:sz w:val="24"/>
          <w:szCs w:val="24"/>
        </w:rPr>
      </w:pPr>
    </w:p>
    <w:p w14:paraId="4B653E20" w14:textId="364A30E6" w:rsidR="007575BE" w:rsidRPr="00DF2E60" w:rsidRDefault="00E14B41">
      <w:pPr>
        <w:rPr>
          <w:rFonts w:ascii="Arial Nova Cond" w:hAnsi="Arial Nova Cond" w:cs="Times New Roman"/>
          <w:b/>
          <w:bCs/>
          <w:sz w:val="24"/>
          <w:szCs w:val="24"/>
        </w:rPr>
      </w:pPr>
      <w:r w:rsidRPr="00DF2E60">
        <w:rPr>
          <w:rFonts w:ascii="Arial Nova Cond" w:hAnsi="Arial Nova Cond" w:cs="Times New Roman"/>
          <w:noProof/>
          <w:sz w:val="36"/>
          <w:szCs w:val="36"/>
          <w14:ligatures w14:val="standardContextual"/>
        </w:rPr>
        <mc:AlternateContent>
          <mc:Choice Requires="wps">
            <w:drawing>
              <wp:anchor distT="0" distB="0" distL="114300" distR="114300" simplePos="0" relativeHeight="251658241" behindDoc="0" locked="0" layoutInCell="1" allowOverlap="1" wp14:anchorId="2969F9DF" wp14:editId="6D272E74">
                <wp:simplePos x="0" y="0"/>
                <wp:positionH relativeFrom="margin">
                  <wp:posOffset>39370</wp:posOffset>
                </wp:positionH>
                <wp:positionV relativeFrom="paragraph">
                  <wp:posOffset>1250315</wp:posOffset>
                </wp:positionV>
                <wp:extent cx="5497032" cy="1265275"/>
                <wp:effectExtent l="0" t="0" r="27940" b="11430"/>
                <wp:wrapNone/>
                <wp:docPr id="44" name="Rectangle 44"/>
                <wp:cNvGraphicFramePr/>
                <a:graphic xmlns:a="http://schemas.openxmlformats.org/drawingml/2006/main">
                  <a:graphicData uri="http://schemas.microsoft.com/office/word/2010/wordprocessingShape">
                    <wps:wsp>
                      <wps:cNvSpPr/>
                      <wps:spPr>
                        <a:xfrm>
                          <a:off x="0" y="0"/>
                          <a:ext cx="5497032" cy="1265275"/>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5B461" w14:textId="77777777" w:rsidR="007575BE" w:rsidRPr="00E14B41" w:rsidRDefault="007575BE" w:rsidP="007575BE">
                            <w:pPr>
                              <w:spacing w:after="0"/>
                              <w:jc w:val="center"/>
                              <w:rPr>
                                <w:rFonts w:ascii="Arial Nova Cond" w:hAnsi="Arial Nova Cond" w:cs="Times New Roman"/>
                                <w:b/>
                                <w:bCs/>
                                <w:caps/>
                                <w:color w:val="000000" w:themeColor="text1"/>
                                <w:sz w:val="56"/>
                                <w:szCs w:val="56"/>
                              </w:rPr>
                            </w:pPr>
                            <w:r w:rsidRPr="00E14B41">
                              <w:rPr>
                                <w:rFonts w:ascii="Arial Nova Cond" w:hAnsi="Arial Nova Cond" w:cs="Times New Roman"/>
                                <w:b/>
                                <w:bCs/>
                                <w:caps/>
                                <w:color w:val="000000" w:themeColor="text1"/>
                                <w:sz w:val="56"/>
                                <w:szCs w:val="56"/>
                              </w:rPr>
                              <w:t>Formulir Evaluasi Diri RPL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9F9DF" id="Rectangle 44" o:spid="_x0000_s1026" style="position:absolute;margin-left:3.1pt;margin-top:98.45pt;width:432.85pt;height:99.65pt;z-index:2516582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" fillcolor="#cfcdcd [2894]" strokecolor="black [3213]" strokeweight="1pt">
                <v:textbox>
                  <w:txbxContent>
                    <w:p w14:paraId="7065B461" w14:textId="77777777" w:rsidR="007575BE" w:rsidRPr="00E14B41" w:rsidRDefault="007575BE" w:rsidP="007575BE">
                      <w:pPr>
                        <w:spacing w:after="0"/>
                        <w:jc w:val="center"/>
                        <w:rPr>
                          <w:rFonts w:ascii="Arial Nova Cond" w:hAnsi="Arial Nova Cond" w:cs="Times New Roman"/>
                          <w:b/>
                          <w:bCs/>
                          <w:caps/>
                          <w:color w:val="000000" w:themeColor="text1"/>
                          <w:sz w:val="56"/>
                          <w:szCs w:val="56"/>
                        </w:rPr>
                      </w:pPr>
                      <w:r w:rsidRPr="00E14B41">
                        <w:rPr>
                          <w:rFonts w:ascii="Arial Nova Cond" w:hAnsi="Arial Nova Cond" w:cs="Times New Roman"/>
                          <w:b/>
                          <w:bCs/>
                          <w:caps/>
                          <w:color w:val="000000" w:themeColor="text1"/>
                          <w:sz w:val="56"/>
                          <w:szCs w:val="56"/>
                        </w:rPr>
                        <w:t>Formulir Evaluasi Diri RPL</w:t>
                      </w:r>
                    </w:p>
                  </w:txbxContent>
                </v:textbox>
                <w10:wrap anchorx="margin"/>
              </v:rect>
            </w:pict>
          </mc:Fallback>
        </mc:AlternateContent>
      </w:r>
      <w:r w:rsidR="007575BE" w:rsidRPr="00DF2E60">
        <w:rPr>
          <w:rFonts w:ascii="Arial Nova Cond" w:hAnsi="Arial Nova Cond" w:cs="Times New Roman"/>
          <w:b/>
          <w:bCs/>
          <w:sz w:val="24"/>
          <w:szCs w:val="24"/>
        </w:rPr>
        <w:br w:type="page"/>
      </w:r>
    </w:p>
    <w:p w14:paraId="164A3D49" w14:textId="77777777" w:rsidR="005A2367" w:rsidRPr="00AF4785" w:rsidRDefault="005A2367" w:rsidP="005A2367">
      <w:pPr>
        <w:rPr>
          <w:rFonts w:ascii="Arial Nova Cond" w:hAnsi="Arial Nova Cond" w:cs="Times New Roman"/>
          <w:b/>
          <w:bCs/>
          <w:noProof/>
          <w:sz w:val="32"/>
          <w:szCs w:val="32"/>
          <w:lang w:val="id-ID"/>
        </w:rPr>
      </w:pPr>
      <w:r w:rsidRPr="00AF4785">
        <w:rPr>
          <w:rFonts w:ascii="Arial Nova Cond" w:hAnsi="Arial Nova Cond" w:cs="Times New Roman"/>
          <w:b/>
          <w:bCs/>
          <w:noProof/>
          <w:sz w:val="32"/>
          <w:szCs w:val="32"/>
          <w:lang w:val="id-ID"/>
        </w:rPr>
        <w:lastRenderedPageBreak/>
        <w:t>Pengantar</w:t>
      </w:r>
    </w:p>
    <w:p w14:paraId="391DC5BA" w14:textId="6A732FDF" w:rsidR="005A2367" w:rsidRPr="00E14B41" w:rsidRDefault="005A2367" w:rsidP="005A2367">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Tujuan pengisian Formulir Evaluasi Diri ini adalah agar calon dapat secara mandiri menilai tingkat profesiensi dari setiap kriteria unjuk kerja capaian pembelajaran mata kuliah dan menyampaikan bukti yang diperlukan untuk mendukung klaim tingkat profesiensinya.</w:t>
      </w:r>
    </w:p>
    <w:p w14:paraId="463750DA" w14:textId="77777777" w:rsidR="005A2367" w:rsidRPr="00E14B41" w:rsidRDefault="005A2367" w:rsidP="005A2367">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Isilah setiap kriteria unjuk kerja atau capaian pembelajaran pada halaman-halaman berikut sesuai dengan tingkat profesiansi yang saudara miliki. Saudara harus jujur dalam melakukan penilaian ini.</w:t>
      </w:r>
    </w:p>
    <w:p w14:paraId="454E831D" w14:textId="60007D17" w:rsidR="007575BE" w:rsidRDefault="005A2367" w:rsidP="00AF4785">
      <w:pPr>
        <w:spacing w:line="240" w:lineRule="auto"/>
        <w:jc w:val="both"/>
        <w:rPr>
          <w:rFonts w:ascii="Arial Nova Cond" w:hAnsi="Arial Nova Cond" w:cs="Times New Roman"/>
          <w:i/>
          <w:iCs/>
          <w:noProof/>
          <w:sz w:val="24"/>
          <w:szCs w:val="24"/>
          <w:lang w:val="id-ID"/>
        </w:rPr>
      </w:pPr>
      <w:r w:rsidRPr="00AF4785">
        <w:rPr>
          <w:rFonts w:ascii="Arial Nova Cond" w:hAnsi="Arial Nova Cond" w:cs="Times New Roman"/>
          <w:b/>
          <w:bCs/>
          <w:i/>
          <w:iCs/>
          <w:noProof/>
          <w:sz w:val="24"/>
          <w:szCs w:val="24"/>
          <w:lang w:val="id-ID"/>
        </w:rPr>
        <w:t>Catatan:</w:t>
      </w:r>
      <w:r w:rsidRPr="00AF4785">
        <w:rPr>
          <w:rFonts w:ascii="Arial Nova Cond" w:hAnsi="Arial Nova Cond" w:cs="Times New Roman"/>
          <w:i/>
          <w:iCs/>
          <w:noProof/>
          <w:sz w:val="24"/>
          <w:szCs w:val="24"/>
          <w:lang w:val="id-ID"/>
        </w:rPr>
        <w:t xml:space="preserve"> Jika saudara merasa yakin dengan kemampuan yang saudara miliki atas pencapaian profesiensi setiap kriteria unjuk kerja atau capaian pembelajaran yang dideskripsikan pada halaman berikut, dimohon saudara dapat melampirkan bukti yang valid, otentik, terkini, dan mencukupi untuk mendukung klaim saudara atas pencapaian profesiensi yang baik, dan/atau sangat baik tersebut</w:t>
      </w:r>
    </w:p>
    <w:p w14:paraId="0DCBB798" w14:textId="77777777" w:rsidR="00AF4785" w:rsidRPr="00AF4785" w:rsidRDefault="00AF4785" w:rsidP="005A2367">
      <w:pPr>
        <w:jc w:val="both"/>
        <w:rPr>
          <w:rFonts w:ascii="Arial Nova Cond" w:hAnsi="Arial Nova Cond" w:cs="Times New Roman"/>
          <w:i/>
          <w:iCs/>
          <w:noProof/>
          <w:sz w:val="24"/>
          <w:szCs w:val="24"/>
          <w:lang w:val="id-ID"/>
        </w:rPr>
      </w:pPr>
    </w:p>
    <w:p w14:paraId="07E96E2B" w14:textId="75BBEA89" w:rsidR="005A2367" w:rsidRPr="00E14B41" w:rsidRDefault="005A2367" w:rsidP="005A2367">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Identifikasi tingkat profesiensi pencapaian saudara dalam kriteria unjuk kerja atau capaian pembelajaran dengan menggunakan jawaban berikut ini</w:t>
      </w:r>
      <w:r w:rsidR="00B54A47" w:rsidRPr="00E14B41">
        <w:rPr>
          <w:rFonts w:ascii="Arial Nova Cond" w:hAnsi="Arial Nova Cond" w:cs="Times New Roman"/>
          <w:noProof/>
          <w:sz w:val="24"/>
          <w:szCs w:val="24"/>
          <w:lang w:val="id-ID"/>
        </w:rPr>
        <w:t>:</w:t>
      </w:r>
    </w:p>
    <w:tbl>
      <w:tblPr>
        <w:tblStyle w:val="TableGrid"/>
        <w:tblW w:w="0" w:type="auto"/>
        <w:tblLook w:val="04A0" w:firstRow="1" w:lastRow="0" w:firstColumn="1" w:lastColumn="0" w:noHBand="0" w:noVBand="1"/>
      </w:tblPr>
      <w:tblGrid>
        <w:gridCol w:w="2689"/>
        <w:gridCol w:w="6327"/>
      </w:tblGrid>
      <w:tr w:rsidR="005E2C09" w:rsidRPr="00E14B41" w14:paraId="59E3EE21" w14:textId="77777777" w:rsidTr="007E77CD">
        <w:trPr>
          <w:trHeight w:val="502"/>
        </w:trPr>
        <w:tc>
          <w:tcPr>
            <w:tcW w:w="2689" w:type="dxa"/>
            <w:shd w:val="clear" w:color="auto" w:fill="E7E6E6" w:themeFill="background2"/>
            <w:vAlign w:val="center"/>
          </w:tcPr>
          <w:p w14:paraId="234C640D" w14:textId="2E3DD374" w:rsidR="005E2C09" w:rsidRPr="00E14B41" w:rsidRDefault="005E2C09" w:rsidP="00AC04A2">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Profisiensi/kemampuan</w:t>
            </w:r>
          </w:p>
        </w:tc>
        <w:tc>
          <w:tcPr>
            <w:tcW w:w="6327" w:type="dxa"/>
            <w:shd w:val="clear" w:color="auto" w:fill="E7E6E6" w:themeFill="background2"/>
            <w:vAlign w:val="center"/>
          </w:tcPr>
          <w:p w14:paraId="44A71BD7" w14:textId="029D77B5" w:rsidR="005E2C09" w:rsidRPr="00E14B41" w:rsidRDefault="005E2C09" w:rsidP="00AC04A2">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Uraian</w:t>
            </w:r>
          </w:p>
        </w:tc>
      </w:tr>
      <w:tr w:rsidR="005E2C09" w:rsidRPr="00E14B41" w14:paraId="234AD404" w14:textId="77777777" w:rsidTr="007E77CD">
        <w:trPr>
          <w:trHeight w:val="1274"/>
        </w:trPr>
        <w:tc>
          <w:tcPr>
            <w:tcW w:w="2689" w:type="dxa"/>
            <w:vAlign w:val="center"/>
          </w:tcPr>
          <w:p w14:paraId="18335ED4" w14:textId="05F99261" w:rsidR="005E2C09" w:rsidRPr="00E14B41" w:rsidRDefault="005E2C09" w:rsidP="00AC04A2">
            <w:pPr>
              <w:spacing w:before="60" w:after="60"/>
              <w:jc w:val="cente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Sangat baik</w:t>
            </w:r>
          </w:p>
        </w:tc>
        <w:tc>
          <w:tcPr>
            <w:tcW w:w="6327" w:type="dxa"/>
            <w:vAlign w:val="center"/>
          </w:tcPr>
          <w:p w14:paraId="590E855E" w14:textId="77777777" w:rsidR="005E2C09" w:rsidRPr="00E14B41" w:rsidRDefault="005E2C09"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melakukan tugas ini dengan sangat baik, atau</w:t>
            </w:r>
          </w:p>
          <w:p w14:paraId="756E00A7" w14:textId="77777777" w:rsidR="005E2C09" w:rsidRPr="00E14B41" w:rsidRDefault="005E2C09"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menguasai bahan kajian ini dengan sangat baik, atau</w:t>
            </w:r>
          </w:p>
          <w:p w14:paraId="05C9A1A4" w14:textId="77363AEA" w:rsidR="005E2C09" w:rsidRPr="00E14B41" w:rsidRDefault="005E2C09"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memiliki keterampilan ini, selalu digunakan dalam pekerjaan dengan tepat tanpa ada kesalahan</w:t>
            </w:r>
          </w:p>
        </w:tc>
      </w:tr>
      <w:tr w:rsidR="005E2C09" w:rsidRPr="00E14B41" w14:paraId="6DD6BB0F" w14:textId="77777777" w:rsidTr="007E77CD">
        <w:trPr>
          <w:trHeight w:val="1277"/>
        </w:trPr>
        <w:tc>
          <w:tcPr>
            <w:tcW w:w="2689" w:type="dxa"/>
            <w:vAlign w:val="center"/>
          </w:tcPr>
          <w:p w14:paraId="08B46337" w14:textId="619FB64B" w:rsidR="005E2C09" w:rsidRPr="00E14B41" w:rsidRDefault="00093A8F" w:rsidP="00AC04A2">
            <w:pPr>
              <w:spacing w:before="60" w:after="60"/>
              <w:jc w:val="cente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Baik</w:t>
            </w:r>
          </w:p>
        </w:tc>
        <w:tc>
          <w:tcPr>
            <w:tcW w:w="6327" w:type="dxa"/>
            <w:vAlign w:val="center"/>
          </w:tcPr>
          <w:p w14:paraId="253D2762" w14:textId="77777777" w:rsidR="005E2C09" w:rsidRPr="00E14B41" w:rsidRDefault="00093A8F"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melakukan tugas ini dengan baik, atau</w:t>
            </w:r>
          </w:p>
          <w:p w14:paraId="41045DB8" w14:textId="77777777" w:rsidR="00093A8F" w:rsidRPr="00E14B41" w:rsidRDefault="00093A8F"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menguasai bahan kajian ini dengan baik, atau</w:t>
            </w:r>
          </w:p>
          <w:p w14:paraId="0B4EEC95" w14:textId="1B5B1369" w:rsidR="00093A8F" w:rsidRPr="00E14B41" w:rsidRDefault="00093A8F"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memiliki keterampilan ini, dan kadang-kadang digunakan dalam pekerjaan</w:t>
            </w:r>
          </w:p>
        </w:tc>
      </w:tr>
      <w:tr w:rsidR="00093A8F" w:rsidRPr="00E14B41" w14:paraId="2E296159" w14:textId="77777777" w:rsidTr="007E77CD">
        <w:trPr>
          <w:trHeight w:val="969"/>
        </w:trPr>
        <w:tc>
          <w:tcPr>
            <w:tcW w:w="2689" w:type="dxa"/>
            <w:vAlign w:val="center"/>
          </w:tcPr>
          <w:p w14:paraId="0F89B183" w14:textId="4D088AA8" w:rsidR="00093A8F" w:rsidRPr="00E14B41" w:rsidRDefault="00093A8F" w:rsidP="00AC04A2">
            <w:pPr>
              <w:spacing w:before="60" w:after="60"/>
              <w:jc w:val="cente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Tidak pernah</w:t>
            </w:r>
          </w:p>
        </w:tc>
        <w:tc>
          <w:tcPr>
            <w:tcW w:w="6327" w:type="dxa"/>
            <w:vAlign w:val="center"/>
          </w:tcPr>
          <w:p w14:paraId="0DEA9E58" w14:textId="77777777" w:rsidR="00093A8F" w:rsidRPr="00E14B41" w:rsidRDefault="00093A8F"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tidak pernah melakukan tugas ini, atau</w:t>
            </w:r>
          </w:p>
          <w:p w14:paraId="1D98FE6D" w14:textId="77777777" w:rsidR="00093A8F" w:rsidRPr="00E14B41" w:rsidRDefault="00093A8F"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tidak menguasai bahan kajian ini, atau</w:t>
            </w:r>
          </w:p>
          <w:p w14:paraId="306BAF1B" w14:textId="79894911" w:rsidR="00093A8F" w:rsidRPr="00E14B41" w:rsidRDefault="00093A8F" w:rsidP="00AC04A2">
            <w:pPr>
              <w:pStyle w:val="ListParagraph"/>
              <w:numPr>
                <w:ilvl w:val="0"/>
                <w:numId w:val="6"/>
              </w:numPr>
              <w:spacing w:before="60" w:after="60"/>
              <w:ind w:left="457"/>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Saya tidak memiliki keterampilan ini</w:t>
            </w:r>
          </w:p>
        </w:tc>
      </w:tr>
    </w:tbl>
    <w:p w14:paraId="31C05B5B" w14:textId="77777777" w:rsidR="005E2C09" w:rsidRPr="00E14B41" w:rsidRDefault="005E2C09" w:rsidP="005A2367">
      <w:pPr>
        <w:jc w:val="both"/>
        <w:rPr>
          <w:rFonts w:ascii="Arial Nova Cond" w:hAnsi="Arial Nova Cond" w:cs="Times New Roman"/>
          <w:noProof/>
          <w:sz w:val="24"/>
          <w:szCs w:val="24"/>
          <w:lang w:val="id-ID"/>
        </w:rPr>
      </w:pPr>
    </w:p>
    <w:p w14:paraId="23E7EB40" w14:textId="7F5EAF81" w:rsidR="00B54A47" w:rsidRPr="00E14B41" w:rsidRDefault="00B54A47" w:rsidP="005A2367">
      <w:pPr>
        <w:jc w:val="both"/>
        <w:rPr>
          <w:rFonts w:ascii="Arial Nova Cond" w:hAnsi="Arial Nova Cond" w:cs="Times New Roman"/>
          <w:noProof/>
          <w:sz w:val="24"/>
          <w:szCs w:val="24"/>
          <w:lang w:val="id-ID"/>
        </w:rPr>
      </w:pPr>
    </w:p>
    <w:p w14:paraId="6E7FF58D" w14:textId="3DFC0EA5" w:rsidR="006F440C" w:rsidRPr="00E14B41" w:rsidRDefault="006F440C" w:rsidP="005A2367">
      <w:pPr>
        <w:jc w:val="both"/>
        <w:rPr>
          <w:rFonts w:ascii="Arial Nova Cond" w:hAnsi="Arial Nova Cond" w:cs="Times New Roman"/>
          <w:noProof/>
          <w:sz w:val="24"/>
          <w:szCs w:val="24"/>
          <w:lang w:val="id-ID"/>
        </w:rPr>
      </w:pPr>
    </w:p>
    <w:p w14:paraId="09CAA37D" w14:textId="3DEEBA31" w:rsidR="006F440C" w:rsidRPr="00E14B41" w:rsidRDefault="006F440C" w:rsidP="005A2367">
      <w:pPr>
        <w:jc w:val="both"/>
        <w:rPr>
          <w:rFonts w:ascii="Arial Nova Cond" w:hAnsi="Arial Nova Cond" w:cs="Times New Roman"/>
          <w:noProof/>
          <w:sz w:val="24"/>
          <w:szCs w:val="24"/>
          <w:lang w:val="id-ID"/>
        </w:rPr>
      </w:pPr>
    </w:p>
    <w:p w14:paraId="0A69C418" w14:textId="16947B7A" w:rsidR="006F440C" w:rsidRPr="00E14B41" w:rsidRDefault="006F440C" w:rsidP="005A2367">
      <w:pPr>
        <w:jc w:val="both"/>
        <w:rPr>
          <w:rFonts w:ascii="Arial Nova Cond" w:hAnsi="Arial Nova Cond" w:cs="Times New Roman"/>
          <w:noProof/>
          <w:sz w:val="24"/>
          <w:szCs w:val="24"/>
          <w:lang w:val="id-ID"/>
        </w:rPr>
      </w:pPr>
    </w:p>
    <w:p w14:paraId="5951B7FB" w14:textId="2F0C0F05" w:rsidR="006F440C" w:rsidRPr="00E14B41" w:rsidRDefault="006F440C" w:rsidP="005A2367">
      <w:pPr>
        <w:jc w:val="both"/>
        <w:rPr>
          <w:rFonts w:ascii="Arial Nova Cond" w:hAnsi="Arial Nova Cond" w:cs="Times New Roman"/>
          <w:noProof/>
          <w:sz w:val="24"/>
          <w:szCs w:val="24"/>
          <w:lang w:val="id-ID"/>
        </w:rPr>
      </w:pPr>
    </w:p>
    <w:p w14:paraId="7CA90FCD" w14:textId="7CD01545" w:rsidR="006F440C" w:rsidRPr="00E14B41" w:rsidRDefault="006F440C" w:rsidP="005A2367">
      <w:pPr>
        <w:jc w:val="both"/>
        <w:rPr>
          <w:rFonts w:ascii="Arial Nova Cond" w:hAnsi="Arial Nova Cond" w:cs="Times New Roman"/>
          <w:noProof/>
          <w:sz w:val="24"/>
          <w:szCs w:val="24"/>
          <w:lang w:val="id-ID"/>
        </w:rPr>
      </w:pPr>
    </w:p>
    <w:p w14:paraId="379C2569" w14:textId="77777777" w:rsidR="006F440C" w:rsidRPr="00E14B41" w:rsidRDefault="006F440C" w:rsidP="006F440C">
      <w:pPr>
        <w:jc w:val="both"/>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Bukti yang dapat digunakan untuk mendukung klaim saudara atas pencapaian profesiensi yang baik dan atau sangat baik tersebut antara lain: *Dibagi menjadi dokumen wajib dan pendukung</w:t>
      </w:r>
    </w:p>
    <w:p w14:paraId="3EFB9EF4" w14:textId="36C09003" w:rsidR="006F440C" w:rsidRPr="006D4496" w:rsidRDefault="006F440C" w:rsidP="006F440C">
      <w:pPr>
        <w:pStyle w:val="ListParagraph"/>
        <w:numPr>
          <w:ilvl w:val="0"/>
          <w:numId w:val="8"/>
        </w:numPr>
        <w:spacing w:after="0"/>
        <w:jc w:val="both"/>
        <w:rPr>
          <w:rFonts w:ascii="Arial Nova Cond" w:hAnsi="Arial Nova Cond" w:cs="Times New Roman"/>
          <w:b/>
          <w:bCs/>
          <w:noProof/>
          <w:sz w:val="24"/>
          <w:szCs w:val="24"/>
          <w:lang w:val="id-ID"/>
        </w:rPr>
      </w:pPr>
      <w:r w:rsidRPr="00E14B41">
        <w:rPr>
          <w:rFonts w:ascii="Arial Nova Cond" w:hAnsi="Arial Nova Cond" w:cs="Times New Roman"/>
          <w:noProof/>
          <w:sz w:val="24"/>
          <w:szCs w:val="24"/>
          <w:lang w:val="id-ID"/>
        </w:rPr>
        <w:t xml:space="preserve">Daftar Riwayat pekerjaan dengan rincian tugas yang </w:t>
      </w:r>
      <w:r w:rsidRPr="006D4496">
        <w:rPr>
          <w:rFonts w:ascii="Arial Nova Cond" w:hAnsi="Arial Nova Cond" w:cs="Times New Roman"/>
          <w:noProof/>
          <w:sz w:val="24"/>
          <w:szCs w:val="24"/>
          <w:lang w:val="id-ID"/>
        </w:rPr>
        <w:t xml:space="preserve">dilakukan; </w:t>
      </w:r>
      <w:r w:rsidRPr="006D4496">
        <w:rPr>
          <w:rFonts w:ascii="Arial Nova Cond" w:hAnsi="Arial Nova Cond" w:cs="Times New Roman"/>
          <w:b/>
          <w:bCs/>
          <w:noProof/>
          <w:sz w:val="24"/>
          <w:szCs w:val="24"/>
          <w:lang w:val="id-ID"/>
        </w:rPr>
        <w:t>Dokumen wajib</w:t>
      </w:r>
    </w:p>
    <w:p w14:paraId="560DBB33" w14:textId="42A20699"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Sertifikat Kompetensi;</w:t>
      </w:r>
    </w:p>
    <w:p w14:paraId="67D37515" w14:textId="172D0083"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 xml:space="preserve">Sertifikat pengoperasian/lisensi yang dimiliki (misalnya, </w:t>
      </w:r>
      <w:r w:rsidR="008365A5" w:rsidRPr="006D4496">
        <w:rPr>
          <w:rFonts w:ascii="Arial Nova Cond" w:hAnsi="Arial Nova Cond" w:cs="Times New Roman"/>
          <w:noProof/>
          <w:sz w:val="24"/>
          <w:szCs w:val="24"/>
        </w:rPr>
        <w:t>CA, CAFB, Brevet, CPA</w:t>
      </w:r>
      <w:r w:rsidRPr="006D4496">
        <w:rPr>
          <w:rFonts w:ascii="Arial Nova Cond" w:hAnsi="Arial Nova Cond" w:cs="Times New Roman"/>
          <w:noProof/>
          <w:sz w:val="24"/>
          <w:szCs w:val="24"/>
          <w:lang w:val="id-ID"/>
        </w:rPr>
        <w:t>,dsb.);</w:t>
      </w:r>
    </w:p>
    <w:p w14:paraId="363F9380" w14:textId="595029CC"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Foto pekerjaan yang pernah dilakukan;</w:t>
      </w:r>
    </w:p>
    <w:p w14:paraId="400A6C6B" w14:textId="36287A7E"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Buku harian;</w:t>
      </w:r>
    </w:p>
    <w:p w14:paraId="6AEE1352" w14:textId="39F1FE8A"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Lembar tugas / lembar kerja ketika bekerja di perusahaan;</w:t>
      </w:r>
    </w:p>
    <w:p w14:paraId="4A681172" w14:textId="6DD01E07"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Dokumen analisis/perancangan (parsial atau lengkap) ketika bekerja di perusahaan;</w:t>
      </w:r>
    </w:p>
    <w:p w14:paraId="1572288B" w14:textId="0E1094EA"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Logbook;</w:t>
      </w:r>
    </w:p>
    <w:p w14:paraId="578A2613" w14:textId="2CFCAB54"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Catatan pelatihan di lokasi tempat kerja;</w:t>
      </w:r>
    </w:p>
    <w:p w14:paraId="69E38EFA" w14:textId="40D7CDEA"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Keanggotaan asosiasi profesi yang relevan;</w:t>
      </w:r>
    </w:p>
    <w:p w14:paraId="59F0F21F" w14:textId="685B26EA"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Referensi / surat keterangan/ laporan verifikasi pihak ketiga dari pemberi kerja / supervisor;</w:t>
      </w:r>
    </w:p>
    <w:p w14:paraId="0B857F48" w14:textId="721C39EB"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Penghargaan dari industri; dan</w:t>
      </w:r>
    </w:p>
    <w:p w14:paraId="1B70B5D7" w14:textId="4978A9A9" w:rsidR="006F440C" w:rsidRPr="006D4496" w:rsidRDefault="006F440C"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lang w:val="id-ID"/>
        </w:rPr>
        <w:t>Penilaian kinerja dari perusahaan</w:t>
      </w:r>
    </w:p>
    <w:p w14:paraId="3511A03F" w14:textId="6EE168EF" w:rsidR="008365A5" w:rsidRPr="006D4496" w:rsidRDefault="008365A5" w:rsidP="006F440C">
      <w:pPr>
        <w:pStyle w:val="ListParagraph"/>
        <w:numPr>
          <w:ilvl w:val="0"/>
          <w:numId w:val="8"/>
        </w:numPr>
        <w:spacing w:after="0"/>
        <w:jc w:val="both"/>
        <w:rPr>
          <w:rFonts w:ascii="Arial Nova Cond" w:hAnsi="Arial Nova Cond" w:cs="Times New Roman"/>
          <w:noProof/>
          <w:sz w:val="24"/>
          <w:szCs w:val="24"/>
          <w:lang w:val="id-ID"/>
        </w:rPr>
      </w:pPr>
      <w:r w:rsidRPr="006D4496">
        <w:rPr>
          <w:rFonts w:ascii="Arial Nova Cond" w:hAnsi="Arial Nova Cond" w:cs="Times New Roman"/>
          <w:noProof/>
          <w:sz w:val="24"/>
          <w:szCs w:val="24"/>
        </w:rPr>
        <w:t>Dokumen lainnya yang relevan</w:t>
      </w:r>
    </w:p>
    <w:p w14:paraId="4DFCB3EC" w14:textId="77777777" w:rsidR="006F440C" w:rsidRPr="00E14B41" w:rsidRDefault="006F440C" w:rsidP="006F440C">
      <w:pPr>
        <w:jc w:val="both"/>
        <w:rPr>
          <w:rFonts w:ascii="Arial Nova Cond" w:hAnsi="Arial Nova Cond" w:cs="Times New Roman"/>
          <w:noProof/>
          <w:sz w:val="24"/>
          <w:szCs w:val="24"/>
          <w:lang w:val="id-ID"/>
        </w:rPr>
      </w:pPr>
    </w:p>
    <w:p w14:paraId="7FC19825" w14:textId="05A9DC70" w:rsidR="006F440C" w:rsidRPr="00E14B41" w:rsidRDefault="006F440C" w:rsidP="006F440C">
      <w:pPr>
        <w:jc w:val="both"/>
        <w:rPr>
          <w:rFonts w:ascii="Arial Nova Cond" w:hAnsi="Arial Nova Cond" w:cs="Times New Roman"/>
          <w:noProof/>
          <w:sz w:val="24"/>
          <w:szCs w:val="24"/>
          <w:lang w:val="id-ID"/>
        </w:rPr>
      </w:pPr>
      <w:r w:rsidRPr="00E14B41">
        <w:rPr>
          <w:rFonts w:ascii="Arial Nova Cond" w:hAnsi="Arial Nova Cond" w:cs="Times New Roman"/>
          <w:b/>
          <w:bCs/>
          <w:noProof/>
          <w:sz w:val="24"/>
          <w:szCs w:val="24"/>
          <w:lang w:val="id-ID"/>
        </w:rPr>
        <w:t>Bukti</w:t>
      </w:r>
      <w:r w:rsidRPr="00E14B41">
        <w:rPr>
          <w:rFonts w:ascii="Arial Nova Cond" w:hAnsi="Arial Nova Cond" w:cs="Times New Roman"/>
          <w:noProof/>
          <w:sz w:val="24"/>
          <w:szCs w:val="24"/>
          <w:lang w:val="id-ID"/>
        </w:rPr>
        <w:t xml:space="preserve"> untuk mendukung klaim calon atas pernyataan kriteria capaian pembelajaran mata kuliah atau modul pembelajaran yang dilampirkan calon pada saat mengajukan lamaran akan diverifikasi dan divalidasi oleh Asesor sesuai prinsip bukti, yaitu, sahih (</w:t>
      </w:r>
      <w:r w:rsidRPr="00E14B41">
        <w:rPr>
          <w:rFonts w:ascii="Arial Nova Cond" w:hAnsi="Arial Nova Cond" w:cs="Times New Roman"/>
          <w:b/>
          <w:bCs/>
          <w:noProof/>
          <w:sz w:val="24"/>
          <w:szCs w:val="24"/>
          <w:lang w:val="id-ID"/>
        </w:rPr>
        <w:t>V</w:t>
      </w:r>
      <w:r w:rsidRPr="00E14B41">
        <w:rPr>
          <w:rFonts w:ascii="Arial Nova Cond" w:hAnsi="Arial Nova Cond" w:cs="Times New Roman"/>
          <w:noProof/>
          <w:sz w:val="24"/>
          <w:szCs w:val="24"/>
          <w:lang w:val="id-ID"/>
        </w:rPr>
        <w:t>), otentik (</w:t>
      </w:r>
      <w:r w:rsidRPr="00E14B41">
        <w:rPr>
          <w:rFonts w:ascii="Arial Nova Cond" w:hAnsi="Arial Nova Cond" w:cs="Times New Roman"/>
          <w:b/>
          <w:bCs/>
          <w:noProof/>
          <w:sz w:val="24"/>
          <w:szCs w:val="24"/>
          <w:lang w:val="id-ID"/>
        </w:rPr>
        <w:t>A</w:t>
      </w:r>
      <w:r w:rsidRPr="00E14B41">
        <w:rPr>
          <w:rFonts w:ascii="Arial Nova Cond" w:hAnsi="Arial Nova Cond" w:cs="Times New Roman"/>
          <w:noProof/>
          <w:sz w:val="24"/>
          <w:szCs w:val="24"/>
          <w:lang w:val="id-ID"/>
        </w:rPr>
        <w:t>), terkini</w:t>
      </w:r>
      <w:r w:rsidR="00AA4D26" w:rsidRPr="00E14B41">
        <w:rPr>
          <w:rFonts w:ascii="Arial Nova Cond" w:hAnsi="Arial Nova Cond" w:cs="Times New Roman"/>
          <w:noProof/>
          <w:sz w:val="24"/>
          <w:szCs w:val="24"/>
          <w:lang w:val="id-ID"/>
        </w:rPr>
        <w:t xml:space="preserve"> </w:t>
      </w:r>
      <w:r w:rsidRPr="00E14B41">
        <w:rPr>
          <w:rFonts w:ascii="Arial Nova Cond" w:hAnsi="Arial Nova Cond" w:cs="Times New Roman"/>
          <w:noProof/>
          <w:sz w:val="24"/>
          <w:szCs w:val="24"/>
          <w:lang w:val="id-ID"/>
        </w:rPr>
        <w:t>(</w:t>
      </w:r>
      <w:r w:rsidRPr="00E14B41">
        <w:rPr>
          <w:rFonts w:ascii="Arial Nova Cond" w:hAnsi="Arial Nova Cond" w:cs="Times New Roman"/>
          <w:b/>
          <w:bCs/>
          <w:noProof/>
          <w:sz w:val="24"/>
          <w:szCs w:val="24"/>
          <w:lang w:val="id-ID"/>
        </w:rPr>
        <w:t>T</w:t>
      </w:r>
      <w:r w:rsidRPr="00E14B41">
        <w:rPr>
          <w:rFonts w:ascii="Arial Nova Cond" w:hAnsi="Arial Nova Cond" w:cs="Times New Roman"/>
          <w:noProof/>
          <w:sz w:val="24"/>
          <w:szCs w:val="24"/>
          <w:lang w:val="id-ID"/>
        </w:rPr>
        <w:t>) dan cukup (</w:t>
      </w:r>
      <w:r w:rsidRPr="00E14B41">
        <w:rPr>
          <w:rFonts w:ascii="Arial Nova Cond" w:hAnsi="Arial Nova Cond" w:cs="Times New Roman"/>
          <w:b/>
          <w:bCs/>
          <w:noProof/>
          <w:sz w:val="24"/>
          <w:szCs w:val="24"/>
          <w:lang w:val="id-ID"/>
        </w:rPr>
        <w:t>M</w:t>
      </w:r>
      <w:r w:rsidRPr="00E14B41">
        <w:rPr>
          <w:rFonts w:ascii="Arial Nova Cond" w:hAnsi="Arial Nova Cond" w:cs="Times New Roman"/>
          <w:noProof/>
          <w:sz w:val="24"/>
          <w:szCs w:val="24"/>
          <w:lang w:val="id-ID"/>
        </w:rPr>
        <w:t>), yaitu:</w:t>
      </w:r>
    </w:p>
    <w:p w14:paraId="607A6397" w14:textId="77777777" w:rsidR="00AA4D26" w:rsidRPr="00E14B41" w:rsidRDefault="00AA4D26" w:rsidP="006F440C">
      <w:pPr>
        <w:jc w:val="both"/>
        <w:rPr>
          <w:rFonts w:ascii="Arial Nova Cond" w:hAnsi="Arial Nova Cond" w:cs="Times New Roman"/>
          <w:noProof/>
          <w:sz w:val="24"/>
          <w:szCs w:val="24"/>
          <w:lang w:val="id-ID"/>
        </w:rPr>
      </w:pPr>
    </w:p>
    <w:tbl>
      <w:tblPr>
        <w:tblStyle w:val="TableGrid"/>
        <w:tblW w:w="9067" w:type="dxa"/>
        <w:tblLook w:val="04A0" w:firstRow="1" w:lastRow="0" w:firstColumn="1" w:lastColumn="0" w:noHBand="0" w:noVBand="1"/>
      </w:tblPr>
      <w:tblGrid>
        <w:gridCol w:w="698"/>
        <w:gridCol w:w="2055"/>
        <w:gridCol w:w="6314"/>
      </w:tblGrid>
      <w:tr w:rsidR="002C205E" w:rsidRPr="00E14B41" w14:paraId="32995FDA" w14:textId="77777777" w:rsidTr="3A5681AE">
        <w:trPr>
          <w:trHeight w:val="443"/>
        </w:trPr>
        <w:tc>
          <w:tcPr>
            <w:tcW w:w="698" w:type="dxa"/>
            <w:shd w:val="clear" w:color="auto" w:fill="E7E6E6" w:themeFill="background2"/>
            <w:vAlign w:val="center"/>
          </w:tcPr>
          <w:p w14:paraId="29BF1854" w14:textId="477DB47D" w:rsidR="002C205E" w:rsidRPr="00E14B41" w:rsidRDefault="002C205E" w:rsidP="00AC04A2">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Cek</w:t>
            </w:r>
          </w:p>
        </w:tc>
        <w:tc>
          <w:tcPr>
            <w:tcW w:w="2055" w:type="dxa"/>
            <w:shd w:val="clear" w:color="auto" w:fill="E7E6E6" w:themeFill="background2"/>
            <w:vAlign w:val="center"/>
          </w:tcPr>
          <w:p w14:paraId="23151D6B" w14:textId="11475F47" w:rsidR="002C205E" w:rsidRPr="00E14B41" w:rsidRDefault="002C205E" w:rsidP="00AC04A2">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Validasi</w:t>
            </w:r>
          </w:p>
        </w:tc>
        <w:tc>
          <w:tcPr>
            <w:tcW w:w="6314" w:type="dxa"/>
            <w:shd w:val="clear" w:color="auto" w:fill="E7E6E6" w:themeFill="background2"/>
            <w:vAlign w:val="center"/>
          </w:tcPr>
          <w:p w14:paraId="7EF90748" w14:textId="40A29269" w:rsidR="002C205E" w:rsidRPr="00E14B41" w:rsidRDefault="002C205E" w:rsidP="00AC04A2">
            <w:pPr>
              <w:spacing w:before="60" w:after="60"/>
              <w:jc w:val="center"/>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Keterangan</w:t>
            </w:r>
          </w:p>
        </w:tc>
      </w:tr>
      <w:tr w:rsidR="002C205E" w:rsidRPr="00E14B41" w14:paraId="3ABF7121" w14:textId="77777777" w:rsidTr="3A5681AE">
        <w:tc>
          <w:tcPr>
            <w:tcW w:w="698" w:type="dxa"/>
            <w:vAlign w:val="center"/>
          </w:tcPr>
          <w:p w14:paraId="01D99305" w14:textId="22791E08" w:rsidR="002C205E" w:rsidRPr="00E14B41" w:rsidRDefault="00B630D5" w:rsidP="00AC04A2">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12E9C8E9" w14:textId="42519898" w:rsidR="002C205E" w:rsidRPr="00E14B41" w:rsidRDefault="002C205E" w:rsidP="00AC04A2">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Sahih (Valid)</w:t>
            </w:r>
          </w:p>
        </w:tc>
        <w:tc>
          <w:tcPr>
            <w:tcW w:w="6314" w:type="dxa"/>
            <w:vAlign w:val="center"/>
          </w:tcPr>
          <w:p w14:paraId="2DCD5EED" w14:textId="444D3AF0" w:rsidR="002C205E" w:rsidRPr="00E14B41" w:rsidRDefault="002C205E" w:rsidP="00AC04A2">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ada hubungan yang jelas antara persyaratan bukti dari unit kompetensi/mata kuliah yang akan dinilai dengan bukti yang menjadi dasar penilaian;</w:t>
            </w:r>
          </w:p>
        </w:tc>
      </w:tr>
      <w:tr w:rsidR="00B630D5" w:rsidRPr="00E14B41" w14:paraId="14FE8466" w14:textId="77777777" w:rsidTr="3A5681AE">
        <w:trPr>
          <w:trHeight w:val="409"/>
        </w:trPr>
        <w:tc>
          <w:tcPr>
            <w:tcW w:w="698" w:type="dxa"/>
            <w:vAlign w:val="center"/>
          </w:tcPr>
          <w:p w14:paraId="1B116C05" w14:textId="07E2642F" w:rsidR="00B630D5" w:rsidRPr="00E14B41" w:rsidRDefault="00B630D5" w:rsidP="00AC04A2">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0669C0AE" w14:textId="0430AB4C" w:rsidR="00B630D5" w:rsidRPr="00E14B41" w:rsidRDefault="00B630D5" w:rsidP="00AC04A2">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Otentik/Asli</w:t>
            </w:r>
          </w:p>
        </w:tc>
        <w:tc>
          <w:tcPr>
            <w:tcW w:w="6314" w:type="dxa"/>
            <w:vAlign w:val="center"/>
          </w:tcPr>
          <w:p w14:paraId="221183EB" w14:textId="2D2462C8" w:rsidR="00B630D5" w:rsidRPr="00E14B41" w:rsidRDefault="00B630D5" w:rsidP="00AC04A2">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dapat dibuktikan bahwa buktinya adalah karya calon sendiri.</w:t>
            </w:r>
          </w:p>
        </w:tc>
      </w:tr>
      <w:tr w:rsidR="00B630D5" w:rsidRPr="00E14B41" w14:paraId="6A9F4220" w14:textId="77777777" w:rsidTr="3A5681AE">
        <w:trPr>
          <w:trHeight w:val="641"/>
        </w:trPr>
        <w:tc>
          <w:tcPr>
            <w:tcW w:w="698" w:type="dxa"/>
            <w:vAlign w:val="center"/>
          </w:tcPr>
          <w:p w14:paraId="4D401F05" w14:textId="132A1FF7" w:rsidR="00B630D5" w:rsidRPr="00E14B41" w:rsidRDefault="00B630D5" w:rsidP="00AC04A2">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2FF2E6B2" w14:textId="3302DED9" w:rsidR="00B630D5" w:rsidRPr="00E14B41" w:rsidRDefault="00B630D5" w:rsidP="00AC04A2">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Terkini</w:t>
            </w:r>
          </w:p>
        </w:tc>
        <w:tc>
          <w:tcPr>
            <w:tcW w:w="6314" w:type="dxa"/>
            <w:vAlign w:val="center"/>
          </w:tcPr>
          <w:p w14:paraId="14891960" w14:textId="5DC5F47A" w:rsidR="00B630D5" w:rsidRPr="00E14B41" w:rsidRDefault="00B630D5" w:rsidP="00AC04A2">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bukti menunjukkan pengetahuan dan keterampilan kandidat saat ini;</w:t>
            </w:r>
          </w:p>
        </w:tc>
      </w:tr>
      <w:tr w:rsidR="00B630D5" w:rsidRPr="00E14B41" w14:paraId="779DB1C7" w14:textId="77777777" w:rsidTr="3A5681AE">
        <w:trPr>
          <w:trHeight w:val="1202"/>
        </w:trPr>
        <w:tc>
          <w:tcPr>
            <w:tcW w:w="698" w:type="dxa"/>
            <w:vAlign w:val="center"/>
          </w:tcPr>
          <w:p w14:paraId="1DFA8939" w14:textId="521905BF" w:rsidR="00B630D5" w:rsidRPr="00E14B41" w:rsidRDefault="00B630D5" w:rsidP="00AC04A2">
            <w:pPr>
              <w:spacing w:before="60" w:after="60"/>
              <w:jc w:val="center"/>
              <w:rPr>
                <w:rFonts w:ascii="Arial Nova Cond" w:hAnsi="Arial Nova Cond" w:cs="Times New Roman"/>
                <w:noProof/>
                <w:sz w:val="24"/>
                <w:szCs w:val="24"/>
                <w:lang w:val="id-ID"/>
              </w:rPr>
            </w:pPr>
            <w:r w:rsidRPr="00E14B41">
              <w:rPr>
                <w:rFonts w:ascii="Arial" w:hAnsi="Arial" w:cs="Arial"/>
                <w:noProof/>
                <w:sz w:val="24"/>
                <w:szCs w:val="24"/>
                <w:lang w:val="id-ID"/>
              </w:rPr>
              <w:t>√</w:t>
            </w:r>
          </w:p>
        </w:tc>
        <w:tc>
          <w:tcPr>
            <w:tcW w:w="2055" w:type="dxa"/>
            <w:vAlign w:val="center"/>
          </w:tcPr>
          <w:p w14:paraId="2F6F0CC6" w14:textId="256E6922" w:rsidR="00B630D5" w:rsidRPr="00E14B41" w:rsidRDefault="00B630D5" w:rsidP="00AC04A2">
            <w:pPr>
              <w:spacing w:before="60" w:after="60"/>
              <w:rPr>
                <w:rFonts w:ascii="Arial Nova Cond" w:hAnsi="Arial Nova Cond" w:cs="Times New Roman"/>
                <w:b/>
                <w:bCs/>
                <w:noProof/>
                <w:sz w:val="24"/>
                <w:szCs w:val="24"/>
                <w:lang w:val="id-ID"/>
              </w:rPr>
            </w:pPr>
            <w:r w:rsidRPr="00E14B41">
              <w:rPr>
                <w:rFonts w:ascii="Arial Nova Cond" w:hAnsi="Arial Nova Cond" w:cs="Times New Roman"/>
                <w:b/>
                <w:bCs/>
                <w:noProof/>
                <w:sz w:val="24"/>
                <w:szCs w:val="24"/>
                <w:lang w:val="id-ID"/>
              </w:rPr>
              <w:t>Cukup/Memadai</w:t>
            </w:r>
          </w:p>
        </w:tc>
        <w:tc>
          <w:tcPr>
            <w:tcW w:w="6314" w:type="dxa"/>
            <w:vAlign w:val="center"/>
          </w:tcPr>
          <w:p w14:paraId="5249E331" w14:textId="697D8667" w:rsidR="00B630D5" w:rsidRPr="00E14B41" w:rsidRDefault="00B630D5" w:rsidP="00AC04A2">
            <w:pPr>
              <w:spacing w:before="60" w:after="60"/>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t>kriteria mengacu kepada kriteria unjuk kerja dan panduan bukti: mendemonstrasikan kompetensi selama periode waktu tertentu; mengacu kepada semua dimensi kompetensi; dan mendemonstrasikan kompetensi dalam konteks yang berbeda;</w:t>
            </w:r>
          </w:p>
        </w:tc>
      </w:tr>
    </w:tbl>
    <w:p w14:paraId="0D7FA71A" w14:textId="77777777" w:rsidR="00F73499" w:rsidRPr="00E14B41" w:rsidRDefault="00F73499" w:rsidP="002C205E">
      <w:pPr>
        <w:jc w:val="both"/>
        <w:rPr>
          <w:rFonts w:ascii="Arial Nova Cond" w:hAnsi="Arial Nova Cond" w:cs="Times New Roman"/>
          <w:noProof/>
          <w:sz w:val="24"/>
          <w:szCs w:val="24"/>
          <w:lang w:val="id-ID"/>
        </w:rPr>
        <w:sectPr w:rsidR="00F73499" w:rsidRPr="00E14B41" w:rsidSect="002E0B62">
          <w:headerReference w:type="default" r:id="rId19"/>
          <w:footerReference w:type="default" r:id="rId20"/>
          <w:pgSz w:w="11906" w:h="16838" w:code="9"/>
          <w:pgMar w:top="2552" w:right="1440" w:bottom="1440" w:left="1440" w:header="709" w:footer="709" w:gutter="0"/>
          <w:cols w:space="708"/>
          <w:docGrid w:linePitch="360"/>
        </w:sectPr>
      </w:pPr>
    </w:p>
    <w:tbl>
      <w:tblPr>
        <w:tblStyle w:val="TableGrid"/>
        <w:tblW w:w="13603" w:type="dxa"/>
        <w:tblLook w:val="04A0" w:firstRow="1" w:lastRow="0" w:firstColumn="1" w:lastColumn="0" w:noHBand="0" w:noVBand="1"/>
      </w:tblPr>
      <w:tblGrid>
        <w:gridCol w:w="13603"/>
      </w:tblGrid>
      <w:tr w:rsidR="00AF4785" w:rsidRPr="00AF4785" w14:paraId="42A490A7" w14:textId="77777777" w:rsidTr="00E80CAB">
        <w:tc>
          <w:tcPr>
            <w:tcW w:w="13603" w:type="dxa"/>
            <w:tcBorders>
              <w:bottom w:val="nil"/>
            </w:tcBorders>
          </w:tcPr>
          <w:p w14:paraId="44210AB5" w14:textId="77777777" w:rsidR="00AF4785" w:rsidRPr="00AF4785" w:rsidRDefault="00AF4785" w:rsidP="00491690">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lastRenderedPageBreak/>
              <w:t xml:space="preserve">Mata Kuliah </w:t>
            </w:r>
          </w:p>
        </w:tc>
      </w:tr>
      <w:tr w:rsidR="00AF4785" w:rsidRPr="00AF4785" w14:paraId="5A318B2E" w14:textId="77777777" w:rsidTr="00E80CAB">
        <w:tc>
          <w:tcPr>
            <w:tcW w:w="13603" w:type="dxa"/>
            <w:tcBorders>
              <w:top w:val="nil"/>
            </w:tcBorders>
          </w:tcPr>
          <w:p w14:paraId="3E4E3AC6" w14:textId="63E6896C" w:rsidR="00AF4785" w:rsidRPr="00E80CAB" w:rsidRDefault="00E80CAB" w:rsidP="00491690">
            <w:pPr>
              <w:jc w:val="both"/>
              <w:rPr>
                <w:rFonts w:ascii="Arial Nova Cond" w:hAnsi="Arial Nova Cond" w:cs="Times New Roman"/>
                <w:b/>
                <w:bCs/>
                <w:caps/>
                <w:noProof/>
                <w:sz w:val="24"/>
                <w:szCs w:val="24"/>
              </w:rPr>
            </w:pPr>
            <w:r>
              <w:rPr>
                <w:rFonts w:ascii="Arial Nova Cond" w:hAnsi="Arial Nova Cond" w:cs="Times New Roman"/>
                <w:b/>
                <w:bCs/>
                <w:caps/>
                <w:noProof/>
                <w:sz w:val="24"/>
                <w:szCs w:val="24"/>
              </w:rPr>
              <w:t>MANAJEMEN STRATEGIK DAN KEPEMIMPINAN</w:t>
            </w:r>
          </w:p>
        </w:tc>
      </w:tr>
    </w:tbl>
    <w:p w14:paraId="4512D071" w14:textId="603FEA29" w:rsidR="6D687048" w:rsidRPr="00E14B41" w:rsidRDefault="6D687048" w:rsidP="6D687048">
      <w:pPr>
        <w:jc w:val="both"/>
        <w:rPr>
          <w:rFonts w:ascii="Arial Nova Cond" w:hAnsi="Arial Nova Cond" w:cs="Times New Roman"/>
          <w:i/>
          <w:iCs/>
          <w:noProof/>
          <w:sz w:val="24"/>
          <w:szCs w:val="24"/>
          <w:lang w:val="id-ID"/>
        </w:rPr>
      </w:pPr>
    </w:p>
    <w:p w14:paraId="2C5D9363" w14:textId="0E3187E9" w:rsidR="6D687048" w:rsidRPr="00BD25E0" w:rsidRDefault="6D687048" w:rsidP="6D687048">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5A44F410" w14:textId="3F3EAF97" w:rsidR="6D687048" w:rsidRPr="00BD25E0" w:rsidRDefault="00BD25E0" w:rsidP="00BD25E0">
      <w:pPr>
        <w:ind w:right="-762"/>
        <w:jc w:val="both"/>
        <w:rPr>
          <w:rFonts w:ascii="Arial Nova Cond" w:hAnsi="Arial Nova Cond" w:cs="Times New Roman"/>
          <w:i/>
          <w:iCs/>
          <w:noProof/>
          <w:sz w:val="32"/>
          <w:szCs w:val="32"/>
          <w:lang w:val="id-ID"/>
        </w:rPr>
      </w:pPr>
      <w:r w:rsidRPr="00BD25E0">
        <w:rPr>
          <w:rFonts w:ascii="Arial Nova Cond" w:hAnsi="Arial Nova Cond"/>
          <w:noProof/>
          <w:sz w:val="24"/>
          <w:szCs w:val="24"/>
          <w:lang w:val="id-ID"/>
        </w:rPr>
        <w:t>Mata kuliah ini bertujuan  untuk menyiapkan mahasiswa agar mampu memahami proses manajemen strategik pada organisasi/perusahaan mulai dari perancangan, implementasi, evaluasi dan dukungan kepemimpinan  dalam menghadapi tuntutan stakeholders (pihak-pihak yang berkepentingan) global yang terus-menerus berkembang dan semakin kompleks</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EC5D3E" w:rsidRPr="00E14B41" w14:paraId="571DEAE7" w14:textId="77777777" w:rsidTr="6D687048">
        <w:trPr>
          <w:gridAfter w:val="1"/>
          <w:wAfter w:w="8" w:type="dxa"/>
          <w:trHeight w:val="947"/>
        </w:trPr>
        <w:tc>
          <w:tcPr>
            <w:tcW w:w="5098" w:type="dxa"/>
            <w:gridSpan w:val="2"/>
            <w:vMerge w:val="restart"/>
            <w:shd w:val="clear" w:color="auto" w:fill="E7E6E6" w:themeFill="background2"/>
            <w:vAlign w:val="center"/>
          </w:tcPr>
          <w:p w14:paraId="27F67215" w14:textId="77777777" w:rsidR="00283CA5"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79609129" w14:textId="06FEC094"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w:t>
            </w:r>
            <w:r w:rsidR="00283CA5" w:rsidRPr="00E14B41">
              <w:rPr>
                <w:rFonts w:ascii="Arial Nova Cond" w:hAnsi="Arial Nova Cond" w:cs="Times New Roman"/>
                <w:b/>
                <w:bCs/>
                <w:noProof/>
                <w:sz w:val="18"/>
                <w:szCs w:val="18"/>
                <w:lang w:val="id-ID"/>
              </w:rPr>
              <w:t xml:space="preserve"> (CPMK)</w:t>
            </w:r>
          </w:p>
        </w:tc>
        <w:tc>
          <w:tcPr>
            <w:tcW w:w="2410" w:type="dxa"/>
            <w:gridSpan w:val="3"/>
            <w:shd w:val="clear" w:color="auto" w:fill="E7E6E6" w:themeFill="background2"/>
            <w:vAlign w:val="center"/>
          </w:tcPr>
          <w:p w14:paraId="08ADC344"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0D28B470"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6D9EF105"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05913FD6"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304AA153"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A1BC9EA"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EC5D3E" w:rsidRPr="00E14B41" w14:paraId="120225B7" w14:textId="77777777" w:rsidTr="00A41FD7">
        <w:trPr>
          <w:trHeight w:val="661"/>
        </w:trPr>
        <w:tc>
          <w:tcPr>
            <w:tcW w:w="5098" w:type="dxa"/>
            <w:gridSpan w:val="2"/>
            <w:vMerge/>
            <w:tcBorders>
              <w:bottom w:val="single" w:sz="4" w:space="0" w:color="auto"/>
            </w:tcBorders>
          </w:tcPr>
          <w:p w14:paraId="31C9720A" w14:textId="77777777" w:rsidR="00EC5D3E" w:rsidRPr="00E14B41" w:rsidRDefault="00EC5D3E" w:rsidP="002C71B9">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1828C679"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6F52C574"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556DE781"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74571D25"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4D061A1D"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7E24A62B"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5F07C571"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482E69C6"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379CB615" w14:textId="77777777" w:rsidR="00EC5D3E" w:rsidRPr="00E14B41" w:rsidRDefault="00EC5D3E" w:rsidP="002C71B9">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BD25E0" w:rsidRPr="00E14B41" w14:paraId="706F2498" w14:textId="77777777" w:rsidTr="00A41FD7">
        <w:trPr>
          <w:trHeight w:val="383"/>
        </w:trPr>
        <w:tc>
          <w:tcPr>
            <w:tcW w:w="988" w:type="dxa"/>
            <w:tcBorders>
              <w:right w:val="nil"/>
            </w:tcBorders>
            <w:vAlign w:val="center"/>
          </w:tcPr>
          <w:p w14:paraId="1FDD64A4" w14:textId="5557ED04" w:rsidR="00BD25E0" w:rsidRPr="00BD25E0" w:rsidRDefault="00BD25E0" w:rsidP="00BD25E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76D8809" w14:textId="292C9A3B" w:rsidR="00BD25E0" w:rsidRPr="00BD25E0" w:rsidRDefault="00A41FD7" w:rsidP="00BD25E0">
            <w:pPr>
              <w:jc w:val="both"/>
              <w:rPr>
                <w:rFonts w:ascii="Arial Nova Cond" w:hAnsi="Arial Nova Cond" w:cs="Times New Roman"/>
                <w:noProof/>
                <w:sz w:val="20"/>
                <w:szCs w:val="20"/>
                <w:lang w:val="id-ID"/>
              </w:rPr>
            </w:pPr>
            <w:r w:rsidRPr="00BD25E0">
              <w:rPr>
                <w:rFonts w:ascii="Arial Nova Cond" w:hAnsi="Arial Nova Cond"/>
                <w:noProof/>
                <w:sz w:val="20"/>
                <w:szCs w:val="20"/>
                <w:lang w:val="id-ID"/>
              </w:rPr>
              <w:t>Mampu memahami proses manajemen strategik pada organisasi/perusahaan</w:t>
            </w:r>
          </w:p>
        </w:tc>
        <w:tc>
          <w:tcPr>
            <w:tcW w:w="851" w:type="dxa"/>
            <w:vAlign w:val="center"/>
          </w:tcPr>
          <w:p w14:paraId="4008C811" w14:textId="77777777" w:rsidR="00BD25E0" w:rsidRPr="00E14B41" w:rsidRDefault="00BD25E0" w:rsidP="00FB2223">
            <w:pPr>
              <w:jc w:val="center"/>
              <w:rPr>
                <w:rFonts w:ascii="Arial Nova Cond" w:hAnsi="Arial Nova Cond" w:cs="Times New Roman"/>
                <w:noProof/>
                <w:sz w:val="18"/>
                <w:szCs w:val="18"/>
                <w:lang w:val="id-ID"/>
              </w:rPr>
            </w:pPr>
          </w:p>
        </w:tc>
        <w:tc>
          <w:tcPr>
            <w:tcW w:w="709" w:type="dxa"/>
            <w:vAlign w:val="center"/>
          </w:tcPr>
          <w:p w14:paraId="2BF00553" w14:textId="77777777" w:rsidR="00BD25E0" w:rsidRPr="00E14B41" w:rsidRDefault="00BD25E0" w:rsidP="00FB2223">
            <w:pPr>
              <w:jc w:val="center"/>
              <w:rPr>
                <w:rFonts w:ascii="Arial Nova Cond" w:hAnsi="Arial Nova Cond" w:cs="Times New Roman"/>
                <w:noProof/>
                <w:sz w:val="18"/>
                <w:szCs w:val="18"/>
                <w:lang w:val="id-ID"/>
              </w:rPr>
            </w:pPr>
          </w:p>
        </w:tc>
        <w:tc>
          <w:tcPr>
            <w:tcW w:w="850" w:type="dxa"/>
            <w:vAlign w:val="center"/>
          </w:tcPr>
          <w:p w14:paraId="32091021" w14:textId="77777777" w:rsidR="00BD25E0" w:rsidRPr="00E14B41" w:rsidRDefault="00BD25E0" w:rsidP="00FB2223">
            <w:pPr>
              <w:jc w:val="center"/>
              <w:rPr>
                <w:rFonts w:ascii="Arial Nova Cond" w:hAnsi="Arial Nova Cond" w:cs="Times New Roman"/>
                <w:noProof/>
                <w:sz w:val="18"/>
                <w:szCs w:val="18"/>
                <w:lang w:val="id-ID"/>
              </w:rPr>
            </w:pPr>
          </w:p>
        </w:tc>
        <w:tc>
          <w:tcPr>
            <w:tcW w:w="567" w:type="dxa"/>
            <w:vAlign w:val="center"/>
          </w:tcPr>
          <w:p w14:paraId="20BC86B3" w14:textId="77777777" w:rsidR="00BD25E0" w:rsidRPr="00E14B41" w:rsidRDefault="00BD25E0" w:rsidP="00FB2223">
            <w:pPr>
              <w:jc w:val="center"/>
              <w:rPr>
                <w:rFonts w:ascii="Arial Nova Cond" w:hAnsi="Arial Nova Cond" w:cs="Times New Roman"/>
                <w:noProof/>
                <w:sz w:val="18"/>
                <w:szCs w:val="18"/>
                <w:lang w:val="id-ID"/>
              </w:rPr>
            </w:pPr>
          </w:p>
        </w:tc>
        <w:tc>
          <w:tcPr>
            <w:tcW w:w="567" w:type="dxa"/>
            <w:vAlign w:val="center"/>
          </w:tcPr>
          <w:p w14:paraId="7B884A27" w14:textId="77777777" w:rsidR="00BD25E0" w:rsidRPr="00E14B41" w:rsidRDefault="00BD25E0" w:rsidP="00FB2223">
            <w:pPr>
              <w:jc w:val="center"/>
              <w:rPr>
                <w:rFonts w:ascii="Arial Nova Cond" w:hAnsi="Arial Nova Cond" w:cs="Times New Roman"/>
                <w:noProof/>
                <w:sz w:val="18"/>
                <w:szCs w:val="18"/>
                <w:lang w:val="id-ID"/>
              </w:rPr>
            </w:pPr>
          </w:p>
        </w:tc>
        <w:tc>
          <w:tcPr>
            <w:tcW w:w="567" w:type="dxa"/>
            <w:vAlign w:val="center"/>
          </w:tcPr>
          <w:p w14:paraId="3691C529" w14:textId="77777777" w:rsidR="00BD25E0" w:rsidRPr="00E14B41" w:rsidRDefault="00BD25E0" w:rsidP="00FB2223">
            <w:pPr>
              <w:jc w:val="center"/>
              <w:rPr>
                <w:rFonts w:ascii="Arial Nova Cond" w:hAnsi="Arial Nova Cond" w:cs="Times New Roman"/>
                <w:noProof/>
                <w:sz w:val="18"/>
                <w:szCs w:val="18"/>
                <w:lang w:val="id-ID"/>
              </w:rPr>
            </w:pPr>
          </w:p>
        </w:tc>
        <w:tc>
          <w:tcPr>
            <w:tcW w:w="567" w:type="dxa"/>
            <w:vAlign w:val="center"/>
          </w:tcPr>
          <w:p w14:paraId="11458DA4" w14:textId="77777777" w:rsidR="00BD25E0" w:rsidRPr="00E14B41" w:rsidRDefault="00BD25E0" w:rsidP="00FB2223">
            <w:pPr>
              <w:jc w:val="center"/>
              <w:rPr>
                <w:rFonts w:ascii="Arial Nova Cond" w:hAnsi="Arial Nova Cond" w:cs="Times New Roman"/>
                <w:noProof/>
                <w:sz w:val="18"/>
                <w:szCs w:val="18"/>
                <w:lang w:val="id-ID"/>
              </w:rPr>
            </w:pPr>
          </w:p>
        </w:tc>
        <w:tc>
          <w:tcPr>
            <w:tcW w:w="992" w:type="dxa"/>
            <w:vAlign w:val="center"/>
          </w:tcPr>
          <w:p w14:paraId="34577497" w14:textId="77777777" w:rsidR="00BD25E0" w:rsidRPr="00E14B41" w:rsidRDefault="00BD25E0" w:rsidP="00FB2223">
            <w:pPr>
              <w:rPr>
                <w:rFonts w:ascii="Arial Nova Cond" w:hAnsi="Arial Nova Cond" w:cs="Times New Roman"/>
                <w:noProof/>
                <w:sz w:val="18"/>
                <w:szCs w:val="18"/>
                <w:lang w:val="id-ID"/>
              </w:rPr>
            </w:pPr>
          </w:p>
        </w:tc>
        <w:tc>
          <w:tcPr>
            <w:tcW w:w="2843" w:type="dxa"/>
            <w:gridSpan w:val="2"/>
            <w:vAlign w:val="center"/>
          </w:tcPr>
          <w:p w14:paraId="1A209E8C" w14:textId="77777777" w:rsidR="00BD25E0" w:rsidRPr="00E14B41" w:rsidRDefault="00BD25E0" w:rsidP="00FB2223">
            <w:pPr>
              <w:rPr>
                <w:rFonts w:ascii="Arial Nova Cond" w:hAnsi="Arial Nova Cond" w:cs="Times New Roman"/>
                <w:noProof/>
                <w:sz w:val="18"/>
                <w:szCs w:val="18"/>
                <w:lang w:val="id-ID"/>
              </w:rPr>
            </w:pPr>
          </w:p>
        </w:tc>
      </w:tr>
      <w:tr w:rsidR="00A41FD7" w:rsidRPr="00E14B41" w14:paraId="4B17B001" w14:textId="77777777" w:rsidTr="00A41FD7">
        <w:trPr>
          <w:trHeight w:val="403"/>
        </w:trPr>
        <w:tc>
          <w:tcPr>
            <w:tcW w:w="988" w:type="dxa"/>
            <w:tcBorders>
              <w:right w:val="nil"/>
            </w:tcBorders>
            <w:vAlign w:val="center"/>
          </w:tcPr>
          <w:p w14:paraId="6C981034" w14:textId="7CE9D6C7" w:rsidR="00A41FD7" w:rsidRPr="00BD25E0" w:rsidRDefault="00A41FD7" w:rsidP="00BD25E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2DBBCD9" w14:textId="31E17F90" w:rsidR="00A41FD7" w:rsidRPr="00BD25E0" w:rsidRDefault="00A41FD7" w:rsidP="00BD25E0">
            <w:pPr>
              <w:jc w:val="both"/>
              <w:rPr>
                <w:rFonts w:ascii="Arial Nova Cond" w:hAnsi="Arial Nova Cond" w:cs="Times New Roman"/>
                <w:noProof/>
                <w:sz w:val="20"/>
                <w:szCs w:val="20"/>
                <w:lang w:val="id-ID"/>
              </w:rPr>
            </w:pPr>
            <w:r w:rsidRPr="00BD25E0">
              <w:rPr>
                <w:rFonts w:ascii="Arial Nova Cond" w:hAnsi="Arial Nova Cond" w:cstheme="minorHAnsi"/>
                <w:noProof/>
                <w:sz w:val="20"/>
                <w:szCs w:val="20"/>
                <w:lang w:val="id-ID"/>
              </w:rPr>
              <w:t>Mengenali kondisi internal dan eksternal perusahaan</w:t>
            </w:r>
          </w:p>
        </w:tc>
        <w:tc>
          <w:tcPr>
            <w:tcW w:w="851" w:type="dxa"/>
            <w:vAlign w:val="center"/>
          </w:tcPr>
          <w:p w14:paraId="72E8C4BE" w14:textId="77777777" w:rsidR="00A41FD7" w:rsidRPr="00E14B41" w:rsidRDefault="00A41FD7" w:rsidP="00FB2223">
            <w:pPr>
              <w:jc w:val="center"/>
              <w:rPr>
                <w:rFonts w:ascii="Arial Nova Cond" w:hAnsi="Arial Nova Cond" w:cs="Times New Roman"/>
                <w:noProof/>
                <w:sz w:val="18"/>
                <w:szCs w:val="18"/>
                <w:lang w:val="id-ID"/>
              </w:rPr>
            </w:pPr>
          </w:p>
        </w:tc>
        <w:tc>
          <w:tcPr>
            <w:tcW w:w="709" w:type="dxa"/>
            <w:vAlign w:val="center"/>
          </w:tcPr>
          <w:p w14:paraId="66D0AD39" w14:textId="77777777" w:rsidR="00A41FD7" w:rsidRPr="00E14B41" w:rsidRDefault="00A41FD7" w:rsidP="00FB2223">
            <w:pPr>
              <w:jc w:val="center"/>
              <w:rPr>
                <w:rFonts w:ascii="Arial Nova Cond" w:hAnsi="Arial Nova Cond" w:cs="Times New Roman"/>
                <w:noProof/>
                <w:sz w:val="18"/>
                <w:szCs w:val="18"/>
                <w:lang w:val="id-ID"/>
              </w:rPr>
            </w:pPr>
          </w:p>
        </w:tc>
        <w:tc>
          <w:tcPr>
            <w:tcW w:w="850" w:type="dxa"/>
            <w:vAlign w:val="center"/>
          </w:tcPr>
          <w:p w14:paraId="6E925BD1"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7FD94148"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4CAA57C6"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3DF62112"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265F76B9" w14:textId="77777777" w:rsidR="00A41FD7" w:rsidRPr="00E14B41" w:rsidRDefault="00A41FD7" w:rsidP="00FB2223">
            <w:pPr>
              <w:jc w:val="center"/>
              <w:rPr>
                <w:rFonts w:ascii="Arial Nova Cond" w:hAnsi="Arial Nova Cond" w:cs="Times New Roman"/>
                <w:noProof/>
                <w:sz w:val="18"/>
                <w:szCs w:val="18"/>
                <w:lang w:val="id-ID"/>
              </w:rPr>
            </w:pPr>
          </w:p>
        </w:tc>
        <w:tc>
          <w:tcPr>
            <w:tcW w:w="992" w:type="dxa"/>
            <w:vAlign w:val="center"/>
          </w:tcPr>
          <w:p w14:paraId="375A601D" w14:textId="77777777" w:rsidR="00A41FD7" w:rsidRPr="00E14B41" w:rsidRDefault="00A41FD7" w:rsidP="00FB2223">
            <w:pPr>
              <w:rPr>
                <w:rFonts w:ascii="Arial Nova Cond" w:hAnsi="Arial Nova Cond" w:cs="Times New Roman"/>
                <w:noProof/>
                <w:sz w:val="18"/>
                <w:szCs w:val="18"/>
                <w:lang w:val="id-ID"/>
              </w:rPr>
            </w:pPr>
          </w:p>
        </w:tc>
        <w:tc>
          <w:tcPr>
            <w:tcW w:w="2843" w:type="dxa"/>
            <w:gridSpan w:val="2"/>
            <w:vAlign w:val="center"/>
          </w:tcPr>
          <w:p w14:paraId="21260843" w14:textId="77777777" w:rsidR="00A41FD7" w:rsidRPr="00E14B41" w:rsidRDefault="00A41FD7" w:rsidP="00FB2223">
            <w:pPr>
              <w:rPr>
                <w:rFonts w:ascii="Arial Nova Cond" w:hAnsi="Arial Nova Cond" w:cs="Times New Roman"/>
                <w:noProof/>
                <w:sz w:val="18"/>
                <w:szCs w:val="18"/>
                <w:lang w:val="id-ID"/>
              </w:rPr>
            </w:pPr>
          </w:p>
        </w:tc>
      </w:tr>
      <w:tr w:rsidR="00A41FD7" w:rsidRPr="00E14B41" w14:paraId="06E7FD02" w14:textId="77777777" w:rsidTr="00A41FD7">
        <w:trPr>
          <w:trHeight w:val="403"/>
        </w:trPr>
        <w:tc>
          <w:tcPr>
            <w:tcW w:w="988" w:type="dxa"/>
            <w:tcBorders>
              <w:right w:val="nil"/>
            </w:tcBorders>
            <w:vAlign w:val="center"/>
          </w:tcPr>
          <w:p w14:paraId="2242897E" w14:textId="1A0CE226" w:rsidR="00A41FD7" w:rsidRPr="00BD25E0" w:rsidRDefault="00A41FD7" w:rsidP="00BD25E0">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417BD2B" w14:textId="53830A63" w:rsidR="00A41FD7" w:rsidRPr="00BD25E0" w:rsidRDefault="00A41FD7" w:rsidP="00BD25E0">
            <w:pPr>
              <w:jc w:val="both"/>
              <w:rPr>
                <w:rFonts w:ascii="Arial Nova Cond" w:hAnsi="Arial Nova Cond" w:cs="Times New Roman"/>
                <w:noProof/>
                <w:sz w:val="20"/>
                <w:szCs w:val="20"/>
                <w:lang w:val="id-ID"/>
              </w:rPr>
            </w:pPr>
            <w:r w:rsidRPr="00BD25E0">
              <w:rPr>
                <w:rFonts w:ascii="Arial Nova Cond" w:hAnsi="Arial Nova Cond" w:cstheme="minorHAnsi"/>
                <w:noProof/>
                <w:color w:val="000000"/>
                <w:sz w:val="20"/>
                <w:szCs w:val="20"/>
                <w:lang w:val="id-ID"/>
              </w:rPr>
              <w:t>Mama</w:t>
            </w:r>
            <w:r>
              <w:rPr>
                <w:rFonts w:ascii="Arial Nova Cond" w:hAnsi="Arial Nova Cond" w:cstheme="minorHAnsi"/>
                <w:noProof/>
                <w:color w:val="000000"/>
                <w:sz w:val="20"/>
                <w:szCs w:val="20"/>
              </w:rPr>
              <w:t>ha</w:t>
            </w:r>
            <w:r w:rsidRPr="00BD25E0">
              <w:rPr>
                <w:rFonts w:ascii="Arial Nova Cond" w:hAnsi="Arial Nova Cond" w:cstheme="minorHAnsi"/>
                <w:noProof/>
                <w:color w:val="000000"/>
                <w:sz w:val="20"/>
                <w:szCs w:val="20"/>
                <w:lang w:val="id-ID"/>
              </w:rPr>
              <w:t>mi st</w:t>
            </w:r>
            <w:r>
              <w:rPr>
                <w:rFonts w:ascii="Arial Nova Cond" w:hAnsi="Arial Nova Cond" w:cstheme="minorHAnsi"/>
                <w:noProof/>
                <w:color w:val="000000"/>
                <w:sz w:val="20"/>
                <w:szCs w:val="20"/>
              </w:rPr>
              <w:t>r</w:t>
            </w:r>
            <w:r w:rsidRPr="00BD25E0">
              <w:rPr>
                <w:rFonts w:ascii="Arial Nova Cond" w:hAnsi="Arial Nova Cond" w:cstheme="minorHAnsi"/>
                <w:noProof/>
                <w:color w:val="000000"/>
                <w:sz w:val="20"/>
                <w:szCs w:val="20"/>
                <w:lang w:val="id-ID"/>
              </w:rPr>
              <w:t xml:space="preserve">ategi bisnis/perusahaan yang dibutuhkan perusahaan  berdasarkan kondisi lingkungan  </w:t>
            </w:r>
          </w:p>
        </w:tc>
        <w:tc>
          <w:tcPr>
            <w:tcW w:w="851" w:type="dxa"/>
            <w:vAlign w:val="center"/>
          </w:tcPr>
          <w:p w14:paraId="3DC0D5F7" w14:textId="77777777" w:rsidR="00A41FD7" w:rsidRPr="00E14B41" w:rsidRDefault="00A41FD7" w:rsidP="00FB2223">
            <w:pPr>
              <w:jc w:val="center"/>
              <w:rPr>
                <w:rFonts w:ascii="Arial Nova Cond" w:hAnsi="Arial Nova Cond" w:cs="Times New Roman"/>
                <w:noProof/>
                <w:sz w:val="18"/>
                <w:szCs w:val="18"/>
                <w:lang w:val="id-ID"/>
              </w:rPr>
            </w:pPr>
          </w:p>
        </w:tc>
        <w:tc>
          <w:tcPr>
            <w:tcW w:w="709" w:type="dxa"/>
            <w:vAlign w:val="center"/>
          </w:tcPr>
          <w:p w14:paraId="29DD392D" w14:textId="77777777" w:rsidR="00A41FD7" w:rsidRPr="00E14B41" w:rsidRDefault="00A41FD7" w:rsidP="00FB2223">
            <w:pPr>
              <w:jc w:val="center"/>
              <w:rPr>
                <w:rFonts w:ascii="Arial Nova Cond" w:hAnsi="Arial Nova Cond" w:cs="Times New Roman"/>
                <w:noProof/>
                <w:sz w:val="18"/>
                <w:szCs w:val="18"/>
                <w:lang w:val="id-ID"/>
              </w:rPr>
            </w:pPr>
          </w:p>
        </w:tc>
        <w:tc>
          <w:tcPr>
            <w:tcW w:w="850" w:type="dxa"/>
            <w:vAlign w:val="center"/>
          </w:tcPr>
          <w:p w14:paraId="26E74206"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10DCAF62"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7D40F5D9"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40248F53"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559B48FB" w14:textId="77777777" w:rsidR="00A41FD7" w:rsidRPr="00E14B41" w:rsidRDefault="00A41FD7" w:rsidP="00FB2223">
            <w:pPr>
              <w:jc w:val="center"/>
              <w:rPr>
                <w:rFonts w:ascii="Arial Nova Cond" w:hAnsi="Arial Nova Cond" w:cs="Times New Roman"/>
                <w:noProof/>
                <w:sz w:val="18"/>
                <w:szCs w:val="18"/>
                <w:lang w:val="id-ID"/>
              </w:rPr>
            </w:pPr>
          </w:p>
        </w:tc>
        <w:tc>
          <w:tcPr>
            <w:tcW w:w="992" w:type="dxa"/>
            <w:vAlign w:val="center"/>
          </w:tcPr>
          <w:p w14:paraId="414B9941" w14:textId="77777777" w:rsidR="00A41FD7" w:rsidRPr="00E14B41" w:rsidRDefault="00A41FD7" w:rsidP="00FB2223">
            <w:pPr>
              <w:rPr>
                <w:rFonts w:ascii="Arial Nova Cond" w:hAnsi="Arial Nova Cond" w:cs="Times New Roman"/>
                <w:noProof/>
                <w:sz w:val="18"/>
                <w:szCs w:val="18"/>
                <w:lang w:val="id-ID"/>
              </w:rPr>
            </w:pPr>
          </w:p>
        </w:tc>
        <w:tc>
          <w:tcPr>
            <w:tcW w:w="2843" w:type="dxa"/>
            <w:gridSpan w:val="2"/>
            <w:vAlign w:val="center"/>
          </w:tcPr>
          <w:p w14:paraId="0C4324D0" w14:textId="77777777" w:rsidR="00A41FD7" w:rsidRPr="00E14B41" w:rsidRDefault="00A41FD7" w:rsidP="00FB2223">
            <w:pPr>
              <w:rPr>
                <w:rFonts w:ascii="Arial Nova Cond" w:hAnsi="Arial Nova Cond" w:cs="Times New Roman"/>
                <w:noProof/>
                <w:sz w:val="18"/>
                <w:szCs w:val="18"/>
                <w:lang w:val="id-ID"/>
              </w:rPr>
            </w:pPr>
          </w:p>
        </w:tc>
      </w:tr>
      <w:tr w:rsidR="00A41FD7" w:rsidRPr="00E14B41" w14:paraId="335B16CA" w14:textId="77777777" w:rsidTr="00A41FD7">
        <w:trPr>
          <w:trHeight w:val="403"/>
        </w:trPr>
        <w:tc>
          <w:tcPr>
            <w:tcW w:w="988" w:type="dxa"/>
            <w:tcBorders>
              <w:right w:val="nil"/>
            </w:tcBorders>
            <w:vAlign w:val="center"/>
          </w:tcPr>
          <w:p w14:paraId="1DFD0F83" w14:textId="5E18604D" w:rsidR="00A41FD7" w:rsidRPr="00BD25E0" w:rsidRDefault="00A41FD7" w:rsidP="00BD25E0">
            <w:pPr>
              <w:jc w:val="both"/>
              <w:rPr>
                <w:rFonts w:ascii="Arial Nova Cond" w:hAnsi="Arial Nova Cond" w:cs="Times New Roman"/>
                <w:noProof/>
                <w:sz w:val="20"/>
                <w:szCs w:val="20"/>
              </w:rPr>
            </w:pPr>
            <w:r w:rsidRPr="00BD25E0">
              <w:rPr>
                <w:rFonts w:ascii="Arial Nova Cond" w:hAnsi="Arial Nova Cond" w:cs="Times New Roman"/>
                <w:b/>
                <w:bCs/>
                <w:noProof/>
                <w:sz w:val="20"/>
                <w:szCs w:val="20"/>
              </w:rPr>
              <w:t>CPMK 4:</w:t>
            </w:r>
            <w:r w:rsidRPr="00BD25E0">
              <w:rPr>
                <w:rFonts w:ascii="Arial Nova Cond" w:hAnsi="Arial Nova Cond" w:cs="Times New Roman"/>
                <w:noProof/>
                <w:sz w:val="20"/>
                <w:szCs w:val="20"/>
              </w:rPr>
              <w:t xml:space="preserve"> </w:t>
            </w:r>
          </w:p>
        </w:tc>
        <w:tc>
          <w:tcPr>
            <w:tcW w:w="4110" w:type="dxa"/>
            <w:tcBorders>
              <w:left w:val="nil"/>
            </w:tcBorders>
            <w:vAlign w:val="center"/>
          </w:tcPr>
          <w:p w14:paraId="1644367A" w14:textId="6833460F" w:rsidR="00A41FD7" w:rsidRPr="00BD25E0" w:rsidRDefault="00A41FD7" w:rsidP="00BD25E0">
            <w:pPr>
              <w:jc w:val="both"/>
              <w:rPr>
                <w:rFonts w:ascii="Arial Nova Cond" w:hAnsi="Arial Nova Cond" w:cs="Times New Roman"/>
                <w:noProof/>
                <w:sz w:val="20"/>
                <w:szCs w:val="20"/>
              </w:rPr>
            </w:pPr>
            <w:r w:rsidRPr="00BD25E0">
              <w:rPr>
                <w:rFonts w:ascii="Arial Nova Cond" w:hAnsi="Arial Nova Cond" w:cstheme="minorHAnsi"/>
                <w:noProof/>
                <w:sz w:val="20"/>
                <w:szCs w:val="20"/>
                <w:lang w:val="id-ID"/>
              </w:rPr>
              <w:t>Memahami  budaya perusahan dan kepempinan yang efektif</w:t>
            </w:r>
          </w:p>
        </w:tc>
        <w:tc>
          <w:tcPr>
            <w:tcW w:w="851" w:type="dxa"/>
            <w:vAlign w:val="center"/>
          </w:tcPr>
          <w:p w14:paraId="51EA9620" w14:textId="77777777" w:rsidR="00A41FD7" w:rsidRPr="00E14B41" w:rsidRDefault="00A41FD7" w:rsidP="00FB2223">
            <w:pPr>
              <w:jc w:val="center"/>
              <w:rPr>
                <w:rFonts w:ascii="Arial Nova Cond" w:hAnsi="Arial Nova Cond" w:cs="Times New Roman"/>
                <w:noProof/>
                <w:sz w:val="18"/>
                <w:szCs w:val="18"/>
                <w:lang w:val="id-ID"/>
              </w:rPr>
            </w:pPr>
          </w:p>
        </w:tc>
        <w:tc>
          <w:tcPr>
            <w:tcW w:w="709" w:type="dxa"/>
            <w:vAlign w:val="center"/>
          </w:tcPr>
          <w:p w14:paraId="2F8E1F1F" w14:textId="77777777" w:rsidR="00A41FD7" w:rsidRPr="00E14B41" w:rsidRDefault="00A41FD7" w:rsidP="00FB2223">
            <w:pPr>
              <w:jc w:val="center"/>
              <w:rPr>
                <w:rFonts w:ascii="Arial Nova Cond" w:hAnsi="Arial Nova Cond" w:cs="Times New Roman"/>
                <w:noProof/>
                <w:sz w:val="18"/>
                <w:szCs w:val="18"/>
                <w:lang w:val="id-ID"/>
              </w:rPr>
            </w:pPr>
          </w:p>
        </w:tc>
        <w:tc>
          <w:tcPr>
            <w:tcW w:w="850" w:type="dxa"/>
            <w:vAlign w:val="center"/>
          </w:tcPr>
          <w:p w14:paraId="7A4CA566"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697242A6"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5F73B93D"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75963851" w14:textId="77777777" w:rsidR="00A41FD7" w:rsidRPr="00E14B41" w:rsidRDefault="00A41FD7" w:rsidP="00FB2223">
            <w:pPr>
              <w:jc w:val="center"/>
              <w:rPr>
                <w:rFonts w:ascii="Arial Nova Cond" w:hAnsi="Arial Nova Cond" w:cs="Times New Roman"/>
                <w:noProof/>
                <w:sz w:val="18"/>
                <w:szCs w:val="18"/>
                <w:lang w:val="id-ID"/>
              </w:rPr>
            </w:pPr>
          </w:p>
        </w:tc>
        <w:tc>
          <w:tcPr>
            <w:tcW w:w="567" w:type="dxa"/>
            <w:vAlign w:val="center"/>
          </w:tcPr>
          <w:p w14:paraId="1EFB6F7E" w14:textId="77777777" w:rsidR="00A41FD7" w:rsidRPr="00E14B41" w:rsidRDefault="00A41FD7" w:rsidP="00FB2223">
            <w:pPr>
              <w:jc w:val="center"/>
              <w:rPr>
                <w:rFonts w:ascii="Arial Nova Cond" w:hAnsi="Arial Nova Cond" w:cs="Times New Roman"/>
                <w:noProof/>
                <w:sz w:val="18"/>
                <w:szCs w:val="18"/>
                <w:lang w:val="id-ID"/>
              </w:rPr>
            </w:pPr>
          </w:p>
        </w:tc>
        <w:tc>
          <w:tcPr>
            <w:tcW w:w="992" w:type="dxa"/>
            <w:vAlign w:val="center"/>
          </w:tcPr>
          <w:p w14:paraId="2EF0F630" w14:textId="77777777" w:rsidR="00A41FD7" w:rsidRPr="00E14B41" w:rsidRDefault="00A41FD7" w:rsidP="00FB2223">
            <w:pPr>
              <w:rPr>
                <w:rFonts w:ascii="Arial Nova Cond" w:hAnsi="Arial Nova Cond" w:cs="Times New Roman"/>
                <w:noProof/>
                <w:sz w:val="18"/>
                <w:szCs w:val="18"/>
                <w:lang w:val="id-ID"/>
              </w:rPr>
            </w:pPr>
          </w:p>
        </w:tc>
        <w:tc>
          <w:tcPr>
            <w:tcW w:w="2843" w:type="dxa"/>
            <w:gridSpan w:val="2"/>
            <w:vAlign w:val="center"/>
          </w:tcPr>
          <w:p w14:paraId="6D2158DD" w14:textId="77777777" w:rsidR="00A41FD7" w:rsidRPr="00E14B41" w:rsidRDefault="00A41FD7" w:rsidP="00FB2223">
            <w:pPr>
              <w:rPr>
                <w:rFonts w:ascii="Arial Nova Cond" w:hAnsi="Arial Nova Cond" w:cs="Times New Roman"/>
                <w:noProof/>
                <w:sz w:val="18"/>
                <w:szCs w:val="18"/>
                <w:lang w:val="id-ID"/>
              </w:rPr>
            </w:pPr>
          </w:p>
        </w:tc>
      </w:tr>
    </w:tbl>
    <w:p w14:paraId="18736172" w14:textId="283ECA38" w:rsidR="00EC5D3E" w:rsidRPr="00E14B41" w:rsidRDefault="00EC5D3E" w:rsidP="002C205E">
      <w:pPr>
        <w:jc w:val="both"/>
        <w:rPr>
          <w:rFonts w:ascii="Arial Nova Cond" w:hAnsi="Arial Nova Cond" w:cs="Times New Roman"/>
          <w:noProof/>
          <w:sz w:val="24"/>
          <w:szCs w:val="24"/>
          <w:lang w:val="id-ID"/>
        </w:rPr>
      </w:pPr>
    </w:p>
    <w:p w14:paraId="0BE07B79" w14:textId="3DED7C1E" w:rsidR="00EC5D3E" w:rsidRPr="00E14B41" w:rsidRDefault="00EC5D3E" w:rsidP="002C205E">
      <w:pPr>
        <w:jc w:val="both"/>
        <w:rPr>
          <w:rFonts w:ascii="Arial Nova Cond" w:hAnsi="Arial Nova Cond" w:cs="Times New Roman"/>
          <w:noProof/>
          <w:sz w:val="24"/>
          <w:szCs w:val="24"/>
          <w:lang w:val="id-ID"/>
        </w:rPr>
      </w:pPr>
    </w:p>
    <w:p w14:paraId="5ABF565A" w14:textId="7AC9050E" w:rsidR="009D77F2" w:rsidRPr="00E14B41" w:rsidRDefault="009D77F2">
      <w:pP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br w:type="page"/>
      </w:r>
    </w:p>
    <w:tbl>
      <w:tblPr>
        <w:tblStyle w:val="TableGrid"/>
        <w:tblW w:w="13603" w:type="dxa"/>
        <w:tblLook w:val="04A0" w:firstRow="1" w:lastRow="0" w:firstColumn="1" w:lastColumn="0" w:noHBand="0" w:noVBand="1"/>
      </w:tblPr>
      <w:tblGrid>
        <w:gridCol w:w="13603"/>
      </w:tblGrid>
      <w:tr w:rsidR="00AF4785" w:rsidRPr="00AF4785" w14:paraId="46CFE2F7" w14:textId="77777777" w:rsidTr="00A41FD7">
        <w:tc>
          <w:tcPr>
            <w:tcW w:w="13603" w:type="dxa"/>
            <w:tcBorders>
              <w:bottom w:val="nil"/>
            </w:tcBorders>
          </w:tcPr>
          <w:p w14:paraId="5C9E7A8A" w14:textId="77777777" w:rsidR="00AF4785" w:rsidRPr="00AF4785" w:rsidRDefault="00AF4785" w:rsidP="000F1661">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lastRenderedPageBreak/>
              <w:t xml:space="preserve">Mata Kuliah </w:t>
            </w:r>
          </w:p>
        </w:tc>
      </w:tr>
      <w:tr w:rsidR="00AF4785" w:rsidRPr="00AF4785" w14:paraId="11BC2943" w14:textId="77777777" w:rsidTr="00A41FD7">
        <w:tc>
          <w:tcPr>
            <w:tcW w:w="13603" w:type="dxa"/>
            <w:tcBorders>
              <w:top w:val="nil"/>
            </w:tcBorders>
          </w:tcPr>
          <w:p w14:paraId="3042E79C" w14:textId="02862EE5" w:rsidR="00AF4785" w:rsidRPr="004D624B" w:rsidRDefault="004D624B" w:rsidP="000F1661">
            <w:pPr>
              <w:jc w:val="both"/>
              <w:rPr>
                <w:rFonts w:ascii="Arial Nova Cond" w:hAnsi="Arial Nova Cond" w:cs="Times New Roman"/>
                <w:b/>
                <w:bCs/>
                <w:caps/>
                <w:noProof/>
                <w:sz w:val="24"/>
                <w:szCs w:val="24"/>
              </w:rPr>
            </w:pPr>
            <w:r>
              <w:rPr>
                <w:rFonts w:ascii="Arial Nova Cond" w:hAnsi="Arial Nova Cond" w:cs="Times New Roman"/>
                <w:b/>
                <w:bCs/>
                <w:caps/>
                <w:noProof/>
                <w:sz w:val="24"/>
                <w:szCs w:val="24"/>
              </w:rPr>
              <w:t>PERILAKU PERPAJAKAN</w:t>
            </w:r>
          </w:p>
        </w:tc>
      </w:tr>
    </w:tbl>
    <w:p w14:paraId="2B7723B2" w14:textId="355DFA89" w:rsidR="00317DC5" w:rsidRPr="00E14B41" w:rsidRDefault="00317DC5" w:rsidP="6D687048">
      <w:pPr>
        <w:spacing w:after="0"/>
        <w:jc w:val="both"/>
        <w:rPr>
          <w:rFonts w:ascii="Arial Nova Cond" w:hAnsi="Arial Nova Cond" w:cs="Times New Roman"/>
          <w:noProof/>
          <w:sz w:val="24"/>
          <w:szCs w:val="24"/>
          <w:lang w:val="id-ID"/>
        </w:rPr>
      </w:pPr>
    </w:p>
    <w:p w14:paraId="08AF3DFB" w14:textId="77777777" w:rsidR="00A41FD7" w:rsidRPr="00BD25E0" w:rsidRDefault="00A41FD7" w:rsidP="00A41FD7">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45E97221" w14:textId="7714E685" w:rsidR="00A41FD7" w:rsidRPr="00BD25E0" w:rsidRDefault="00A41FD7" w:rsidP="00A41FD7">
      <w:pPr>
        <w:ind w:right="-762"/>
        <w:jc w:val="both"/>
        <w:rPr>
          <w:rFonts w:ascii="Arial Nova Cond" w:hAnsi="Arial Nova Cond" w:cs="Times New Roman"/>
          <w:i/>
          <w:iCs/>
          <w:noProof/>
          <w:sz w:val="32"/>
          <w:szCs w:val="32"/>
          <w:lang w:val="id-ID"/>
        </w:rPr>
      </w:pPr>
      <w:r w:rsidRPr="00BD25E0">
        <w:rPr>
          <w:rFonts w:ascii="Arial Nova Cond" w:hAnsi="Arial Nova Cond"/>
          <w:noProof/>
          <w:sz w:val="24"/>
          <w:szCs w:val="24"/>
          <w:lang w:val="id-ID"/>
        </w:rPr>
        <w:t xml:space="preserve">Mata kuliah ini bertujuan  untuk menyiapkan mahasiswa agar mampu memahami </w:t>
      </w:r>
      <w:r>
        <w:rPr>
          <w:rFonts w:ascii="Arial Nova Cond" w:hAnsi="Arial Nova Cond"/>
          <w:noProof/>
          <w:sz w:val="24"/>
          <w:szCs w:val="24"/>
        </w:rPr>
        <w:t>sistem perpajakan yang berlaku di Indonesia termasuk kemungkinan untuk melakukan manajemen pajak secara legal serta memahami aspek perilaku wajib pajak dalam meenuhi kewajiban perpajakannya</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A41FD7" w:rsidRPr="00E14B41" w14:paraId="520C77F4" w14:textId="77777777" w:rsidTr="000F1661">
        <w:trPr>
          <w:gridAfter w:val="1"/>
          <w:wAfter w:w="8" w:type="dxa"/>
          <w:trHeight w:val="947"/>
        </w:trPr>
        <w:tc>
          <w:tcPr>
            <w:tcW w:w="5098" w:type="dxa"/>
            <w:gridSpan w:val="2"/>
            <w:vMerge w:val="restart"/>
            <w:shd w:val="clear" w:color="auto" w:fill="E7E6E6" w:themeFill="background2"/>
            <w:vAlign w:val="center"/>
          </w:tcPr>
          <w:p w14:paraId="27CC3711"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60694584"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419CB796"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343BDF24"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77EC4643"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3E505E8B"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C47CB0C"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594548F3"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A41FD7" w:rsidRPr="00E14B41" w14:paraId="72267DD0" w14:textId="77777777" w:rsidTr="000F1661">
        <w:trPr>
          <w:trHeight w:val="661"/>
        </w:trPr>
        <w:tc>
          <w:tcPr>
            <w:tcW w:w="5098" w:type="dxa"/>
            <w:gridSpan w:val="2"/>
            <w:vMerge/>
            <w:tcBorders>
              <w:bottom w:val="single" w:sz="4" w:space="0" w:color="auto"/>
            </w:tcBorders>
          </w:tcPr>
          <w:p w14:paraId="4362B823" w14:textId="77777777" w:rsidR="00A41FD7" w:rsidRPr="00E14B41" w:rsidRDefault="00A41FD7"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3D3EF127"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32B64839"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5FD917F"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3BC35FFF"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51468F94"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1AFF07B8"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44D7E759"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29D32271"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23DD0C1D"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A41FD7" w:rsidRPr="00E14B41" w14:paraId="717088CF" w14:textId="77777777" w:rsidTr="000F1661">
        <w:trPr>
          <w:trHeight w:val="383"/>
        </w:trPr>
        <w:tc>
          <w:tcPr>
            <w:tcW w:w="988" w:type="dxa"/>
            <w:tcBorders>
              <w:right w:val="nil"/>
            </w:tcBorders>
            <w:vAlign w:val="center"/>
          </w:tcPr>
          <w:p w14:paraId="49B58721" w14:textId="77777777" w:rsidR="00A41FD7" w:rsidRPr="00BD25E0" w:rsidRDefault="00A41FD7"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40DCC7C" w14:textId="0C1DBEC2" w:rsidR="00A41FD7" w:rsidRPr="00A41FD7" w:rsidRDefault="00A41FD7" w:rsidP="000F1661">
            <w:pPr>
              <w:jc w:val="both"/>
              <w:rPr>
                <w:rFonts w:ascii="Arial Nova Cond" w:hAnsi="Arial Nova Cond" w:cs="Times New Roman"/>
                <w:noProof/>
                <w:sz w:val="20"/>
                <w:szCs w:val="20"/>
              </w:rPr>
            </w:pPr>
            <w:r w:rsidRPr="00BD25E0">
              <w:rPr>
                <w:rFonts w:ascii="Arial Nova Cond" w:hAnsi="Arial Nova Cond"/>
                <w:noProof/>
                <w:sz w:val="20"/>
                <w:szCs w:val="20"/>
                <w:lang w:val="id-ID"/>
              </w:rPr>
              <w:t xml:space="preserve">Mampu memahami </w:t>
            </w:r>
            <w:r>
              <w:rPr>
                <w:rFonts w:ascii="Arial Nova Cond" w:hAnsi="Arial Nova Cond"/>
                <w:noProof/>
                <w:sz w:val="20"/>
                <w:szCs w:val="20"/>
              </w:rPr>
              <w:t>sistem pajak yang berlaku di Indonesia</w:t>
            </w:r>
          </w:p>
        </w:tc>
        <w:tc>
          <w:tcPr>
            <w:tcW w:w="851" w:type="dxa"/>
            <w:vAlign w:val="center"/>
          </w:tcPr>
          <w:p w14:paraId="306AA689" w14:textId="77777777" w:rsidR="00A41FD7" w:rsidRPr="00E14B41" w:rsidRDefault="00A41FD7" w:rsidP="000F1661">
            <w:pPr>
              <w:jc w:val="center"/>
              <w:rPr>
                <w:rFonts w:ascii="Arial Nova Cond" w:hAnsi="Arial Nova Cond" w:cs="Times New Roman"/>
                <w:noProof/>
                <w:sz w:val="18"/>
                <w:szCs w:val="18"/>
                <w:lang w:val="id-ID"/>
              </w:rPr>
            </w:pPr>
          </w:p>
        </w:tc>
        <w:tc>
          <w:tcPr>
            <w:tcW w:w="709" w:type="dxa"/>
            <w:vAlign w:val="center"/>
          </w:tcPr>
          <w:p w14:paraId="0683A86B" w14:textId="77777777" w:rsidR="00A41FD7" w:rsidRPr="00E14B41" w:rsidRDefault="00A41FD7" w:rsidP="000F1661">
            <w:pPr>
              <w:jc w:val="center"/>
              <w:rPr>
                <w:rFonts w:ascii="Arial Nova Cond" w:hAnsi="Arial Nova Cond" w:cs="Times New Roman"/>
                <w:noProof/>
                <w:sz w:val="18"/>
                <w:szCs w:val="18"/>
                <w:lang w:val="id-ID"/>
              </w:rPr>
            </w:pPr>
          </w:p>
        </w:tc>
        <w:tc>
          <w:tcPr>
            <w:tcW w:w="850" w:type="dxa"/>
            <w:vAlign w:val="center"/>
          </w:tcPr>
          <w:p w14:paraId="03E0D1C3"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62DBE4DA"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28E7762F"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52ADADA2"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6BEB0168" w14:textId="77777777" w:rsidR="00A41FD7" w:rsidRPr="00E14B41" w:rsidRDefault="00A41FD7" w:rsidP="000F1661">
            <w:pPr>
              <w:jc w:val="center"/>
              <w:rPr>
                <w:rFonts w:ascii="Arial Nova Cond" w:hAnsi="Arial Nova Cond" w:cs="Times New Roman"/>
                <w:noProof/>
                <w:sz w:val="18"/>
                <w:szCs w:val="18"/>
                <w:lang w:val="id-ID"/>
              </w:rPr>
            </w:pPr>
          </w:p>
        </w:tc>
        <w:tc>
          <w:tcPr>
            <w:tcW w:w="992" w:type="dxa"/>
            <w:vAlign w:val="center"/>
          </w:tcPr>
          <w:p w14:paraId="31A1DFA7" w14:textId="77777777" w:rsidR="00A41FD7" w:rsidRPr="00E14B41" w:rsidRDefault="00A41FD7" w:rsidP="000F1661">
            <w:pPr>
              <w:rPr>
                <w:rFonts w:ascii="Arial Nova Cond" w:hAnsi="Arial Nova Cond" w:cs="Times New Roman"/>
                <w:noProof/>
                <w:sz w:val="18"/>
                <w:szCs w:val="18"/>
                <w:lang w:val="id-ID"/>
              </w:rPr>
            </w:pPr>
          </w:p>
        </w:tc>
        <w:tc>
          <w:tcPr>
            <w:tcW w:w="2843" w:type="dxa"/>
            <w:gridSpan w:val="2"/>
            <w:vAlign w:val="center"/>
          </w:tcPr>
          <w:p w14:paraId="2A0DE0A9" w14:textId="77777777" w:rsidR="00A41FD7" w:rsidRPr="00E14B41" w:rsidRDefault="00A41FD7" w:rsidP="000F1661">
            <w:pPr>
              <w:rPr>
                <w:rFonts w:ascii="Arial Nova Cond" w:hAnsi="Arial Nova Cond" w:cs="Times New Roman"/>
                <w:noProof/>
                <w:sz w:val="18"/>
                <w:szCs w:val="18"/>
                <w:lang w:val="id-ID"/>
              </w:rPr>
            </w:pPr>
          </w:p>
        </w:tc>
      </w:tr>
      <w:tr w:rsidR="00A41FD7" w:rsidRPr="00E14B41" w14:paraId="04F3B77C" w14:textId="77777777" w:rsidTr="000F1661">
        <w:trPr>
          <w:trHeight w:val="403"/>
        </w:trPr>
        <w:tc>
          <w:tcPr>
            <w:tcW w:w="988" w:type="dxa"/>
            <w:tcBorders>
              <w:right w:val="nil"/>
            </w:tcBorders>
            <w:vAlign w:val="center"/>
          </w:tcPr>
          <w:p w14:paraId="053D701A" w14:textId="77777777" w:rsidR="00A41FD7" w:rsidRPr="00BD25E0" w:rsidRDefault="00A41FD7"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1025583" w14:textId="1B8D44FF" w:rsidR="00A41FD7" w:rsidRPr="00A41FD7" w:rsidRDefault="00A41FD7" w:rsidP="000F1661">
            <w:pPr>
              <w:jc w:val="both"/>
              <w:rPr>
                <w:rFonts w:ascii="Arial Nova Cond" w:hAnsi="Arial Nova Cond" w:cs="Times New Roman"/>
                <w:noProof/>
                <w:sz w:val="20"/>
                <w:szCs w:val="20"/>
              </w:rPr>
            </w:pPr>
            <w:r>
              <w:rPr>
                <w:rFonts w:ascii="Arial Nova Cond" w:hAnsi="Arial Nova Cond" w:cstheme="minorHAnsi"/>
                <w:noProof/>
                <w:sz w:val="20"/>
                <w:szCs w:val="20"/>
              </w:rPr>
              <w:t>Memahami strategi manajemen pajak yang dilakukan secara legal</w:t>
            </w:r>
          </w:p>
        </w:tc>
        <w:tc>
          <w:tcPr>
            <w:tcW w:w="851" w:type="dxa"/>
            <w:vAlign w:val="center"/>
          </w:tcPr>
          <w:p w14:paraId="719741AD" w14:textId="77777777" w:rsidR="00A41FD7" w:rsidRPr="00E14B41" w:rsidRDefault="00A41FD7" w:rsidP="000F1661">
            <w:pPr>
              <w:jc w:val="center"/>
              <w:rPr>
                <w:rFonts w:ascii="Arial Nova Cond" w:hAnsi="Arial Nova Cond" w:cs="Times New Roman"/>
                <w:noProof/>
                <w:sz w:val="18"/>
                <w:szCs w:val="18"/>
                <w:lang w:val="id-ID"/>
              </w:rPr>
            </w:pPr>
          </w:p>
        </w:tc>
        <w:tc>
          <w:tcPr>
            <w:tcW w:w="709" w:type="dxa"/>
            <w:vAlign w:val="center"/>
          </w:tcPr>
          <w:p w14:paraId="52BF87CD" w14:textId="77777777" w:rsidR="00A41FD7" w:rsidRPr="00E14B41" w:rsidRDefault="00A41FD7" w:rsidP="000F1661">
            <w:pPr>
              <w:jc w:val="center"/>
              <w:rPr>
                <w:rFonts w:ascii="Arial Nova Cond" w:hAnsi="Arial Nova Cond" w:cs="Times New Roman"/>
                <w:noProof/>
                <w:sz w:val="18"/>
                <w:szCs w:val="18"/>
                <w:lang w:val="id-ID"/>
              </w:rPr>
            </w:pPr>
          </w:p>
        </w:tc>
        <w:tc>
          <w:tcPr>
            <w:tcW w:w="850" w:type="dxa"/>
            <w:vAlign w:val="center"/>
          </w:tcPr>
          <w:p w14:paraId="18C9AA5A"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0B99013C"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07D119AA"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7BD25171"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4E8B4F37" w14:textId="77777777" w:rsidR="00A41FD7" w:rsidRPr="00E14B41" w:rsidRDefault="00A41FD7" w:rsidP="000F1661">
            <w:pPr>
              <w:jc w:val="center"/>
              <w:rPr>
                <w:rFonts w:ascii="Arial Nova Cond" w:hAnsi="Arial Nova Cond" w:cs="Times New Roman"/>
                <w:noProof/>
                <w:sz w:val="18"/>
                <w:szCs w:val="18"/>
                <w:lang w:val="id-ID"/>
              </w:rPr>
            </w:pPr>
          </w:p>
        </w:tc>
        <w:tc>
          <w:tcPr>
            <w:tcW w:w="992" w:type="dxa"/>
            <w:vAlign w:val="center"/>
          </w:tcPr>
          <w:p w14:paraId="516AD1DD" w14:textId="77777777" w:rsidR="00A41FD7" w:rsidRPr="00E14B41" w:rsidRDefault="00A41FD7" w:rsidP="000F1661">
            <w:pPr>
              <w:rPr>
                <w:rFonts w:ascii="Arial Nova Cond" w:hAnsi="Arial Nova Cond" w:cs="Times New Roman"/>
                <w:noProof/>
                <w:sz w:val="18"/>
                <w:szCs w:val="18"/>
                <w:lang w:val="id-ID"/>
              </w:rPr>
            </w:pPr>
          </w:p>
        </w:tc>
        <w:tc>
          <w:tcPr>
            <w:tcW w:w="2843" w:type="dxa"/>
            <w:gridSpan w:val="2"/>
            <w:vAlign w:val="center"/>
          </w:tcPr>
          <w:p w14:paraId="0A01DFCF" w14:textId="77777777" w:rsidR="00A41FD7" w:rsidRPr="00E14B41" w:rsidRDefault="00A41FD7" w:rsidP="000F1661">
            <w:pPr>
              <w:rPr>
                <w:rFonts w:ascii="Arial Nova Cond" w:hAnsi="Arial Nova Cond" w:cs="Times New Roman"/>
                <w:noProof/>
                <w:sz w:val="18"/>
                <w:szCs w:val="18"/>
                <w:lang w:val="id-ID"/>
              </w:rPr>
            </w:pPr>
          </w:p>
        </w:tc>
      </w:tr>
      <w:tr w:rsidR="00A41FD7" w:rsidRPr="00E14B41" w14:paraId="25F68124" w14:textId="77777777" w:rsidTr="000F1661">
        <w:trPr>
          <w:trHeight w:val="403"/>
        </w:trPr>
        <w:tc>
          <w:tcPr>
            <w:tcW w:w="988" w:type="dxa"/>
            <w:tcBorders>
              <w:right w:val="nil"/>
            </w:tcBorders>
            <w:vAlign w:val="center"/>
          </w:tcPr>
          <w:p w14:paraId="14D2B4C4" w14:textId="77777777" w:rsidR="00A41FD7" w:rsidRPr="00BD25E0" w:rsidRDefault="00A41FD7"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26D76D3" w14:textId="2B873F63" w:rsidR="00A41FD7" w:rsidRPr="00BD25E0" w:rsidRDefault="00A41FD7" w:rsidP="000F1661">
            <w:pPr>
              <w:jc w:val="both"/>
              <w:rPr>
                <w:rFonts w:ascii="Arial Nova Cond" w:hAnsi="Arial Nova Cond" w:cs="Times New Roman"/>
                <w:noProof/>
                <w:sz w:val="20"/>
                <w:szCs w:val="20"/>
                <w:lang w:val="id-ID"/>
              </w:rPr>
            </w:pPr>
            <w:r>
              <w:rPr>
                <w:rFonts w:ascii="Arial Nova Cond" w:hAnsi="Arial Nova Cond" w:cstheme="minorHAnsi"/>
                <w:noProof/>
                <w:color w:val="000000"/>
                <w:sz w:val="20"/>
                <w:szCs w:val="20"/>
              </w:rPr>
              <w:t>Mengenali aspek perilaku dari wajib pajak berkaitan dengan pemenuhan kewajiban pajak</w:t>
            </w:r>
            <w:r w:rsidRPr="00BD25E0">
              <w:rPr>
                <w:rFonts w:ascii="Arial Nova Cond" w:hAnsi="Arial Nova Cond" w:cstheme="minorHAnsi"/>
                <w:noProof/>
                <w:color w:val="000000"/>
                <w:sz w:val="20"/>
                <w:szCs w:val="20"/>
                <w:lang w:val="id-ID"/>
              </w:rPr>
              <w:t xml:space="preserve">  </w:t>
            </w:r>
          </w:p>
        </w:tc>
        <w:tc>
          <w:tcPr>
            <w:tcW w:w="851" w:type="dxa"/>
            <w:vAlign w:val="center"/>
          </w:tcPr>
          <w:p w14:paraId="6C74829F" w14:textId="77777777" w:rsidR="00A41FD7" w:rsidRPr="00E14B41" w:rsidRDefault="00A41FD7" w:rsidP="000F1661">
            <w:pPr>
              <w:jc w:val="center"/>
              <w:rPr>
                <w:rFonts w:ascii="Arial Nova Cond" w:hAnsi="Arial Nova Cond" w:cs="Times New Roman"/>
                <w:noProof/>
                <w:sz w:val="18"/>
                <w:szCs w:val="18"/>
                <w:lang w:val="id-ID"/>
              </w:rPr>
            </w:pPr>
          </w:p>
        </w:tc>
        <w:tc>
          <w:tcPr>
            <w:tcW w:w="709" w:type="dxa"/>
            <w:vAlign w:val="center"/>
          </w:tcPr>
          <w:p w14:paraId="4CC40546" w14:textId="77777777" w:rsidR="00A41FD7" w:rsidRPr="00E14B41" w:rsidRDefault="00A41FD7" w:rsidP="000F1661">
            <w:pPr>
              <w:jc w:val="center"/>
              <w:rPr>
                <w:rFonts w:ascii="Arial Nova Cond" w:hAnsi="Arial Nova Cond" w:cs="Times New Roman"/>
                <w:noProof/>
                <w:sz w:val="18"/>
                <w:szCs w:val="18"/>
                <w:lang w:val="id-ID"/>
              </w:rPr>
            </w:pPr>
          </w:p>
        </w:tc>
        <w:tc>
          <w:tcPr>
            <w:tcW w:w="850" w:type="dxa"/>
            <w:vAlign w:val="center"/>
          </w:tcPr>
          <w:p w14:paraId="170B1D7B"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2076C35D"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07318BCC"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12CCCFC1"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564ACCE5" w14:textId="77777777" w:rsidR="00A41FD7" w:rsidRPr="00E14B41" w:rsidRDefault="00A41FD7" w:rsidP="000F1661">
            <w:pPr>
              <w:jc w:val="center"/>
              <w:rPr>
                <w:rFonts w:ascii="Arial Nova Cond" w:hAnsi="Arial Nova Cond" w:cs="Times New Roman"/>
                <w:noProof/>
                <w:sz w:val="18"/>
                <w:szCs w:val="18"/>
                <w:lang w:val="id-ID"/>
              </w:rPr>
            </w:pPr>
          </w:p>
        </w:tc>
        <w:tc>
          <w:tcPr>
            <w:tcW w:w="992" w:type="dxa"/>
            <w:vAlign w:val="center"/>
          </w:tcPr>
          <w:p w14:paraId="0EA3465C" w14:textId="77777777" w:rsidR="00A41FD7" w:rsidRPr="00E14B41" w:rsidRDefault="00A41FD7" w:rsidP="000F1661">
            <w:pPr>
              <w:rPr>
                <w:rFonts w:ascii="Arial Nova Cond" w:hAnsi="Arial Nova Cond" w:cs="Times New Roman"/>
                <w:noProof/>
                <w:sz w:val="18"/>
                <w:szCs w:val="18"/>
                <w:lang w:val="id-ID"/>
              </w:rPr>
            </w:pPr>
          </w:p>
        </w:tc>
        <w:tc>
          <w:tcPr>
            <w:tcW w:w="2843" w:type="dxa"/>
            <w:gridSpan w:val="2"/>
            <w:vAlign w:val="center"/>
          </w:tcPr>
          <w:p w14:paraId="28CEF0BE" w14:textId="77777777" w:rsidR="00A41FD7" w:rsidRPr="00E14B41" w:rsidRDefault="00A41FD7" w:rsidP="000F1661">
            <w:pPr>
              <w:rPr>
                <w:rFonts w:ascii="Arial Nova Cond" w:hAnsi="Arial Nova Cond" w:cs="Times New Roman"/>
                <w:noProof/>
                <w:sz w:val="18"/>
                <w:szCs w:val="18"/>
                <w:lang w:val="id-ID"/>
              </w:rPr>
            </w:pPr>
          </w:p>
        </w:tc>
      </w:tr>
    </w:tbl>
    <w:p w14:paraId="60D8C9D0" w14:textId="77777777" w:rsidR="009D77F2" w:rsidRPr="00E14B41" w:rsidRDefault="009D77F2">
      <w:pP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br w:type="page"/>
      </w:r>
    </w:p>
    <w:tbl>
      <w:tblPr>
        <w:tblStyle w:val="TableGrid"/>
        <w:tblW w:w="13603" w:type="dxa"/>
        <w:tblLook w:val="04A0" w:firstRow="1" w:lastRow="0" w:firstColumn="1" w:lastColumn="0" w:noHBand="0" w:noVBand="1"/>
      </w:tblPr>
      <w:tblGrid>
        <w:gridCol w:w="13603"/>
      </w:tblGrid>
      <w:tr w:rsidR="00AF4785" w:rsidRPr="00AF4785" w14:paraId="184915CD" w14:textId="77777777" w:rsidTr="006A65E1">
        <w:tc>
          <w:tcPr>
            <w:tcW w:w="13603" w:type="dxa"/>
            <w:tcBorders>
              <w:bottom w:val="nil"/>
            </w:tcBorders>
          </w:tcPr>
          <w:p w14:paraId="73261D90" w14:textId="77777777" w:rsidR="00AF4785" w:rsidRPr="00AF4785" w:rsidRDefault="00AF4785" w:rsidP="000F1661">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lastRenderedPageBreak/>
              <w:t xml:space="preserve">Mata Kuliah </w:t>
            </w:r>
          </w:p>
        </w:tc>
      </w:tr>
      <w:tr w:rsidR="00AF4785" w:rsidRPr="00AF4785" w14:paraId="1D2E92C7" w14:textId="77777777" w:rsidTr="006A65E1">
        <w:tc>
          <w:tcPr>
            <w:tcW w:w="13603" w:type="dxa"/>
            <w:tcBorders>
              <w:top w:val="nil"/>
            </w:tcBorders>
          </w:tcPr>
          <w:p w14:paraId="46D60FF2" w14:textId="66AD8788" w:rsidR="00AF4785" w:rsidRPr="004D624B" w:rsidRDefault="004D624B" w:rsidP="000F1661">
            <w:pPr>
              <w:jc w:val="both"/>
              <w:rPr>
                <w:rFonts w:ascii="Arial Nova Cond" w:hAnsi="Arial Nova Cond" w:cs="Times New Roman"/>
                <w:b/>
                <w:bCs/>
                <w:caps/>
                <w:noProof/>
                <w:sz w:val="24"/>
                <w:szCs w:val="24"/>
              </w:rPr>
            </w:pPr>
            <w:r>
              <w:rPr>
                <w:rFonts w:ascii="Arial Nova Cond" w:hAnsi="Arial Nova Cond" w:cs="Times New Roman"/>
                <w:b/>
                <w:bCs/>
                <w:caps/>
                <w:noProof/>
                <w:sz w:val="24"/>
                <w:szCs w:val="24"/>
              </w:rPr>
              <w:t>TREN PENGUNGKAPAN DAN PELAPORAN</w:t>
            </w:r>
          </w:p>
        </w:tc>
      </w:tr>
    </w:tbl>
    <w:p w14:paraId="105A1349" w14:textId="4A234BAD" w:rsidR="007D1534" w:rsidRDefault="007D1534" w:rsidP="6D687048">
      <w:pPr>
        <w:spacing w:after="0" w:line="240" w:lineRule="auto"/>
        <w:jc w:val="both"/>
        <w:rPr>
          <w:rFonts w:ascii="Arial Nova Cond" w:hAnsi="Arial Nova Cond" w:cs="Times New Roman"/>
          <w:i/>
          <w:iCs/>
          <w:noProof/>
          <w:sz w:val="24"/>
          <w:szCs w:val="24"/>
          <w:lang w:val="id-ID"/>
        </w:rPr>
      </w:pPr>
    </w:p>
    <w:p w14:paraId="1E4112D4" w14:textId="77777777" w:rsidR="00A41FD7" w:rsidRPr="00BD25E0" w:rsidRDefault="00A41FD7" w:rsidP="00A41FD7">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417C2017" w14:textId="2D359A6D" w:rsidR="00A41FD7" w:rsidRPr="006A65E1" w:rsidRDefault="006A65E1" w:rsidP="00A41FD7">
      <w:pPr>
        <w:ind w:right="-762"/>
        <w:jc w:val="both"/>
        <w:rPr>
          <w:rFonts w:ascii="Arial Nova Cond" w:hAnsi="Arial Nova Cond" w:cs="Times New Roman"/>
          <w:i/>
          <w:iCs/>
          <w:noProof/>
          <w:sz w:val="32"/>
          <w:szCs w:val="32"/>
          <w:lang w:val="id-ID"/>
        </w:rPr>
      </w:pPr>
      <w:r w:rsidRPr="006A65E1">
        <w:rPr>
          <w:rFonts w:ascii="Arial Nova Cond" w:hAnsi="Arial Nova Cond"/>
          <w:noProof/>
          <w:color w:val="000000" w:themeColor="text1"/>
          <w:lang w:val="id-ID"/>
        </w:rPr>
        <w:t>Matakuliah ini dirancang untuk memberikan pengetahuan menyeluruh tentang pelaporan korporat meliputi prinsip akuntansi yang diterima umum, KDPPLK, PSAK, ISAK dan standar lainnya. Selain itu, matakuliah ini diharapkan dapat meningkatkan kemampuan mahasiswa dalam pengaplikasiannya di sebuah perusahaan/instansi</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A41FD7" w:rsidRPr="00E14B41" w14:paraId="2537BBDC" w14:textId="77777777" w:rsidTr="000F1661">
        <w:trPr>
          <w:gridAfter w:val="1"/>
          <w:wAfter w:w="8" w:type="dxa"/>
          <w:trHeight w:val="947"/>
        </w:trPr>
        <w:tc>
          <w:tcPr>
            <w:tcW w:w="5098" w:type="dxa"/>
            <w:gridSpan w:val="2"/>
            <w:vMerge w:val="restart"/>
            <w:shd w:val="clear" w:color="auto" w:fill="E7E6E6" w:themeFill="background2"/>
            <w:vAlign w:val="center"/>
          </w:tcPr>
          <w:p w14:paraId="51E7DA5C"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46B0EA9E"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0C257828"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147F5852"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746C07B2"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6F70238F"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3C11145E"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764737E1"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A41FD7" w:rsidRPr="00E14B41" w14:paraId="3AFE04DB" w14:textId="77777777" w:rsidTr="000F1661">
        <w:trPr>
          <w:trHeight w:val="661"/>
        </w:trPr>
        <w:tc>
          <w:tcPr>
            <w:tcW w:w="5098" w:type="dxa"/>
            <w:gridSpan w:val="2"/>
            <w:vMerge/>
            <w:tcBorders>
              <w:bottom w:val="single" w:sz="4" w:space="0" w:color="auto"/>
            </w:tcBorders>
          </w:tcPr>
          <w:p w14:paraId="662EA9FB" w14:textId="77777777" w:rsidR="00A41FD7" w:rsidRPr="00E14B41" w:rsidRDefault="00A41FD7"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273BF1D4"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41B91E38"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75C919C4"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3EEE62B9"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5A4E2A0C"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3AFFC35"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16B3BAC"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59DCF4B9"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0CA542BD" w14:textId="77777777" w:rsidR="00A41FD7" w:rsidRPr="00E14B41" w:rsidRDefault="00A41FD7"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A41FD7" w:rsidRPr="00E14B41" w14:paraId="76FFA4AE" w14:textId="77777777" w:rsidTr="000F1661">
        <w:trPr>
          <w:trHeight w:val="383"/>
        </w:trPr>
        <w:tc>
          <w:tcPr>
            <w:tcW w:w="988" w:type="dxa"/>
            <w:tcBorders>
              <w:right w:val="nil"/>
            </w:tcBorders>
            <w:vAlign w:val="center"/>
          </w:tcPr>
          <w:p w14:paraId="3E0D283D" w14:textId="77777777" w:rsidR="00A41FD7" w:rsidRPr="00BD25E0" w:rsidRDefault="00A41FD7"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9CD8E78" w14:textId="6849266F" w:rsidR="00A41FD7" w:rsidRPr="006A65E1" w:rsidRDefault="006A65E1" w:rsidP="006A65E1">
            <w:pPr>
              <w:jc w:val="both"/>
              <w:rPr>
                <w:rFonts w:ascii="Arial Nova Cond" w:hAnsi="Arial Nova Cond" w:cs="Times New Roman"/>
                <w:noProof/>
                <w:sz w:val="20"/>
                <w:szCs w:val="20"/>
                <w:lang w:val="id-ID"/>
              </w:rPr>
            </w:pPr>
            <w:r w:rsidRPr="006A65E1">
              <w:rPr>
                <w:rFonts w:ascii="Arial Nova Cond" w:hAnsi="Arial Nova Cond"/>
                <w:noProof/>
                <w:color w:val="000000" w:themeColor="text1"/>
                <w:sz w:val="20"/>
                <w:szCs w:val="20"/>
                <w:lang w:val="id-ID"/>
              </w:rPr>
              <w:t xml:space="preserve">Meningkatkan penguasaan terhadap prinsip akuntansi yang diterima umum di Indonesia, sehubungan penyusunan laporan keuangan dalam rangka akuntansi keuangan. </w:t>
            </w:r>
          </w:p>
        </w:tc>
        <w:tc>
          <w:tcPr>
            <w:tcW w:w="851" w:type="dxa"/>
            <w:vAlign w:val="center"/>
          </w:tcPr>
          <w:p w14:paraId="7DDF510E" w14:textId="77777777" w:rsidR="00A41FD7" w:rsidRPr="00E14B41" w:rsidRDefault="00A41FD7" w:rsidP="000F1661">
            <w:pPr>
              <w:jc w:val="center"/>
              <w:rPr>
                <w:rFonts w:ascii="Arial Nova Cond" w:hAnsi="Arial Nova Cond" w:cs="Times New Roman"/>
                <w:noProof/>
                <w:sz w:val="18"/>
                <w:szCs w:val="18"/>
                <w:lang w:val="id-ID"/>
              </w:rPr>
            </w:pPr>
          </w:p>
        </w:tc>
        <w:tc>
          <w:tcPr>
            <w:tcW w:w="709" w:type="dxa"/>
            <w:vAlign w:val="center"/>
          </w:tcPr>
          <w:p w14:paraId="7B358084" w14:textId="77777777" w:rsidR="00A41FD7" w:rsidRPr="00E14B41" w:rsidRDefault="00A41FD7" w:rsidP="000F1661">
            <w:pPr>
              <w:jc w:val="center"/>
              <w:rPr>
                <w:rFonts w:ascii="Arial Nova Cond" w:hAnsi="Arial Nova Cond" w:cs="Times New Roman"/>
                <w:noProof/>
                <w:sz w:val="18"/>
                <w:szCs w:val="18"/>
                <w:lang w:val="id-ID"/>
              </w:rPr>
            </w:pPr>
          </w:p>
        </w:tc>
        <w:tc>
          <w:tcPr>
            <w:tcW w:w="850" w:type="dxa"/>
            <w:vAlign w:val="center"/>
          </w:tcPr>
          <w:p w14:paraId="4E9040A9"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0F0D8537"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14BC3F16"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14CCFA00"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169F7EA9" w14:textId="77777777" w:rsidR="00A41FD7" w:rsidRPr="00E14B41" w:rsidRDefault="00A41FD7" w:rsidP="000F1661">
            <w:pPr>
              <w:jc w:val="center"/>
              <w:rPr>
                <w:rFonts w:ascii="Arial Nova Cond" w:hAnsi="Arial Nova Cond" w:cs="Times New Roman"/>
                <w:noProof/>
                <w:sz w:val="18"/>
                <w:szCs w:val="18"/>
                <w:lang w:val="id-ID"/>
              </w:rPr>
            </w:pPr>
          </w:p>
        </w:tc>
        <w:tc>
          <w:tcPr>
            <w:tcW w:w="992" w:type="dxa"/>
            <w:vAlign w:val="center"/>
          </w:tcPr>
          <w:p w14:paraId="7FCAD6C2" w14:textId="77777777" w:rsidR="00A41FD7" w:rsidRPr="00E14B41" w:rsidRDefault="00A41FD7" w:rsidP="000F1661">
            <w:pPr>
              <w:rPr>
                <w:rFonts w:ascii="Arial Nova Cond" w:hAnsi="Arial Nova Cond" w:cs="Times New Roman"/>
                <w:noProof/>
                <w:sz w:val="18"/>
                <w:szCs w:val="18"/>
                <w:lang w:val="id-ID"/>
              </w:rPr>
            </w:pPr>
          </w:p>
        </w:tc>
        <w:tc>
          <w:tcPr>
            <w:tcW w:w="2843" w:type="dxa"/>
            <w:gridSpan w:val="2"/>
            <w:vAlign w:val="center"/>
          </w:tcPr>
          <w:p w14:paraId="239DC79D" w14:textId="77777777" w:rsidR="00A41FD7" w:rsidRPr="00E14B41" w:rsidRDefault="00A41FD7" w:rsidP="000F1661">
            <w:pPr>
              <w:rPr>
                <w:rFonts w:ascii="Arial Nova Cond" w:hAnsi="Arial Nova Cond" w:cs="Times New Roman"/>
                <w:noProof/>
                <w:sz w:val="18"/>
                <w:szCs w:val="18"/>
                <w:lang w:val="id-ID"/>
              </w:rPr>
            </w:pPr>
          </w:p>
        </w:tc>
      </w:tr>
      <w:tr w:rsidR="00A41FD7" w:rsidRPr="00E14B41" w14:paraId="33DEEF09" w14:textId="77777777" w:rsidTr="000F1661">
        <w:trPr>
          <w:trHeight w:val="403"/>
        </w:trPr>
        <w:tc>
          <w:tcPr>
            <w:tcW w:w="988" w:type="dxa"/>
            <w:tcBorders>
              <w:right w:val="nil"/>
            </w:tcBorders>
            <w:vAlign w:val="center"/>
          </w:tcPr>
          <w:p w14:paraId="485D8E76" w14:textId="77777777" w:rsidR="00A41FD7" w:rsidRPr="00BD25E0" w:rsidRDefault="00A41FD7"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482F2A65" w14:textId="51173539" w:rsidR="00A41FD7" w:rsidRPr="006A65E1" w:rsidRDefault="006A65E1" w:rsidP="006A65E1">
            <w:pPr>
              <w:jc w:val="both"/>
              <w:rPr>
                <w:rFonts w:ascii="Arial Nova Cond" w:hAnsi="Arial Nova Cond" w:cs="Times New Roman"/>
                <w:noProof/>
                <w:sz w:val="20"/>
                <w:szCs w:val="20"/>
              </w:rPr>
            </w:pPr>
            <w:r w:rsidRPr="003C2ADE">
              <w:rPr>
                <w:rFonts w:ascii="Arial Nova Cond" w:hAnsi="Arial Nova Cond"/>
                <w:noProof/>
                <w:color w:val="000000" w:themeColor="text1"/>
                <w:sz w:val="20"/>
                <w:szCs w:val="20"/>
                <w:lang w:val="id-ID"/>
              </w:rPr>
              <w:t>Memaham</w:t>
            </w:r>
            <w:proofErr w:type="spellStart"/>
            <w:r w:rsidRPr="006A65E1">
              <w:rPr>
                <w:rFonts w:ascii="Arial Nova Cond" w:hAnsi="Arial Nova Cond"/>
                <w:color w:val="000000" w:themeColor="text1"/>
                <w:sz w:val="20"/>
                <w:szCs w:val="20"/>
              </w:rPr>
              <w:t>i</w:t>
            </w:r>
            <w:proofErr w:type="spellEnd"/>
            <w:r w:rsidR="003C2ADE">
              <w:rPr>
                <w:rFonts w:ascii="Arial Nova Cond" w:hAnsi="Arial Nova Cond"/>
                <w:color w:val="000000" w:themeColor="text1"/>
                <w:sz w:val="20"/>
                <w:szCs w:val="20"/>
              </w:rPr>
              <w:t xml:space="preserve"> </w:t>
            </w:r>
            <w:r w:rsidRPr="006A65E1">
              <w:rPr>
                <w:rFonts w:ascii="Arial Nova Cond" w:hAnsi="Arial Nova Cond"/>
                <w:color w:val="000000" w:themeColor="text1"/>
                <w:sz w:val="20"/>
                <w:szCs w:val="20"/>
              </w:rPr>
              <w:t xml:space="preserve">International Financial Reporting Standards (IFRS) / International Accounting Standards (IAS) dan </w:t>
            </w:r>
            <w:r w:rsidRPr="003C2ADE">
              <w:rPr>
                <w:rFonts w:ascii="Arial Nova Cond" w:hAnsi="Arial Nova Cond"/>
                <w:noProof/>
                <w:color w:val="000000" w:themeColor="text1"/>
                <w:sz w:val="20"/>
                <w:szCs w:val="20"/>
                <w:lang w:val="id-ID"/>
              </w:rPr>
              <w:t>standar akuntansi keuangan yang berlaku di negara lain yang relevan dalam era globalisasi.</w:t>
            </w:r>
            <w:r w:rsidRPr="006A65E1">
              <w:rPr>
                <w:rFonts w:ascii="Arial Nova Cond" w:hAnsi="Arial Nova Cond"/>
                <w:color w:val="000000" w:themeColor="text1"/>
                <w:sz w:val="20"/>
                <w:szCs w:val="20"/>
              </w:rPr>
              <w:t xml:space="preserve"> </w:t>
            </w:r>
          </w:p>
        </w:tc>
        <w:tc>
          <w:tcPr>
            <w:tcW w:w="851" w:type="dxa"/>
            <w:vAlign w:val="center"/>
          </w:tcPr>
          <w:p w14:paraId="547A4340" w14:textId="77777777" w:rsidR="00A41FD7" w:rsidRPr="00E14B41" w:rsidRDefault="00A41FD7" w:rsidP="000F1661">
            <w:pPr>
              <w:jc w:val="center"/>
              <w:rPr>
                <w:rFonts w:ascii="Arial Nova Cond" w:hAnsi="Arial Nova Cond" w:cs="Times New Roman"/>
                <w:noProof/>
                <w:sz w:val="18"/>
                <w:szCs w:val="18"/>
                <w:lang w:val="id-ID"/>
              </w:rPr>
            </w:pPr>
          </w:p>
        </w:tc>
        <w:tc>
          <w:tcPr>
            <w:tcW w:w="709" w:type="dxa"/>
            <w:vAlign w:val="center"/>
          </w:tcPr>
          <w:p w14:paraId="7172D0EE" w14:textId="77777777" w:rsidR="00A41FD7" w:rsidRPr="00E14B41" w:rsidRDefault="00A41FD7" w:rsidP="000F1661">
            <w:pPr>
              <w:jc w:val="center"/>
              <w:rPr>
                <w:rFonts w:ascii="Arial Nova Cond" w:hAnsi="Arial Nova Cond" w:cs="Times New Roman"/>
                <w:noProof/>
                <w:sz w:val="18"/>
                <w:szCs w:val="18"/>
                <w:lang w:val="id-ID"/>
              </w:rPr>
            </w:pPr>
          </w:p>
        </w:tc>
        <w:tc>
          <w:tcPr>
            <w:tcW w:w="850" w:type="dxa"/>
            <w:vAlign w:val="center"/>
          </w:tcPr>
          <w:p w14:paraId="5CC61CC4"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374A7108"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3DDF13FA"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320E3005"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6554ED41" w14:textId="77777777" w:rsidR="00A41FD7" w:rsidRPr="00E14B41" w:rsidRDefault="00A41FD7" w:rsidP="000F1661">
            <w:pPr>
              <w:jc w:val="center"/>
              <w:rPr>
                <w:rFonts w:ascii="Arial Nova Cond" w:hAnsi="Arial Nova Cond" w:cs="Times New Roman"/>
                <w:noProof/>
                <w:sz w:val="18"/>
                <w:szCs w:val="18"/>
                <w:lang w:val="id-ID"/>
              </w:rPr>
            </w:pPr>
          </w:p>
        </w:tc>
        <w:tc>
          <w:tcPr>
            <w:tcW w:w="992" w:type="dxa"/>
            <w:vAlign w:val="center"/>
          </w:tcPr>
          <w:p w14:paraId="061ED4B9" w14:textId="77777777" w:rsidR="00A41FD7" w:rsidRPr="00E14B41" w:rsidRDefault="00A41FD7" w:rsidP="000F1661">
            <w:pPr>
              <w:rPr>
                <w:rFonts w:ascii="Arial Nova Cond" w:hAnsi="Arial Nova Cond" w:cs="Times New Roman"/>
                <w:noProof/>
                <w:sz w:val="18"/>
                <w:szCs w:val="18"/>
                <w:lang w:val="id-ID"/>
              </w:rPr>
            </w:pPr>
          </w:p>
        </w:tc>
        <w:tc>
          <w:tcPr>
            <w:tcW w:w="2843" w:type="dxa"/>
            <w:gridSpan w:val="2"/>
            <w:vAlign w:val="center"/>
          </w:tcPr>
          <w:p w14:paraId="67D36537" w14:textId="77777777" w:rsidR="00A41FD7" w:rsidRPr="00E14B41" w:rsidRDefault="00A41FD7" w:rsidP="000F1661">
            <w:pPr>
              <w:rPr>
                <w:rFonts w:ascii="Arial Nova Cond" w:hAnsi="Arial Nova Cond" w:cs="Times New Roman"/>
                <w:noProof/>
                <w:sz w:val="18"/>
                <w:szCs w:val="18"/>
                <w:lang w:val="id-ID"/>
              </w:rPr>
            </w:pPr>
          </w:p>
        </w:tc>
      </w:tr>
      <w:tr w:rsidR="00A41FD7" w:rsidRPr="00E14B41" w14:paraId="7B38E501" w14:textId="77777777" w:rsidTr="000F1661">
        <w:trPr>
          <w:trHeight w:val="403"/>
        </w:trPr>
        <w:tc>
          <w:tcPr>
            <w:tcW w:w="988" w:type="dxa"/>
            <w:tcBorders>
              <w:right w:val="nil"/>
            </w:tcBorders>
            <w:vAlign w:val="center"/>
          </w:tcPr>
          <w:p w14:paraId="0A84F002" w14:textId="77777777" w:rsidR="00A41FD7" w:rsidRPr="00BD25E0" w:rsidRDefault="00A41FD7"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8F837FF" w14:textId="27037FC3" w:rsidR="00A41FD7" w:rsidRPr="003C2ADE" w:rsidRDefault="003C2ADE" w:rsidP="003C2ADE">
            <w:pPr>
              <w:jc w:val="both"/>
              <w:rPr>
                <w:rFonts w:ascii="Arial Nova Cond" w:hAnsi="Arial Nova Cond" w:cs="Times New Roman"/>
                <w:noProof/>
                <w:sz w:val="20"/>
                <w:szCs w:val="20"/>
                <w:lang w:val="id-ID"/>
              </w:rPr>
            </w:pPr>
            <w:r w:rsidRPr="003C2ADE">
              <w:rPr>
                <w:rFonts w:ascii="Arial Nova Cond" w:hAnsi="Arial Nova Cond"/>
                <w:noProof/>
                <w:color w:val="000000" w:themeColor="text1"/>
                <w:sz w:val="20"/>
                <w:szCs w:val="20"/>
                <w:lang w:val="id-ID"/>
              </w:rPr>
              <w:t>M</w:t>
            </w:r>
            <w:r w:rsidR="006A65E1" w:rsidRPr="003C2ADE">
              <w:rPr>
                <w:rFonts w:ascii="Arial Nova Cond" w:hAnsi="Arial Nova Cond"/>
                <w:noProof/>
                <w:color w:val="000000" w:themeColor="text1"/>
                <w:sz w:val="20"/>
                <w:szCs w:val="20"/>
                <w:lang w:val="id-ID"/>
              </w:rPr>
              <w:t>ampu memahami teori dan praktik pelaporan keuangan kepada pihak eksternal.</w:t>
            </w:r>
          </w:p>
        </w:tc>
        <w:tc>
          <w:tcPr>
            <w:tcW w:w="851" w:type="dxa"/>
            <w:vAlign w:val="center"/>
          </w:tcPr>
          <w:p w14:paraId="5588FF1D" w14:textId="77777777" w:rsidR="00A41FD7" w:rsidRPr="00E14B41" w:rsidRDefault="00A41FD7" w:rsidP="000F1661">
            <w:pPr>
              <w:jc w:val="center"/>
              <w:rPr>
                <w:rFonts w:ascii="Arial Nova Cond" w:hAnsi="Arial Nova Cond" w:cs="Times New Roman"/>
                <w:noProof/>
                <w:sz w:val="18"/>
                <w:szCs w:val="18"/>
                <w:lang w:val="id-ID"/>
              </w:rPr>
            </w:pPr>
          </w:p>
        </w:tc>
        <w:tc>
          <w:tcPr>
            <w:tcW w:w="709" w:type="dxa"/>
            <w:vAlign w:val="center"/>
          </w:tcPr>
          <w:p w14:paraId="03AFCE56" w14:textId="77777777" w:rsidR="00A41FD7" w:rsidRPr="00E14B41" w:rsidRDefault="00A41FD7" w:rsidP="000F1661">
            <w:pPr>
              <w:jc w:val="center"/>
              <w:rPr>
                <w:rFonts w:ascii="Arial Nova Cond" w:hAnsi="Arial Nova Cond" w:cs="Times New Roman"/>
                <w:noProof/>
                <w:sz w:val="18"/>
                <w:szCs w:val="18"/>
                <w:lang w:val="id-ID"/>
              </w:rPr>
            </w:pPr>
          </w:p>
        </w:tc>
        <w:tc>
          <w:tcPr>
            <w:tcW w:w="850" w:type="dxa"/>
            <w:vAlign w:val="center"/>
          </w:tcPr>
          <w:p w14:paraId="0A8B61B5"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20301387"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6F69F36A"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4EAC0D63" w14:textId="77777777" w:rsidR="00A41FD7" w:rsidRPr="00E14B41" w:rsidRDefault="00A41FD7" w:rsidP="000F1661">
            <w:pPr>
              <w:jc w:val="center"/>
              <w:rPr>
                <w:rFonts w:ascii="Arial Nova Cond" w:hAnsi="Arial Nova Cond" w:cs="Times New Roman"/>
                <w:noProof/>
                <w:sz w:val="18"/>
                <w:szCs w:val="18"/>
                <w:lang w:val="id-ID"/>
              </w:rPr>
            </w:pPr>
          </w:p>
        </w:tc>
        <w:tc>
          <w:tcPr>
            <w:tcW w:w="567" w:type="dxa"/>
            <w:vAlign w:val="center"/>
          </w:tcPr>
          <w:p w14:paraId="398A6DC0" w14:textId="77777777" w:rsidR="00A41FD7" w:rsidRPr="00E14B41" w:rsidRDefault="00A41FD7" w:rsidP="000F1661">
            <w:pPr>
              <w:jc w:val="center"/>
              <w:rPr>
                <w:rFonts w:ascii="Arial Nova Cond" w:hAnsi="Arial Nova Cond" w:cs="Times New Roman"/>
                <w:noProof/>
                <w:sz w:val="18"/>
                <w:szCs w:val="18"/>
                <w:lang w:val="id-ID"/>
              </w:rPr>
            </w:pPr>
          </w:p>
        </w:tc>
        <w:tc>
          <w:tcPr>
            <w:tcW w:w="992" w:type="dxa"/>
            <w:vAlign w:val="center"/>
          </w:tcPr>
          <w:p w14:paraId="0EA12FFA" w14:textId="77777777" w:rsidR="00A41FD7" w:rsidRPr="00E14B41" w:rsidRDefault="00A41FD7" w:rsidP="000F1661">
            <w:pPr>
              <w:rPr>
                <w:rFonts w:ascii="Arial Nova Cond" w:hAnsi="Arial Nova Cond" w:cs="Times New Roman"/>
                <w:noProof/>
                <w:sz w:val="18"/>
                <w:szCs w:val="18"/>
                <w:lang w:val="id-ID"/>
              </w:rPr>
            </w:pPr>
          </w:p>
        </w:tc>
        <w:tc>
          <w:tcPr>
            <w:tcW w:w="2843" w:type="dxa"/>
            <w:gridSpan w:val="2"/>
            <w:vAlign w:val="center"/>
          </w:tcPr>
          <w:p w14:paraId="58BA3966" w14:textId="77777777" w:rsidR="00A41FD7" w:rsidRPr="00E14B41" w:rsidRDefault="00A41FD7" w:rsidP="000F1661">
            <w:pPr>
              <w:rPr>
                <w:rFonts w:ascii="Arial Nova Cond" w:hAnsi="Arial Nova Cond" w:cs="Times New Roman"/>
                <w:noProof/>
                <w:sz w:val="18"/>
                <w:szCs w:val="18"/>
                <w:lang w:val="id-ID"/>
              </w:rPr>
            </w:pPr>
          </w:p>
        </w:tc>
      </w:tr>
    </w:tbl>
    <w:p w14:paraId="471B089C" w14:textId="77777777" w:rsidR="00AF4785" w:rsidRPr="00E14B41" w:rsidRDefault="00AF4785" w:rsidP="6D687048">
      <w:pPr>
        <w:spacing w:after="0" w:line="240" w:lineRule="auto"/>
        <w:jc w:val="both"/>
        <w:rPr>
          <w:rFonts w:ascii="Arial Nova Cond" w:hAnsi="Arial Nova Cond" w:cs="Times New Roman"/>
          <w:i/>
          <w:iCs/>
          <w:noProof/>
          <w:sz w:val="24"/>
          <w:szCs w:val="24"/>
          <w:lang w:val="id-ID"/>
        </w:rPr>
      </w:pPr>
    </w:p>
    <w:p w14:paraId="26D03BD3" w14:textId="5936A0E0" w:rsidR="007D1534" w:rsidRPr="00E14B41" w:rsidRDefault="007D1534" w:rsidP="009D77F2">
      <w:pPr>
        <w:jc w:val="both"/>
        <w:rPr>
          <w:rFonts w:ascii="Arial Nova Cond" w:hAnsi="Arial Nova Cond" w:cs="Times New Roman"/>
          <w:i/>
          <w:iCs/>
          <w:noProof/>
          <w:sz w:val="24"/>
          <w:szCs w:val="24"/>
          <w:lang w:val="id-ID"/>
        </w:rPr>
      </w:pPr>
    </w:p>
    <w:p w14:paraId="1FC68D64" w14:textId="77777777" w:rsidR="007D1534" w:rsidRPr="00E14B41" w:rsidRDefault="007D1534">
      <w:pPr>
        <w:rPr>
          <w:rFonts w:ascii="Arial Nova Cond" w:hAnsi="Arial Nova Cond" w:cs="Times New Roman"/>
          <w:i/>
          <w:iCs/>
          <w:noProof/>
          <w:sz w:val="24"/>
          <w:szCs w:val="24"/>
          <w:lang w:val="id-ID"/>
        </w:rPr>
      </w:pPr>
      <w:r w:rsidRPr="00E14B41">
        <w:rPr>
          <w:rFonts w:ascii="Arial Nova Cond" w:hAnsi="Arial Nova Cond" w:cs="Times New Roman"/>
          <w:i/>
          <w:iCs/>
          <w:noProof/>
          <w:sz w:val="24"/>
          <w:szCs w:val="24"/>
          <w:lang w:val="id-ID"/>
        </w:rPr>
        <w:br w:type="page"/>
      </w:r>
    </w:p>
    <w:tbl>
      <w:tblPr>
        <w:tblStyle w:val="TableGrid"/>
        <w:tblW w:w="13603" w:type="dxa"/>
        <w:tblLook w:val="04A0" w:firstRow="1" w:lastRow="0" w:firstColumn="1" w:lastColumn="0" w:noHBand="0" w:noVBand="1"/>
      </w:tblPr>
      <w:tblGrid>
        <w:gridCol w:w="13603"/>
      </w:tblGrid>
      <w:tr w:rsidR="00AF4785" w:rsidRPr="00AF4785" w14:paraId="732CDA39" w14:textId="77777777" w:rsidTr="003C2ADE">
        <w:tc>
          <w:tcPr>
            <w:tcW w:w="13603" w:type="dxa"/>
            <w:tcBorders>
              <w:bottom w:val="nil"/>
            </w:tcBorders>
          </w:tcPr>
          <w:p w14:paraId="7D4C4CD7" w14:textId="77777777" w:rsidR="00AF4785" w:rsidRPr="009C15F1" w:rsidRDefault="00AF4785" w:rsidP="000F1661">
            <w:pPr>
              <w:jc w:val="both"/>
              <w:rPr>
                <w:rFonts w:ascii="Arial Nova Cond" w:hAnsi="Arial Nova Cond" w:cs="Times New Roman"/>
                <w:b/>
                <w:bCs/>
                <w:caps/>
                <w:noProof/>
                <w:sz w:val="24"/>
                <w:szCs w:val="24"/>
                <w:lang w:val="id-ID"/>
              </w:rPr>
            </w:pPr>
            <w:r w:rsidRPr="009C15F1">
              <w:rPr>
                <w:rFonts w:ascii="Arial Nova Cond" w:hAnsi="Arial Nova Cond" w:cs="Times New Roman"/>
                <w:b/>
                <w:bCs/>
                <w:caps/>
                <w:noProof/>
                <w:sz w:val="24"/>
                <w:szCs w:val="24"/>
                <w:lang w:val="id-ID"/>
              </w:rPr>
              <w:lastRenderedPageBreak/>
              <w:t xml:space="preserve">Mata Kuliah </w:t>
            </w:r>
          </w:p>
        </w:tc>
      </w:tr>
      <w:tr w:rsidR="00AF4785" w:rsidRPr="00AF4785" w14:paraId="5676FF14" w14:textId="77777777" w:rsidTr="003C2ADE">
        <w:tc>
          <w:tcPr>
            <w:tcW w:w="13603" w:type="dxa"/>
            <w:tcBorders>
              <w:top w:val="nil"/>
            </w:tcBorders>
          </w:tcPr>
          <w:p w14:paraId="1ABCC24F" w14:textId="5CA32E99" w:rsidR="00AF4785" w:rsidRPr="009C15F1" w:rsidRDefault="004D624B" w:rsidP="000F1661">
            <w:pPr>
              <w:jc w:val="both"/>
              <w:rPr>
                <w:rFonts w:ascii="Arial Nova Cond" w:hAnsi="Arial Nova Cond" w:cs="Times New Roman"/>
                <w:b/>
                <w:bCs/>
                <w:caps/>
                <w:noProof/>
                <w:sz w:val="24"/>
                <w:szCs w:val="24"/>
              </w:rPr>
            </w:pPr>
            <w:r w:rsidRPr="009C15F1">
              <w:rPr>
                <w:rFonts w:ascii="Arial Nova Cond" w:hAnsi="Arial Nova Cond" w:cs="Times New Roman"/>
                <w:b/>
                <w:bCs/>
                <w:caps/>
                <w:noProof/>
                <w:sz w:val="24"/>
                <w:szCs w:val="24"/>
              </w:rPr>
              <w:t>sistem informasi dan pengendalian internal</w:t>
            </w:r>
          </w:p>
        </w:tc>
      </w:tr>
    </w:tbl>
    <w:p w14:paraId="06AEDC76" w14:textId="77777777" w:rsidR="00AF4785" w:rsidRPr="00E14B41" w:rsidRDefault="00AF4785" w:rsidP="007D1534">
      <w:pPr>
        <w:spacing w:after="0" w:line="240" w:lineRule="auto"/>
        <w:jc w:val="both"/>
        <w:rPr>
          <w:rFonts w:ascii="Arial Nova Cond" w:hAnsi="Arial Nova Cond" w:cs="Times New Roman"/>
          <w:i/>
          <w:iCs/>
          <w:noProof/>
          <w:sz w:val="24"/>
          <w:szCs w:val="24"/>
          <w:lang w:val="id-ID"/>
        </w:rPr>
      </w:pPr>
    </w:p>
    <w:p w14:paraId="0F769FA5" w14:textId="77777777" w:rsidR="003C2ADE" w:rsidRPr="00BD25E0" w:rsidRDefault="003C2ADE" w:rsidP="003C2ADE">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321688A2" w14:textId="7F93AAD8" w:rsidR="009C15F1" w:rsidRDefault="009C15F1" w:rsidP="009C15F1">
      <w:pPr>
        <w:spacing w:after="0" w:line="240" w:lineRule="auto"/>
        <w:ind w:right="-762"/>
        <w:jc w:val="both"/>
        <w:rPr>
          <w:rFonts w:ascii="Arial Nova Cond" w:hAnsi="Arial Nova Cond"/>
          <w:noProof/>
          <w:color w:val="000000" w:themeColor="text1"/>
          <w:lang w:val="id-ID"/>
        </w:rPr>
      </w:pPr>
      <w:r w:rsidRPr="009C15F1">
        <w:rPr>
          <w:rFonts w:ascii="Arial Nova Cond" w:hAnsi="Arial Nova Cond"/>
          <w:noProof/>
          <w:color w:val="000000" w:themeColor="text1"/>
          <w:lang w:val="id-ID"/>
        </w:rPr>
        <w:t>Mata kuliah ini berisi tentang konsep-konsep pengendalian internal menggunakan sistem informasi dan teknologi informasi, menganalisis implementasi pengendalian internal berbasis teknologi informasi di berbagai bidang dalam organisasi. Mahasiswa diwajibkan untuk berperan aktif dalam pelaksanaan perkuliahan.</w:t>
      </w:r>
    </w:p>
    <w:p w14:paraId="5F0E1D13" w14:textId="77777777" w:rsidR="009C15F1" w:rsidRPr="009C15F1" w:rsidRDefault="009C15F1" w:rsidP="009C15F1">
      <w:pPr>
        <w:spacing w:after="0" w:line="240" w:lineRule="auto"/>
        <w:ind w:right="-762"/>
        <w:jc w:val="both"/>
        <w:rPr>
          <w:rFonts w:ascii="Arial Nova Cond" w:hAnsi="Arial Nova Cond"/>
          <w:noProof/>
          <w:color w:val="000000" w:themeColor="text1"/>
          <w:lang w:val="id-ID"/>
        </w:rPr>
      </w:pP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3C2ADE" w:rsidRPr="00E14B41" w14:paraId="5F8119DF" w14:textId="77777777" w:rsidTr="000F1661">
        <w:trPr>
          <w:gridAfter w:val="1"/>
          <w:wAfter w:w="8" w:type="dxa"/>
          <w:trHeight w:val="947"/>
        </w:trPr>
        <w:tc>
          <w:tcPr>
            <w:tcW w:w="5098" w:type="dxa"/>
            <w:gridSpan w:val="2"/>
            <w:vMerge w:val="restart"/>
            <w:shd w:val="clear" w:color="auto" w:fill="E7E6E6" w:themeFill="background2"/>
            <w:vAlign w:val="center"/>
          </w:tcPr>
          <w:p w14:paraId="5E6F0A48"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64EA63A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0EFE6619"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509F91C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14A8E1E1"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2DEE3301"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26278508"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55274B50"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3C2ADE" w:rsidRPr="00E14B41" w14:paraId="7F9B9425" w14:textId="77777777" w:rsidTr="000F1661">
        <w:trPr>
          <w:trHeight w:val="661"/>
        </w:trPr>
        <w:tc>
          <w:tcPr>
            <w:tcW w:w="5098" w:type="dxa"/>
            <w:gridSpan w:val="2"/>
            <w:vMerge/>
            <w:tcBorders>
              <w:bottom w:val="single" w:sz="4" w:space="0" w:color="auto"/>
            </w:tcBorders>
          </w:tcPr>
          <w:p w14:paraId="76CA69BC" w14:textId="77777777" w:rsidR="003C2ADE" w:rsidRPr="00E14B41" w:rsidRDefault="003C2ADE"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4E473673"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1D00BC03"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40397796"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77AD8DAE"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58214465"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F49BE05"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B0B8BCD"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24FF03F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664852C1"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3C2ADE" w:rsidRPr="00E14B41" w14:paraId="17140B8D" w14:textId="77777777" w:rsidTr="000F1661">
        <w:trPr>
          <w:trHeight w:val="383"/>
        </w:trPr>
        <w:tc>
          <w:tcPr>
            <w:tcW w:w="988" w:type="dxa"/>
            <w:tcBorders>
              <w:right w:val="nil"/>
            </w:tcBorders>
            <w:vAlign w:val="center"/>
          </w:tcPr>
          <w:p w14:paraId="0E8F4E13" w14:textId="77777777" w:rsidR="003C2ADE" w:rsidRPr="00BD25E0" w:rsidRDefault="003C2ADE"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AB2E17B" w14:textId="6F10D308" w:rsidR="003C2ADE" w:rsidRPr="009C15F1" w:rsidRDefault="009C15F1" w:rsidP="009C15F1">
            <w:pPr>
              <w:rPr>
                <w:rFonts w:ascii="Arial Nova Cond" w:hAnsi="Arial Nova Cond" w:cs="Times New Roman"/>
                <w:noProof/>
                <w:sz w:val="20"/>
                <w:szCs w:val="20"/>
                <w:lang w:val="id-ID"/>
              </w:rPr>
            </w:pPr>
            <w:r w:rsidRPr="009C15F1">
              <w:rPr>
                <w:rFonts w:ascii="Arial Nova Cond" w:hAnsi="Arial Nova Cond" w:cs="Arial"/>
                <w:bCs/>
                <w:noProof/>
                <w:lang w:val="id-ID"/>
              </w:rPr>
              <w:t>Memahami peran teknologi informasi dalam mendukung sistem informasi dan praktek- pengendalian internal dalam organisasi</w:t>
            </w:r>
          </w:p>
        </w:tc>
        <w:tc>
          <w:tcPr>
            <w:tcW w:w="851" w:type="dxa"/>
            <w:vAlign w:val="center"/>
          </w:tcPr>
          <w:p w14:paraId="2B80F677" w14:textId="77777777" w:rsidR="003C2ADE" w:rsidRPr="00E14B41" w:rsidRDefault="003C2ADE" w:rsidP="000F1661">
            <w:pPr>
              <w:jc w:val="center"/>
              <w:rPr>
                <w:rFonts w:ascii="Arial Nova Cond" w:hAnsi="Arial Nova Cond" w:cs="Times New Roman"/>
                <w:noProof/>
                <w:sz w:val="18"/>
                <w:szCs w:val="18"/>
                <w:lang w:val="id-ID"/>
              </w:rPr>
            </w:pPr>
          </w:p>
        </w:tc>
        <w:tc>
          <w:tcPr>
            <w:tcW w:w="709" w:type="dxa"/>
            <w:vAlign w:val="center"/>
          </w:tcPr>
          <w:p w14:paraId="0D7BF159" w14:textId="77777777" w:rsidR="003C2ADE" w:rsidRPr="00E14B41" w:rsidRDefault="003C2ADE" w:rsidP="000F1661">
            <w:pPr>
              <w:jc w:val="center"/>
              <w:rPr>
                <w:rFonts w:ascii="Arial Nova Cond" w:hAnsi="Arial Nova Cond" w:cs="Times New Roman"/>
                <w:noProof/>
                <w:sz w:val="18"/>
                <w:szCs w:val="18"/>
                <w:lang w:val="id-ID"/>
              </w:rPr>
            </w:pPr>
          </w:p>
        </w:tc>
        <w:tc>
          <w:tcPr>
            <w:tcW w:w="850" w:type="dxa"/>
            <w:vAlign w:val="center"/>
          </w:tcPr>
          <w:p w14:paraId="66E6AD0F"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3A8A0E76"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5D59A1ED"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52A5F1DD"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433C9349" w14:textId="77777777" w:rsidR="003C2ADE" w:rsidRPr="00E14B41" w:rsidRDefault="003C2ADE" w:rsidP="000F1661">
            <w:pPr>
              <w:jc w:val="center"/>
              <w:rPr>
                <w:rFonts w:ascii="Arial Nova Cond" w:hAnsi="Arial Nova Cond" w:cs="Times New Roman"/>
                <w:noProof/>
                <w:sz w:val="18"/>
                <w:szCs w:val="18"/>
                <w:lang w:val="id-ID"/>
              </w:rPr>
            </w:pPr>
          </w:p>
        </w:tc>
        <w:tc>
          <w:tcPr>
            <w:tcW w:w="992" w:type="dxa"/>
            <w:vAlign w:val="center"/>
          </w:tcPr>
          <w:p w14:paraId="05EB35DC" w14:textId="77777777" w:rsidR="003C2ADE" w:rsidRPr="00E14B41" w:rsidRDefault="003C2ADE" w:rsidP="000F1661">
            <w:pPr>
              <w:rPr>
                <w:rFonts w:ascii="Arial Nova Cond" w:hAnsi="Arial Nova Cond" w:cs="Times New Roman"/>
                <w:noProof/>
                <w:sz w:val="18"/>
                <w:szCs w:val="18"/>
                <w:lang w:val="id-ID"/>
              </w:rPr>
            </w:pPr>
          </w:p>
        </w:tc>
        <w:tc>
          <w:tcPr>
            <w:tcW w:w="2843" w:type="dxa"/>
            <w:gridSpan w:val="2"/>
            <w:vAlign w:val="center"/>
          </w:tcPr>
          <w:p w14:paraId="2B7DE056" w14:textId="77777777" w:rsidR="003C2ADE" w:rsidRPr="00E14B41" w:rsidRDefault="003C2ADE" w:rsidP="000F1661">
            <w:pPr>
              <w:rPr>
                <w:rFonts w:ascii="Arial Nova Cond" w:hAnsi="Arial Nova Cond" w:cs="Times New Roman"/>
                <w:noProof/>
                <w:sz w:val="18"/>
                <w:szCs w:val="18"/>
                <w:lang w:val="id-ID"/>
              </w:rPr>
            </w:pPr>
          </w:p>
        </w:tc>
      </w:tr>
      <w:tr w:rsidR="003C2ADE" w:rsidRPr="00E14B41" w14:paraId="2F9BFA8C" w14:textId="77777777" w:rsidTr="000F1661">
        <w:trPr>
          <w:trHeight w:val="403"/>
        </w:trPr>
        <w:tc>
          <w:tcPr>
            <w:tcW w:w="988" w:type="dxa"/>
            <w:tcBorders>
              <w:right w:val="nil"/>
            </w:tcBorders>
            <w:vAlign w:val="center"/>
          </w:tcPr>
          <w:p w14:paraId="770BDE8F" w14:textId="77777777" w:rsidR="003C2ADE" w:rsidRPr="00BD25E0" w:rsidRDefault="003C2ADE"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D6618F3" w14:textId="5E2A21B3" w:rsidR="003C2ADE" w:rsidRPr="006A65E1" w:rsidRDefault="009C15F1" w:rsidP="009C15F1">
            <w:pPr>
              <w:rPr>
                <w:rFonts w:ascii="Arial Nova Cond" w:hAnsi="Arial Nova Cond" w:cs="Times New Roman"/>
                <w:noProof/>
                <w:sz w:val="20"/>
                <w:szCs w:val="20"/>
              </w:rPr>
            </w:pPr>
            <w:r w:rsidRPr="009C15F1">
              <w:rPr>
                <w:rFonts w:ascii="Arial Nova Cond" w:hAnsi="Arial Nova Cond" w:cs="Arial"/>
                <w:bCs/>
                <w:noProof/>
                <w:lang w:val="id-ID"/>
              </w:rPr>
              <w:t>Mampu memahami audit atas sistem informasi berbasis teknologi informasi</w:t>
            </w:r>
          </w:p>
        </w:tc>
        <w:tc>
          <w:tcPr>
            <w:tcW w:w="851" w:type="dxa"/>
            <w:vAlign w:val="center"/>
          </w:tcPr>
          <w:p w14:paraId="70D7E5A3" w14:textId="77777777" w:rsidR="003C2ADE" w:rsidRPr="00E14B41" w:rsidRDefault="003C2ADE" w:rsidP="000F1661">
            <w:pPr>
              <w:jc w:val="center"/>
              <w:rPr>
                <w:rFonts w:ascii="Arial Nova Cond" w:hAnsi="Arial Nova Cond" w:cs="Times New Roman"/>
                <w:noProof/>
                <w:sz w:val="18"/>
                <w:szCs w:val="18"/>
                <w:lang w:val="id-ID"/>
              </w:rPr>
            </w:pPr>
          </w:p>
        </w:tc>
        <w:tc>
          <w:tcPr>
            <w:tcW w:w="709" w:type="dxa"/>
            <w:vAlign w:val="center"/>
          </w:tcPr>
          <w:p w14:paraId="2591835F" w14:textId="77777777" w:rsidR="003C2ADE" w:rsidRPr="00E14B41" w:rsidRDefault="003C2ADE" w:rsidP="000F1661">
            <w:pPr>
              <w:jc w:val="center"/>
              <w:rPr>
                <w:rFonts w:ascii="Arial Nova Cond" w:hAnsi="Arial Nova Cond" w:cs="Times New Roman"/>
                <w:noProof/>
                <w:sz w:val="18"/>
                <w:szCs w:val="18"/>
                <w:lang w:val="id-ID"/>
              </w:rPr>
            </w:pPr>
          </w:p>
        </w:tc>
        <w:tc>
          <w:tcPr>
            <w:tcW w:w="850" w:type="dxa"/>
            <w:vAlign w:val="center"/>
          </w:tcPr>
          <w:p w14:paraId="5A698F61"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1EAE5B1A"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21E9A646"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1B9C9D41"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62498793" w14:textId="77777777" w:rsidR="003C2ADE" w:rsidRPr="00E14B41" w:rsidRDefault="003C2ADE" w:rsidP="000F1661">
            <w:pPr>
              <w:jc w:val="center"/>
              <w:rPr>
                <w:rFonts w:ascii="Arial Nova Cond" w:hAnsi="Arial Nova Cond" w:cs="Times New Roman"/>
                <w:noProof/>
                <w:sz w:val="18"/>
                <w:szCs w:val="18"/>
                <w:lang w:val="id-ID"/>
              </w:rPr>
            </w:pPr>
          </w:p>
        </w:tc>
        <w:tc>
          <w:tcPr>
            <w:tcW w:w="992" w:type="dxa"/>
            <w:vAlign w:val="center"/>
          </w:tcPr>
          <w:p w14:paraId="39E2FEC0" w14:textId="77777777" w:rsidR="003C2ADE" w:rsidRPr="00E14B41" w:rsidRDefault="003C2ADE" w:rsidP="000F1661">
            <w:pPr>
              <w:rPr>
                <w:rFonts w:ascii="Arial Nova Cond" w:hAnsi="Arial Nova Cond" w:cs="Times New Roman"/>
                <w:noProof/>
                <w:sz w:val="18"/>
                <w:szCs w:val="18"/>
                <w:lang w:val="id-ID"/>
              </w:rPr>
            </w:pPr>
          </w:p>
        </w:tc>
        <w:tc>
          <w:tcPr>
            <w:tcW w:w="2843" w:type="dxa"/>
            <w:gridSpan w:val="2"/>
            <w:vAlign w:val="center"/>
          </w:tcPr>
          <w:p w14:paraId="5453D840" w14:textId="77777777" w:rsidR="003C2ADE" w:rsidRPr="00E14B41" w:rsidRDefault="003C2ADE" w:rsidP="000F1661">
            <w:pPr>
              <w:rPr>
                <w:rFonts w:ascii="Arial Nova Cond" w:hAnsi="Arial Nova Cond" w:cs="Times New Roman"/>
                <w:noProof/>
                <w:sz w:val="18"/>
                <w:szCs w:val="18"/>
                <w:lang w:val="id-ID"/>
              </w:rPr>
            </w:pPr>
          </w:p>
        </w:tc>
      </w:tr>
      <w:tr w:rsidR="003C2ADE" w:rsidRPr="00E14B41" w14:paraId="4A78A55C" w14:textId="77777777" w:rsidTr="000F1661">
        <w:trPr>
          <w:trHeight w:val="403"/>
        </w:trPr>
        <w:tc>
          <w:tcPr>
            <w:tcW w:w="988" w:type="dxa"/>
            <w:tcBorders>
              <w:right w:val="nil"/>
            </w:tcBorders>
            <w:vAlign w:val="center"/>
          </w:tcPr>
          <w:p w14:paraId="0DE7AAE6" w14:textId="77777777" w:rsidR="003C2ADE" w:rsidRPr="00BD25E0" w:rsidRDefault="003C2ADE"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B93EB76" w14:textId="0196F111" w:rsidR="003C2ADE" w:rsidRPr="00E77AB9" w:rsidRDefault="00E77AB9" w:rsidP="00E77AB9">
            <w:pPr>
              <w:rPr>
                <w:rFonts w:ascii="Arial Nova Cond" w:hAnsi="Arial Nova Cond" w:cs="Arial"/>
                <w:bCs/>
                <w:noProof/>
              </w:rPr>
            </w:pPr>
            <w:r w:rsidRPr="00E77AB9">
              <w:rPr>
                <w:rFonts w:ascii="Arial Nova Cond" w:hAnsi="Arial Nova Cond" w:cs="Arial"/>
                <w:bCs/>
                <w:noProof/>
              </w:rPr>
              <w:t>Memahami strategi bisnis, sistem informasi fungsional ke rantai pasok beserta dengan kasus riilnya</w:t>
            </w:r>
          </w:p>
        </w:tc>
        <w:tc>
          <w:tcPr>
            <w:tcW w:w="851" w:type="dxa"/>
            <w:vAlign w:val="center"/>
          </w:tcPr>
          <w:p w14:paraId="44BCC04B" w14:textId="77777777" w:rsidR="003C2ADE" w:rsidRPr="00E14B41" w:rsidRDefault="003C2ADE" w:rsidP="000F1661">
            <w:pPr>
              <w:jc w:val="center"/>
              <w:rPr>
                <w:rFonts w:ascii="Arial Nova Cond" w:hAnsi="Arial Nova Cond" w:cs="Times New Roman"/>
                <w:noProof/>
                <w:sz w:val="18"/>
                <w:szCs w:val="18"/>
                <w:lang w:val="id-ID"/>
              </w:rPr>
            </w:pPr>
          </w:p>
        </w:tc>
        <w:tc>
          <w:tcPr>
            <w:tcW w:w="709" w:type="dxa"/>
            <w:vAlign w:val="center"/>
          </w:tcPr>
          <w:p w14:paraId="1829E074" w14:textId="77777777" w:rsidR="003C2ADE" w:rsidRPr="00E14B41" w:rsidRDefault="003C2ADE" w:rsidP="000F1661">
            <w:pPr>
              <w:jc w:val="center"/>
              <w:rPr>
                <w:rFonts w:ascii="Arial Nova Cond" w:hAnsi="Arial Nova Cond" w:cs="Times New Roman"/>
                <w:noProof/>
                <w:sz w:val="18"/>
                <w:szCs w:val="18"/>
                <w:lang w:val="id-ID"/>
              </w:rPr>
            </w:pPr>
          </w:p>
        </w:tc>
        <w:tc>
          <w:tcPr>
            <w:tcW w:w="850" w:type="dxa"/>
            <w:vAlign w:val="center"/>
          </w:tcPr>
          <w:p w14:paraId="19948880"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72455F7A"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6A6CC860"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6A4FEADB"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16F1C78D" w14:textId="77777777" w:rsidR="003C2ADE" w:rsidRPr="00E14B41" w:rsidRDefault="003C2ADE" w:rsidP="000F1661">
            <w:pPr>
              <w:jc w:val="center"/>
              <w:rPr>
                <w:rFonts w:ascii="Arial Nova Cond" w:hAnsi="Arial Nova Cond" w:cs="Times New Roman"/>
                <w:noProof/>
                <w:sz w:val="18"/>
                <w:szCs w:val="18"/>
                <w:lang w:val="id-ID"/>
              </w:rPr>
            </w:pPr>
          </w:p>
        </w:tc>
        <w:tc>
          <w:tcPr>
            <w:tcW w:w="992" w:type="dxa"/>
            <w:vAlign w:val="center"/>
          </w:tcPr>
          <w:p w14:paraId="54812697" w14:textId="77777777" w:rsidR="003C2ADE" w:rsidRPr="00E14B41" w:rsidRDefault="003C2ADE" w:rsidP="000F1661">
            <w:pPr>
              <w:rPr>
                <w:rFonts w:ascii="Arial Nova Cond" w:hAnsi="Arial Nova Cond" w:cs="Times New Roman"/>
                <w:noProof/>
                <w:sz w:val="18"/>
                <w:szCs w:val="18"/>
                <w:lang w:val="id-ID"/>
              </w:rPr>
            </w:pPr>
          </w:p>
        </w:tc>
        <w:tc>
          <w:tcPr>
            <w:tcW w:w="2843" w:type="dxa"/>
            <w:gridSpan w:val="2"/>
            <w:vAlign w:val="center"/>
          </w:tcPr>
          <w:p w14:paraId="79B25BCC" w14:textId="77777777" w:rsidR="003C2ADE" w:rsidRPr="00E14B41" w:rsidRDefault="003C2ADE" w:rsidP="000F1661">
            <w:pPr>
              <w:rPr>
                <w:rFonts w:ascii="Arial Nova Cond" w:hAnsi="Arial Nova Cond" w:cs="Times New Roman"/>
                <w:noProof/>
                <w:sz w:val="18"/>
                <w:szCs w:val="18"/>
                <w:lang w:val="id-ID"/>
              </w:rPr>
            </w:pPr>
          </w:p>
        </w:tc>
      </w:tr>
      <w:tr w:rsidR="00E77AB9" w:rsidRPr="00E14B41" w14:paraId="553D8767" w14:textId="77777777" w:rsidTr="000F1661">
        <w:trPr>
          <w:trHeight w:val="403"/>
        </w:trPr>
        <w:tc>
          <w:tcPr>
            <w:tcW w:w="988" w:type="dxa"/>
            <w:tcBorders>
              <w:right w:val="nil"/>
            </w:tcBorders>
            <w:vAlign w:val="center"/>
          </w:tcPr>
          <w:p w14:paraId="53CC97B8" w14:textId="3DFF1BE1" w:rsidR="00E77AB9" w:rsidRPr="00E77AB9" w:rsidRDefault="00E77AB9" w:rsidP="000F1661">
            <w:pPr>
              <w:jc w:val="both"/>
              <w:rPr>
                <w:rFonts w:ascii="Arial Nova Cond" w:hAnsi="Arial Nova Cond" w:cs="Times New Roman"/>
                <w:b/>
                <w:bCs/>
                <w:noProof/>
                <w:sz w:val="20"/>
                <w:szCs w:val="20"/>
              </w:rPr>
            </w:pPr>
            <w:r>
              <w:rPr>
                <w:rFonts w:ascii="Arial Nova Cond" w:hAnsi="Arial Nova Cond" w:cs="Times New Roman"/>
                <w:b/>
                <w:bCs/>
                <w:noProof/>
                <w:sz w:val="20"/>
                <w:szCs w:val="20"/>
              </w:rPr>
              <w:t xml:space="preserve">CPMK 4: </w:t>
            </w:r>
          </w:p>
        </w:tc>
        <w:tc>
          <w:tcPr>
            <w:tcW w:w="4110" w:type="dxa"/>
            <w:tcBorders>
              <w:left w:val="nil"/>
            </w:tcBorders>
            <w:vAlign w:val="center"/>
          </w:tcPr>
          <w:p w14:paraId="6AE55C70" w14:textId="786977C6" w:rsidR="00E77AB9" w:rsidRPr="00E77AB9" w:rsidRDefault="00E77AB9" w:rsidP="00E77AB9">
            <w:pPr>
              <w:rPr>
                <w:rFonts w:ascii="Arial Nova Cond" w:hAnsi="Arial Nova Cond"/>
                <w:noProof/>
                <w:color w:val="000000" w:themeColor="text1"/>
              </w:rPr>
            </w:pPr>
            <w:r w:rsidRPr="00E77AB9">
              <w:rPr>
                <w:rFonts w:ascii="Arial Nova Cond" w:hAnsi="Arial Nova Cond"/>
                <w:noProof/>
                <w:color w:val="000000" w:themeColor="text1"/>
              </w:rPr>
              <w:t>ampu mengikuti p</w:t>
            </w:r>
            <w:r w:rsidRPr="00E77AB9">
              <w:rPr>
                <w:rFonts w:ascii="Arial Nova Cond" w:hAnsi="Arial Nova Cond" w:cs="Arial"/>
                <w:bCs/>
                <w:noProof/>
              </w:rPr>
              <w:t xml:space="preserve">erkembangan Electronic Executive Dashboard  (OLAP)  dan Enterprise Resource Planning (ERP)  </w:t>
            </w:r>
          </w:p>
        </w:tc>
        <w:tc>
          <w:tcPr>
            <w:tcW w:w="851" w:type="dxa"/>
            <w:vAlign w:val="center"/>
          </w:tcPr>
          <w:p w14:paraId="7C18126B" w14:textId="77777777" w:rsidR="00E77AB9" w:rsidRPr="00E14B41" w:rsidRDefault="00E77AB9" w:rsidP="000F1661">
            <w:pPr>
              <w:jc w:val="center"/>
              <w:rPr>
                <w:rFonts w:ascii="Arial Nova Cond" w:hAnsi="Arial Nova Cond" w:cs="Times New Roman"/>
                <w:noProof/>
                <w:sz w:val="18"/>
                <w:szCs w:val="18"/>
                <w:lang w:val="id-ID"/>
              </w:rPr>
            </w:pPr>
          </w:p>
        </w:tc>
        <w:tc>
          <w:tcPr>
            <w:tcW w:w="709" w:type="dxa"/>
            <w:vAlign w:val="center"/>
          </w:tcPr>
          <w:p w14:paraId="42879C11" w14:textId="77777777" w:rsidR="00E77AB9" w:rsidRPr="00E14B41" w:rsidRDefault="00E77AB9" w:rsidP="000F1661">
            <w:pPr>
              <w:jc w:val="center"/>
              <w:rPr>
                <w:rFonts w:ascii="Arial Nova Cond" w:hAnsi="Arial Nova Cond" w:cs="Times New Roman"/>
                <w:noProof/>
                <w:sz w:val="18"/>
                <w:szCs w:val="18"/>
                <w:lang w:val="id-ID"/>
              </w:rPr>
            </w:pPr>
          </w:p>
        </w:tc>
        <w:tc>
          <w:tcPr>
            <w:tcW w:w="850" w:type="dxa"/>
            <w:vAlign w:val="center"/>
          </w:tcPr>
          <w:p w14:paraId="677B0221" w14:textId="77777777" w:rsidR="00E77AB9" w:rsidRPr="00E14B41" w:rsidRDefault="00E77AB9" w:rsidP="000F1661">
            <w:pPr>
              <w:jc w:val="center"/>
              <w:rPr>
                <w:rFonts w:ascii="Arial Nova Cond" w:hAnsi="Arial Nova Cond" w:cs="Times New Roman"/>
                <w:noProof/>
                <w:sz w:val="18"/>
                <w:szCs w:val="18"/>
                <w:lang w:val="id-ID"/>
              </w:rPr>
            </w:pPr>
          </w:p>
        </w:tc>
        <w:tc>
          <w:tcPr>
            <w:tcW w:w="567" w:type="dxa"/>
            <w:vAlign w:val="center"/>
          </w:tcPr>
          <w:p w14:paraId="750D908A" w14:textId="77777777" w:rsidR="00E77AB9" w:rsidRPr="00E14B41" w:rsidRDefault="00E77AB9" w:rsidP="000F1661">
            <w:pPr>
              <w:jc w:val="center"/>
              <w:rPr>
                <w:rFonts w:ascii="Arial Nova Cond" w:hAnsi="Arial Nova Cond" w:cs="Times New Roman"/>
                <w:noProof/>
                <w:sz w:val="18"/>
                <w:szCs w:val="18"/>
                <w:lang w:val="id-ID"/>
              </w:rPr>
            </w:pPr>
          </w:p>
        </w:tc>
        <w:tc>
          <w:tcPr>
            <w:tcW w:w="567" w:type="dxa"/>
            <w:vAlign w:val="center"/>
          </w:tcPr>
          <w:p w14:paraId="246EF532" w14:textId="77777777" w:rsidR="00E77AB9" w:rsidRPr="00E14B41" w:rsidRDefault="00E77AB9" w:rsidP="000F1661">
            <w:pPr>
              <w:jc w:val="center"/>
              <w:rPr>
                <w:rFonts w:ascii="Arial Nova Cond" w:hAnsi="Arial Nova Cond" w:cs="Times New Roman"/>
                <w:noProof/>
                <w:sz w:val="18"/>
                <w:szCs w:val="18"/>
                <w:lang w:val="id-ID"/>
              </w:rPr>
            </w:pPr>
          </w:p>
        </w:tc>
        <w:tc>
          <w:tcPr>
            <w:tcW w:w="567" w:type="dxa"/>
            <w:vAlign w:val="center"/>
          </w:tcPr>
          <w:p w14:paraId="4FC14AC4" w14:textId="77777777" w:rsidR="00E77AB9" w:rsidRPr="00E14B41" w:rsidRDefault="00E77AB9" w:rsidP="000F1661">
            <w:pPr>
              <w:jc w:val="center"/>
              <w:rPr>
                <w:rFonts w:ascii="Arial Nova Cond" w:hAnsi="Arial Nova Cond" w:cs="Times New Roman"/>
                <w:noProof/>
                <w:sz w:val="18"/>
                <w:szCs w:val="18"/>
                <w:lang w:val="id-ID"/>
              </w:rPr>
            </w:pPr>
          </w:p>
        </w:tc>
        <w:tc>
          <w:tcPr>
            <w:tcW w:w="567" w:type="dxa"/>
            <w:vAlign w:val="center"/>
          </w:tcPr>
          <w:p w14:paraId="455E259B" w14:textId="77777777" w:rsidR="00E77AB9" w:rsidRPr="00E14B41" w:rsidRDefault="00E77AB9" w:rsidP="000F1661">
            <w:pPr>
              <w:jc w:val="center"/>
              <w:rPr>
                <w:rFonts w:ascii="Arial Nova Cond" w:hAnsi="Arial Nova Cond" w:cs="Times New Roman"/>
                <w:noProof/>
                <w:sz w:val="18"/>
                <w:szCs w:val="18"/>
                <w:lang w:val="id-ID"/>
              </w:rPr>
            </w:pPr>
          </w:p>
        </w:tc>
        <w:tc>
          <w:tcPr>
            <w:tcW w:w="992" w:type="dxa"/>
            <w:vAlign w:val="center"/>
          </w:tcPr>
          <w:p w14:paraId="47D5946F" w14:textId="77777777" w:rsidR="00E77AB9" w:rsidRPr="00E14B41" w:rsidRDefault="00E77AB9" w:rsidP="000F1661">
            <w:pPr>
              <w:rPr>
                <w:rFonts w:ascii="Arial Nova Cond" w:hAnsi="Arial Nova Cond" w:cs="Times New Roman"/>
                <w:noProof/>
                <w:sz w:val="18"/>
                <w:szCs w:val="18"/>
                <w:lang w:val="id-ID"/>
              </w:rPr>
            </w:pPr>
          </w:p>
        </w:tc>
        <w:tc>
          <w:tcPr>
            <w:tcW w:w="2843" w:type="dxa"/>
            <w:gridSpan w:val="2"/>
            <w:vAlign w:val="center"/>
          </w:tcPr>
          <w:p w14:paraId="67AC3A18" w14:textId="77777777" w:rsidR="00E77AB9" w:rsidRPr="00E14B41" w:rsidRDefault="00E77AB9" w:rsidP="000F1661">
            <w:pPr>
              <w:rPr>
                <w:rFonts w:ascii="Arial Nova Cond" w:hAnsi="Arial Nova Cond" w:cs="Times New Roman"/>
                <w:noProof/>
                <w:sz w:val="18"/>
                <w:szCs w:val="18"/>
                <w:lang w:val="id-ID"/>
              </w:rPr>
            </w:pPr>
          </w:p>
        </w:tc>
      </w:tr>
    </w:tbl>
    <w:p w14:paraId="2BF11A83" w14:textId="65D06A75" w:rsidR="007D1534" w:rsidRPr="00E14B41" w:rsidRDefault="007D1534">
      <w:pP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br w:type="page"/>
      </w:r>
    </w:p>
    <w:tbl>
      <w:tblPr>
        <w:tblStyle w:val="TableGrid"/>
        <w:tblW w:w="13603" w:type="dxa"/>
        <w:tblLook w:val="04A0" w:firstRow="1" w:lastRow="0" w:firstColumn="1" w:lastColumn="0" w:noHBand="0" w:noVBand="1"/>
      </w:tblPr>
      <w:tblGrid>
        <w:gridCol w:w="13603"/>
      </w:tblGrid>
      <w:tr w:rsidR="00AF4785" w:rsidRPr="00AF4785" w14:paraId="26B4F624" w14:textId="77777777" w:rsidTr="00782D9F">
        <w:tc>
          <w:tcPr>
            <w:tcW w:w="13603" w:type="dxa"/>
            <w:tcBorders>
              <w:bottom w:val="nil"/>
            </w:tcBorders>
          </w:tcPr>
          <w:p w14:paraId="59081907" w14:textId="77777777" w:rsidR="00AF4785" w:rsidRPr="00AF4785" w:rsidRDefault="00AF4785" w:rsidP="000F1661">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lastRenderedPageBreak/>
              <w:t xml:space="preserve">Mata Kuliah </w:t>
            </w:r>
          </w:p>
        </w:tc>
      </w:tr>
      <w:tr w:rsidR="00AF4785" w:rsidRPr="00AF4785" w14:paraId="28625279" w14:textId="77777777" w:rsidTr="00782D9F">
        <w:tc>
          <w:tcPr>
            <w:tcW w:w="13603" w:type="dxa"/>
            <w:tcBorders>
              <w:top w:val="nil"/>
            </w:tcBorders>
          </w:tcPr>
          <w:p w14:paraId="07537954" w14:textId="771C5048" w:rsidR="00AF4785" w:rsidRPr="004D624B" w:rsidRDefault="004D624B" w:rsidP="000F1661">
            <w:pPr>
              <w:jc w:val="both"/>
              <w:rPr>
                <w:rFonts w:ascii="Arial Nova Cond" w:hAnsi="Arial Nova Cond" w:cs="Times New Roman"/>
                <w:b/>
                <w:bCs/>
                <w:caps/>
                <w:noProof/>
                <w:sz w:val="24"/>
                <w:szCs w:val="24"/>
              </w:rPr>
            </w:pPr>
            <w:r>
              <w:rPr>
                <w:rFonts w:ascii="Arial Nova Cond" w:hAnsi="Arial Nova Cond" w:cs="Times New Roman"/>
                <w:b/>
                <w:bCs/>
                <w:caps/>
                <w:noProof/>
                <w:sz w:val="24"/>
                <w:szCs w:val="24"/>
              </w:rPr>
              <w:t>AUDIT BERBASIS RESIKO</w:t>
            </w:r>
          </w:p>
        </w:tc>
      </w:tr>
    </w:tbl>
    <w:p w14:paraId="4B3AECA4" w14:textId="2E952AB1" w:rsidR="00AF4785" w:rsidRDefault="00AF4785" w:rsidP="007D1534">
      <w:pPr>
        <w:spacing w:after="0" w:line="240" w:lineRule="auto"/>
        <w:jc w:val="both"/>
        <w:rPr>
          <w:rFonts w:ascii="Arial Nova Cond" w:hAnsi="Arial Nova Cond" w:cs="Times New Roman"/>
          <w:i/>
          <w:iCs/>
          <w:noProof/>
          <w:sz w:val="24"/>
          <w:szCs w:val="24"/>
          <w:lang w:val="id-ID"/>
        </w:rPr>
      </w:pPr>
    </w:p>
    <w:p w14:paraId="2B939D59" w14:textId="77777777" w:rsidR="00AF4785" w:rsidRPr="00E14B41" w:rsidRDefault="00AF4785" w:rsidP="007D1534">
      <w:pPr>
        <w:spacing w:after="0" w:line="240" w:lineRule="auto"/>
        <w:jc w:val="both"/>
        <w:rPr>
          <w:rFonts w:ascii="Arial Nova Cond" w:hAnsi="Arial Nova Cond" w:cs="Times New Roman"/>
          <w:i/>
          <w:iCs/>
          <w:noProof/>
          <w:sz w:val="24"/>
          <w:szCs w:val="24"/>
          <w:lang w:val="id-ID"/>
        </w:rPr>
      </w:pPr>
    </w:p>
    <w:p w14:paraId="32274B3A" w14:textId="77777777" w:rsidR="003C2ADE" w:rsidRPr="00BD25E0" w:rsidRDefault="003C2ADE" w:rsidP="003C2ADE">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287DCEB5" w14:textId="00F64535" w:rsidR="003C2ADE" w:rsidRPr="00782D9F" w:rsidRDefault="003C2ADE" w:rsidP="003C2ADE">
      <w:pPr>
        <w:ind w:right="-762"/>
        <w:jc w:val="both"/>
        <w:rPr>
          <w:rFonts w:ascii="Arial Nova Cond" w:hAnsi="Arial Nova Cond" w:cs="Times New Roman"/>
          <w:i/>
          <w:iCs/>
          <w:noProof/>
          <w:sz w:val="32"/>
          <w:szCs w:val="32"/>
        </w:rPr>
      </w:pPr>
      <w:r w:rsidRPr="006A65E1">
        <w:rPr>
          <w:rFonts w:ascii="Arial Nova Cond" w:hAnsi="Arial Nova Cond"/>
          <w:noProof/>
          <w:color w:val="000000" w:themeColor="text1"/>
          <w:lang w:val="id-ID"/>
        </w:rPr>
        <w:t xml:space="preserve">Matakuliah ini dirancang untuk memberikan pengetahuan menyeluruh </w:t>
      </w:r>
      <w:r w:rsidR="00C21955">
        <w:rPr>
          <w:rFonts w:ascii="Arial Nova Cond" w:hAnsi="Arial Nova Cond"/>
          <w:noProof/>
          <w:color w:val="000000" w:themeColor="text1"/>
        </w:rPr>
        <w:t xml:space="preserve">berkaitan dengan perikatan asurans yang meliputi penerimaan dan pengelolaan, merencanakan, menyimpulkan serta </w:t>
      </w:r>
      <w:r w:rsidR="00C21955" w:rsidRPr="00C21955">
        <w:rPr>
          <w:rFonts w:ascii="Arial Nova Cond" w:hAnsi="Arial Nova Cond" w:cs="Times New Roman"/>
          <w:noProof/>
          <w:lang w:val="id-ID"/>
        </w:rPr>
        <w:t>melaporkan hasil perikatan asurans</w:t>
      </w:r>
      <w:r w:rsidR="00C21955" w:rsidRPr="00C21955">
        <w:rPr>
          <w:rFonts w:ascii="Arial Nova Cond" w:hAnsi="Arial Nova Cond" w:cs="Times New Roman"/>
          <w:noProof/>
        </w:rPr>
        <w:t xml:space="preserve"> </w:t>
      </w:r>
      <w:r w:rsidR="00C21955" w:rsidRPr="00C21955">
        <w:rPr>
          <w:rFonts w:ascii="Arial Nova Cond" w:hAnsi="Arial Nova Cond" w:cs="Times New Roman"/>
          <w:noProof/>
          <w:lang w:val="id-ID"/>
        </w:rPr>
        <w:t>yang sesuai dengan syarat perikatan dan standar profesi.</w:t>
      </w:r>
      <w:r w:rsidR="00C21955">
        <w:rPr>
          <w:rFonts w:ascii="Arial Nova Cond" w:hAnsi="Arial Nova Cond" w:cs="Times New Roman"/>
          <w:noProof/>
        </w:rPr>
        <w:t xml:space="preserve"> Matakuliah ini juga dirancang supaya mahasiswa memahami </w:t>
      </w:r>
      <w:r w:rsidR="00782D9F" w:rsidRPr="00C21955">
        <w:rPr>
          <w:rFonts w:ascii="Arial Nova Cond" w:hAnsi="Arial Nova Cond" w:cs="Times New Roman"/>
          <w:noProof/>
          <w:lang w:val="id-ID"/>
        </w:rPr>
        <w:t>proses pengendalian mutu untuk memitigasi risiko</w:t>
      </w:r>
      <w:r w:rsidR="00782D9F">
        <w:rPr>
          <w:rFonts w:ascii="Arial Nova Cond" w:hAnsi="Arial Nova Cond" w:cs="Times New Roman"/>
          <w:noProof/>
        </w:rPr>
        <w:t xml:space="preserve"> serta </w:t>
      </w:r>
      <w:r w:rsidR="00782D9F" w:rsidRPr="00C21955">
        <w:rPr>
          <w:rFonts w:ascii="Arial Nova Cond" w:hAnsi="Arial Nova Cond" w:cs="Times New Roman"/>
          <w:noProof/>
          <w:lang w:val="id-ID"/>
        </w:rPr>
        <w:t>memberi saran atas isu-isu regulasi, profesional, dan etika kepada pihak-pihak yang melaksanakan perikatan asurans</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3C2ADE" w:rsidRPr="00E14B41" w14:paraId="1583723B" w14:textId="77777777" w:rsidTr="000F1661">
        <w:trPr>
          <w:gridAfter w:val="1"/>
          <w:wAfter w:w="8" w:type="dxa"/>
          <w:trHeight w:val="947"/>
        </w:trPr>
        <w:tc>
          <w:tcPr>
            <w:tcW w:w="5098" w:type="dxa"/>
            <w:gridSpan w:val="2"/>
            <w:vMerge w:val="restart"/>
            <w:shd w:val="clear" w:color="auto" w:fill="E7E6E6" w:themeFill="background2"/>
            <w:vAlign w:val="center"/>
          </w:tcPr>
          <w:p w14:paraId="7D6FB909"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421A92D1"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107F4235"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7D1B9C67"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274C219E"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2EB26A2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0D9F96D7"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3E6A77D1"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3C2ADE" w:rsidRPr="00E14B41" w14:paraId="631D7EAF" w14:textId="77777777" w:rsidTr="000F1661">
        <w:trPr>
          <w:trHeight w:val="661"/>
        </w:trPr>
        <w:tc>
          <w:tcPr>
            <w:tcW w:w="5098" w:type="dxa"/>
            <w:gridSpan w:val="2"/>
            <w:vMerge/>
            <w:tcBorders>
              <w:bottom w:val="single" w:sz="4" w:space="0" w:color="auto"/>
            </w:tcBorders>
          </w:tcPr>
          <w:p w14:paraId="6EC20B16" w14:textId="77777777" w:rsidR="003C2ADE" w:rsidRPr="00E14B41" w:rsidRDefault="003C2ADE"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25303A0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462F4C9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F9A87EA"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65CD8EE"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32FAC96D"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5A0E1F75"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6AD9A291"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3A3E976D"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0E440917" w14:textId="77777777" w:rsidR="003C2ADE" w:rsidRPr="00E14B41" w:rsidRDefault="003C2ADE"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3C2ADE" w:rsidRPr="00E14B41" w14:paraId="3E1FC487" w14:textId="77777777" w:rsidTr="000F1661">
        <w:trPr>
          <w:trHeight w:val="383"/>
        </w:trPr>
        <w:tc>
          <w:tcPr>
            <w:tcW w:w="988" w:type="dxa"/>
            <w:tcBorders>
              <w:right w:val="nil"/>
            </w:tcBorders>
            <w:vAlign w:val="center"/>
          </w:tcPr>
          <w:p w14:paraId="7D91FCC7" w14:textId="77777777" w:rsidR="003C2ADE" w:rsidRPr="00BD25E0" w:rsidRDefault="003C2ADE"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49B4C23" w14:textId="2F391F1B" w:rsidR="003C2ADE" w:rsidRPr="006A65E1" w:rsidRDefault="00782D9F" w:rsidP="00782D9F">
            <w:pPr>
              <w:pStyle w:val="Default"/>
              <w:jc w:val="both"/>
              <w:rPr>
                <w:rFonts w:ascii="Arial Nova Cond" w:hAnsi="Arial Nova Cond" w:cs="Times New Roman"/>
                <w:noProof/>
                <w:sz w:val="20"/>
                <w:szCs w:val="20"/>
                <w:lang w:val="id-ID"/>
              </w:rPr>
            </w:pPr>
            <w:r w:rsidRPr="00C21955">
              <w:rPr>
                <w:rFonts w:ascii="Arial Nova Cond" w:hAnsi="Arial Nova Cond" w:cs="Times New Roman"/>
                <w:noProof/>
                <w:sz w:val="22"/>
                <w:szCs w:val="22"/>
                <w:lang w:val="id-ID"/>
              </w:rPr>
              <w:t>Memahami proses pengendalian mutu untuk memitigasi risiko.</w:t>
            </w:r>
          </w:p>
        </w:tc>
        <w:tc>
          <w:tcPr>
            <w:tcW w:w="851" w:type="dxa"/>
            <w:vAlign w:val="center"/>
          </w:tcPr>
          <w:p w14:paraId="34C4BFA5" w14:textId="77777777" w:rsidR="003C2ADE" w:rsidRPr="00E14B41" w:rsidRDefault="003C2ADE" w:rsidP="000F1661">
            <w:pPr>
              <w:jc w:val="center"/>
              <w:rPr>
                <w:rFonts w:ascii="Arial Nova Cond" w:hAnsi="Arial Nova Cond" w:cs="Times New Roman"/>
                <w:noProof/>
                <w:sz w:val="18"/>
                <w:szCs w:val="18"/>
                <w:lang w:val="id-ID"/>
              </w:rPr>
            </w:pPr>
          </w:p>
        </w:tc>
        <w:tc>
          <w:tcPr>
            <w:tcW w:w="709" w:type="dxa"/>
            <w:vAlign w:val="center"/>
          </w:tcPr>
          <w:p w14:paraId="7AF8EA1D" w14:textId="77777777" w:rsidR="003C2ADE" w:rsidRPr="00E14B41" w:rsidRDefault="003C2ADE" w:rsidP="000F1661">
            <w:pPr>
              <w:jc w:val="center"/>
              <w:rPr>
                <w:rFonts w:ascii="Arial Nova Cond" w:hAnsi="Arial Nova Cond" w:cs="Times New Roman"/>
                <w:noProof/>
                <w:sz w:val="18"/>
                <w:szCs w:val="18"/>
                <w:lang w:val="id-ID"/>
              </w:rPr>
            </w:pPr>
          </w:p>
        </w:tc>
        <w:tc>
          <w:tcPr>
            <w:tcW w:w="850" w:type="dxa"/>
            <w:vAlign w:val="center"/>
          </w:tcPr>
          <w:p w14:paraId="3A3A5E2F"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6C3C1075"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57503B1C"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3BF87C83"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46CD712D" w14:textId="77777777" w:rsidR="003C2ADE" w:rsidRPr="00E14B41" w:rsidRDefault="003C2ADE" w:rsidP="000F1661">
            <w:pPr>
              <w:jc w:val="center"/>
              <w:rPr>
                <w:rFonts w:ascii="Arial Nova Cond" w:hAnsi="Arial Nova Cond" w:cs="Times New Roman"/>
                <w:noProof/>
                <w:sz w:val="18"/>
                <w:szCs w:val="18"/>
                <w:lang w:val="id-ID"/>
              </w:rPr>
            </w:pPr>
          </w:p>
        </w:tc>
        <w:tc>
          <w:tcPr>
            <w:tcW w:w="992" w:type="dxa"/>
            <w:vAlign w:val="center"/>
          </w:tcPr>
          <w:p w14:paraId="527B9F0B" w14:textId="77777777" w:rsidR="003C2ADE" w:rsidRPr="00E14B41" w:rsidRDefault="003C2ADE" w:rsidP="000F1661">
            <w:pPr>
              <w:rPr>
                <w:rFonts w:ascii="Arial Nova Cond" w:hAnsi="Arial Nova Cond" w:cs="Times New Roman"/>
                <w:noProof/>
                <w:sz w:val="18"/>
                <w:szCs w:val="18"/>
                <w:lang w:val="id-ID"/>
              </w:rPr>
            </w:pPr>
          </w:p>
        </w:tc>
        <w:tc>
          <w:tcPr>
            <w:tcW w:w="2843" w:type="dxa"/>
            <w:gridSpan w:val="2"/>
            <w:vAlign w:val="center"/>
          </w:tcPr>
          <w:p w14:paraId="6B913EB6" w14:textId="77777777" w:rsidR="003C2ADE" w:rsidRPr="00E14B41" w:rsidRDefault="003C2ADE" w:rsidP="000F1661">
            <w:pPr>
              <w:rPr>
                <w:rFonts w:ascii="Arial Nova Cond" w:hAnsi="Arial Nova Cond" w:cs="Times New Roman"/>
                <w:noProof/>
                <w:sz w:val="18"/>
                <w:szCs w:val="18"/>
                <w:lang w:val="id-ID"/>
              </w:rPr>
            </w:pPr>
          </w:p>
        </w:tc>
      </w:tr>
      <w:tr w:rsidR="003C2ADE" w:rsidRPr="00E14B41" w14:paraId="10B17D85" w14:textId="77777777" w:rsidTr="000F1661">
        <w:trPr>
          <w:trHeight w:val="403"/>
        </w:trPr>
        <w:tc>
          <w:tcPr>
            <w:tcW w:w="988" w:type="dxa"/>
            <w:tcBorders>
              <w:right w:val="nil"/>
            </w:tcBorders>
            <w:vAlign w:val="center"/>
          </w:tcPr>
          <w:p w14:paraId="63C344FC" w14:textId="77777777" w:rsidR="003C2ADE" w:rsidRPr="00BD25E0" w:rsidRDefault="003C2ADE"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553A5E7F" w14:textId="45ACE9E7" w:rsidR="003C2ADE" w:rsidRPr="00C21955" w:rsidRDefault="00C21955" w:rsidP="00C21955">
            <w:pPr>
              <w:pStyle w:val="Default"/>
              <w:jc w:val="both"/>
              <w:rPr>
                <w:rFonts w:ascii="Arial Nova Cond" w:hAnsi="Arial Nova Cond" w:cs="Times New Roman"/>
                <w:noProof/>
                <w:sz w:val="22"/>
                <w:szCs w:val="22"/>
                <w:lang w:val="id-ID"/>
              </w:rPr>
            </w:pPr>
            <w:r w:rsidRPr="00C21955">
              <w:rPr>
                <w:rFonts w:ascii="Arial Nova Cond" w:hAnsi="Arial Nova Cond" w:cs="Times New Roman"/>
                <w:noProof/>
                <w:sz w:val="22"/>
                <w:szCs w:val="22"/>
                <w:lang w:val="id-ID"/>
              </w:rPr>
              <w:t>Memahami proses yang terkait dengan penerimaan dan pengelolaan perikatan asurans.</w:t>
            </w:r>
          </w:p>
        </w:tc>
        <w:tc>
          <w:tcPr>
            <w:tcW w:w="851" w:type="dxa"/>
            <w:vAlign w:val="center"/>
          </w:tcPr>
          <w:p w14:paraId="3B481E01" w14:textId="77777777" w:rsidR="003C2ADE" w:rsidRPr="00E14B41" w:rsidRDefault="003C2ADE" w:rsidP="000F1661">
            <w:pPr>
              <w:jc w:val="center"/>
              <w:rPr>
                <w:rFonts w:ascii="Arial Nova Cond" w:hAnsi="Arial Nova Cond" w:cs="Times New Roman"/>
                <w:noProof/>
                <w:sz w:val="18"/>
                <w:szCs w:val="18"/>
                <w:lang w:val="id-ID"/>
              </w:rPr>
            </w:pPr>
          </w:p>
        </w:tc>
        <w:tc>
          <w:tcPr>
            <w:tcW w:w="709" w:type="dxa"/>
            <w:vAlign w:val="center"/>
          </w:tcPr>
          <w:p w14:paraId="58B3ED78" w14:textId="77777777" w:rsidR="003C2ADE" w:rsidRPr="00E14B41" w:rsidRDefault="003C2ADE" w:rsidP="000F1661">
            <w:pPr>
              <w:jc w:val="center"/>
              <w:rPr>
                <w:rFonts w:ascii="Arial Nova Cond" w:hAnsi="Arial Nova Cond" w:cs="Times New Roman"/>
                <w:noProof/>
                <w:sz w:val="18"/>
                <w:szCs w:val="18"/>
                <w:lang w:val="id-ID"/>
              </w:rPr>
            </w:pPr>
          </w:p>
        </w:tc>
        <w:tc>
          <w:tcPr>
            <w:tcW w:w="850" w:type="dxa"/>
            <w:vAlign w:val="center"/>
          </w:tcPr>
          <w:p w14:paraId="09A9FE06"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5982CF18"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0A4FBE4A"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3043C5F2"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330D9D12" w14:textId="77777777" w:rsidR="003C2ADE" w:rsidRPr="00E14B41" w:rsidRDefault="003C2ADE" w:rsidP="000F1661">
            <w:pPr>
              <w:jc w:val="center"/>
              <w:rPr>
                <w:rFonts w:ascii="Arial Nova Cond" w:hAnsi="Arial Nova Cond" w:cs="Times New Roman"/>
                <w:noProof/>
                <w:sz w:val="18"/>
                <w:szCs w:val="18"/>
                <w:lang w:val="id-ID"/>
              </w:rPr>
            </w:pPr>
          </w:p>
        </w:tc>
        <w:tc>
          <w:tcPr>
            <w:tcW w:w="992" w:type="dxa"/>
            <w:vAlign w:val="center"/>
          </w:tcPr>
          <w:p w14:paraId="2C4F924F" w14:textId="77777777" w:rsidR="003C2ADE" w:rsidRPr="00E14B41" w:rsidRDefault="003C2ADE" w:rsidP="000F1661">
            <w:pPr>
              <w:rPr>
                <w:rFonts w:ascii="Arial Nova Cond" w:hAnsi="Arial Nova Cond" w:cs="Times New Roman"/>
                <w:noProof/>
                <w:sz w:val="18"/>
                <w:szCs w:val="18"/>
                <w:lang w:val="id-ID"/>
              </w:rPr>
            </w:pPr>
          </w:p>
        </w:tc>
        <w:tc>
          <w:tcPr>
            <w:tcW w:w="2843" w:type="dxa"/>
            <w:gridSpan w:val="2"/>
            <w:vAlign w:val="center"/>
          </w:tcPr>
          <w:p w14:paraId="03ACA137" w14:textId="77777777" w:rsidR="003C2ADE" w:rsidRPr="00E14B41" w:rsidRDefault="003C2ADE" w:rsidP="000F1661">
            <w:pPr>
              <w:rPr>
                <w:rFonts w:ascii="Arial Nova Cond" w:hAnsi="Arial Nova Cond" w:cs="Times New Roman"/>
                <w:noProof/>
                <w:sz w:val="18"/>
                <w:szCs w:val="18"/>
                <w:lang w:val="id-ID"/>
              </w:rPr>
            </w:pPr>
          </w:p>
        </w:tc>
      </w:tr>
      <w:tr w:rsidR="003C2ADE" w:rsidRPr="00E14B41" w14:paraId="1B43CBA9" w14:textId="77777777" w:rsidTr="000F1661">
        <w:trPr>
          <w:trHeight w:val="403"/>
        </w:trPr>
        <w:tc>
          <w:tcPr>
            <w:tcW w:w="988" w:type="dxa"/>
            <w:tcBorders>
              <w:right w:val="nil"/>
            </w:tcBorders>
            <w:vAlign w:val="center"/>
          </w:tcPr>
          <w:p w14:paraId="0429162F" w14:textId="77777777" w:rsidR="003C2ADE" w:rsidRPr="00BD25E0" w:rsidRDefault="003C2ADE"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3</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3744CBC3" w14:textId="571F93FC" w:rsidR="003C2ADE" w:rsidRPr="00C21955" w:rsidRDefault="00782D9F" w:rsidP="00C21955">
            <w:pPr>
              <w:pStyle w:val="Default"/>
              <w:jc w:val="both"/>
              <w:rPr>
                <w:rFonts w:ascii="Arial Nova Cond" w:hAnsi="Arial Nova Cond" w:cs="Times New Roman"/>
                <w:noProof/>
                <w:sz w:val="20"/>
                <w:szCs w:val="20"/>
                <w:lang w:val="id-ID"/>
              </w:rPr>
            </w:pPr>
            <w:r w:rsidRPr="00C21955">
              <w:rPr>
                <w:rFonts w:ascii="Arial Nova Cond" w:hAnsi="Arial Nova Cond" w:cs="Times New Roman"/>
                <w:noProof/>
                <w:sz w:val="22"/>
                <w:szCs w:val="22"/>
              </w:rPr>
              <w:t>Mampu m</w:t>
            </w:r>
            <w:r w:rsidRPr="00C21955">
              <w:rPr>
                <w:rFonts w:ascii="Arial Nova Cond" w:hAnsi="Arial Nova Cond" w:cs="Times New Roman"/>
                <w:noProof/>
                <w:sz w:val="22"/>
                <w:szCs w:val="22"/>
                <w:lang w:val="id-ID"/>
              </w:rPr>
              <w:t xml:space="preserve">erencanakan perikatan asurans </w:t>
            </w:r>
            <w:r w:rsidRPr="00C21955">
              <w:rPr>
                <w:rFonts w:ascii="Arial Nova Cond" w:hAnsi="Arial Nova Cond" w:cs="Times New Roman"/>
                <w:noProof/>
                <w:sz w:val="22"/>
                <w:szCs w:val="22"/>
              </w:rPr>
              <w:t>serta m</w:t>
            </w:r>
            <w:r w:rsidRPr="00C21955">
              <w:rPr>
                <w:rFonts w:ascii="Arial Nova Cond" w:hAnsi="Arial Nova Cond" w:cs="Times New Roman"/>
                <w:noProof/>
                <w:sz w:val="22"/>
                <w:szCs w:val="22"/>
                <w:lang w:val="id-ID"/>
              </w:rPr>
              <w:t>enyimpulkan dan melaporkan hasil perikatan asurans</w:t>
            </w:r>
            <w:r w:rsidRPr="00C21955">
              <w:rPr>
                <w:rFonts w:ascii="Arial Nova Cond" w:hAnsi="Arial Nova Cond" w:cs="Times New Roman"/>
                <w:noProof/>
                <w:sz w:val="22"/>
                <w:szCs w:val="22"/>
              </w:rPr>
              <w:t xml:space="preserve"> </w:t>
            </w:r>
            <w:r w:rsidRPr="00C21955">
              <w:rPr>
                <w:rFonts w:ascii="Arial Nova Cond" w:hAnsi="Arial Nova Cond" w:cs="Times New Roman"/>
                <w:noProof/>
                <w:sz w:val="22"/>
                <w:szCs w:val="22"/>
                <w:lang w:val="id-ID"/>
              </w:rPr>
              <w:t>yang sesuai dengan syarat perikatan dan standar profesi.</w:t>
            </w:r>
          </w:p>
        </w:tc>
        <w:tc>
          <w:tcPr>
            <w:tcW w:w="851" w:type="dxa"/>
            <w:vAlign w:val="center"/>
          </w:tcPr>
          <w:p w14:paraId="6549C4A4" w14:textId="77777777" w:rsidR="003C2ADE" w:rsidRPr="00E14B41" w:rsidRDefault="003C2ADE" w:rsidP="000F1661">
            <w:pPr>
              <w:jc w:val="center"/>
              <w:rPr>
                <w:rFonts w:ascii="Arial Nova Cond" w:hAnsi="Arial Nova Cond" w:cs="Times New Roman"/>
                <w:noProof/>
                <w:sz w:val="18"/>
                <w:szCs w:val="18"/>
                <w:lang w:val="id-ID"/>
              </w:rPr>
            </w:pPr>
          </w:p>
        </w:tc>
        <w:tc>
          <w:tcPr>
            <w:tcW w:w="709" w:type="dxa"/>
            <w:vAlign w:val="center"/>
          </w:tcPr>
          <w:p w14:paraId="5A09A862" w14:textId="77777777" w:rsidR="003C2ADE" w:rsidRPr="00E14B41" w:rsidRDefault="003C2ADE" w:rsidP="000F1661">
            <w:pPr>
              <w:jc w:val="center"/>
              <w:rPr>
                <w:rFonts w:ascii="Arial Nova Cond" w:hAnsi="Arial Nova Cond" w:cs="Times New Roman"/>
                <w:noProof/>
                <w:sz w:val="18"/>
                <w:szCs w:val="18"/>
                <w:lang w:val="id-ID"/>
              </w:rPr>
            </w:pPr>
          </w:p>
        </w:tc>
        <w:tc>
          <w:tcPr>
            <w:tcW w:w="850" w:type="dxa"/>
            <w:vAlign w:val="center"/>
          </w:tcPr>
          <w:p w14:paraId="3F8DAB84"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38F9C0B8"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60631D8C"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5571615E" w14:textId="77777777" w:rsidR="003C2ADE" w:rsidRPr="00E14B41" w:rsidRDefault="003C2ADE" w:rsidP="000F1661">
            <w:pPr>
              <w:jc w:val="center"/>
              <w:rPr>
                <w:rFonts w:ascii="Arial Nova Cond" w:hAnsi="Arial Nova Cond" w:cs="Times New Roman"/>
                <w:noProof/>
                <w:sz w:val="18"/>
                <w:szCs w:val="18"/>
                <w:lang w:val="id-ID"/>
              </w:rPr>
            </w:pPr>
          </w:p>
        </w:tc>
        <w:tc>
          <w:tcPr>
            <w:tcW w:w="567" w:type="dxa"/>
            <w:vAlign w:val="center"/>
          </w:tcPr>
          <w:p w14:paraId="79B1475C" w14:textId="77777777" w:rsidR="003C2ADE" w:rsidRPr="00E14B41" w:rsidRDefault="003C2ADE" w:rsidP="000F1661">
            <w:pPr>
              <w:jc w:val="center"/>
              <w:rPr>
                <w:rFonts w:ascii="Arial Nova Cond" w:hAnsi="Arial Nova Cond" w:cs="Times New Roman"/>
                <w:noProof/>
                <w:sz w:val="18"/>
                <w:szCs w:val="18"/>
                <w:lang w:val="id-ID"/>
              </w:rPr>
            </w:pPr>
          </w:p>
        </w:tc>
        <w:tc>
          <w:tcPr>
            <w:tcW w:w="992" w:type="dxa"/>
            <w:vAlign w:val="center"/>
          </w:tcPr>
          <w:p w14:paraId="210B8A10" w14:textId="77777777" w:rsidR="003C2ADE" w:rsidRPr="00E14B41" w:rsidRDefault="003C2ADE" w:rsidP="000F1661">
            <w:pPr>
              <w:rPr>
                <w:rFonts w:ascii="Arial Nova Cond" w:hAnsi="Arial Nova Cond" w:cs="Times New Roman"/>
                <w:noProof/>
                <w:sz w:val="18"/>
                <w:szCs w:val="18"/>
                <w:lang w:val="id-ID"/>
              </w:rPr>
            </w:pPr>
          </w:p>
        </w:tc>
        <w:tc>
          <w:tcPr>
            <w:tcW w:w="2843" w:type="dxa"/>
            <w:gridSpan w:val="2"/>
            <w:vAlign w:val="center"/>
          </w:tcPr>
          <w:p w14:paraId="52BC422E" w14:textId="77777777" w:rsidR="003C2ADE" w:rsidRPr="00E14B41" w:rsidRDefault="003C2ADE" w:rsidP="000F1661">
            <w:pPr>
              <w:rPr>
                <w:rFonts w:ascii="Arial Nova Cond" w:hAnsi="Arial Nova Cond" w:cs="Times New Roman"/>
                <w:noProof/>
                <w:sz w:val="18"/>
                <w:szCs w:val="18"/>
                <w:lang w:val="id-ID"/>
              </w:rPr>
            </w:pPr>
          </w:p>
        </w:tc>
      </w:tr>
      <w:tr w:rsidR="00C21955" w:rsidRPr="00E14B41" w14:paraId="432B596B" w14:textId="77777777" w:rsidTr="000F1661">
        <w:trPr>
          <w:trHeight w:val="403"/>
        </w:trPr>
        <w:tc>
          <w:tcPr>
            <w:tcW w:w="988" w:type="dxa"/>
            <w:tcBorders>
              <w:right w:val="nil"/>
            </w:tcBorders>
            <w:vAlign w:val="center"/>
          </w:tcPr>
          <w:p w14:paraId="6ED05D6B" w14:textId="2F96A6F6" w:rsidR="00C21955" w:rsidRPr="00BD25E0" w:rsidRDefault="00C21955" w:rsidP="000F1661">
            <w:pPr>
              <w:jc w:val="both"/>
              <w:rPr>
                <w:rFonts w:ascii="Arial Nova Cond" w:hAnsi="Arial Nova Cond" w:cs="Times New Roman"/>
                <w:b/>
                <w:bCs/>
                <w:noProof/>
                <w:sz w:val="20"/>
                <w:szCs w:val="20"/>
                <w:lang w:val="id-ID"/>
              </w:rPr>
            </w:pPr>
            <w:r w:rsidRPr="00BD25E0">
              <w:rPr>
                <w:rFonts w:ascii="Arial Nova Cond" w:hAnsi="Arial Nova Cond" w:cs="Times New Roman"/>
                <w:b/>
                <w:bCs/>
                <w:noProof/>
                <w:sz w:val="20"/>
                <w:szCs w:val="20"/>
                <w:lang w:val="id-ID"/>
              </w:rPr>
              <w:t xml:space="preserve">CPMK </w:t>
            </w:r>
            <w:r>
              <w:rPr>
                <w:rFonts w:ascii="Arial Nova Cond" w:hAnsi="Arial Nova Cond" w:cs="Times New Roman"/>
                <w:b/>
                <w:bCs/>
                <w:noProof/>
                <w:sz w:val="20"/>
                <w:szCs w:val="20"/>
              </w:rPr>
              <w:t>4</w:t>
            </w:r>
            <w:r w:rsidRPr="00BD25E0">
              <w:rPr>
                <w:rFonts w:ascii="Arial Nova Cond" w:hAnsi="Arial Nova Cond" w:cs="Times New Roman"/>
                <w:noProof/>
                <w:sz w:val="20"/>
                <w:szCs w:val="20"/>
                <w:lang w:val="id-ID"/>
              </w:rPr>
              <w:t xml:space="preserve"> :</w:t>
            </w:r>
          </w:p>
        </w:tc>
        <w:tc>
          <w:tcPr>
            <w:tcW w:w="4110" w:type="dxa"/>
            <w:tcBorders>
              <w:left w:val="nil"/>
            </w:tcBorders>
            <w:vAlign w:val="center"/>
          </w:tcPr>
          <w:p w14:paraId="4A9CB47A" w14:textId="48F85384" w:rsidR="00C21955" w:rsidRPr="00C21955" w:rsidRDefault="00782D9F" w:rsidP="00782D9F">
            <w:pPr>
              <w:pStyle w:val="Default"/>
              <w:jc w:val="both"/>
              <w:rPr>
                <w:rFonts w:ascii="Arial Nova Cond" w:hAnsi="Arial Nova Cond" w:cs="Times New Roman"/>
                <w:noProof/>
                <w:sz w:val="22"/>
                <w:szCs w:val="22"/>
                <w:lang w:val="id-ID"/>
              </w:rPr>
            </w:pPr>
            <w:r w:rsidRPr="00C21955">
              <w:rPr>
                <w:rFonts w:ascii="Arial Nova Cond" w:hAnsi="Arial Nova Cond" w:cs="Times New Roman"/>
                <w:noProof/>
                <w:sz w:val="22"/>
                <w:szCs w:val="22"/>
                <w:lang w:val="id-ID"/>
              </w:rPr>
              <w:t>Memahami dan memberi saran atas isu-isu regulasi, profesional, dan etika kepada pihak-pihak yang melaksanakan perikatan asurans.</w:t>
            </w:r>
          </w:p>
        </w:tc>
        <w:tc>
          <w:tcPr>
            <w:tcW w:w="851" w:type="dxa"/>
            <w:vAlign w:val="center"/>
          </w:tcPr>
          <w:p w14:paraId="78C487A8" w14:textId="77777777" w:rsidR="00C21955" w:rsidRPr="00E14B41" w:rsidRDefault="00C21955" w:rsidP="000F1661">
            <w:pPr>
              <w:jc w:val="center"/>
              <w:rPr>
                <w:rFonts w:ascii="Arial Nova Cond" w:hAnsi="Arial Nova Cond" w:cs="Times New Roman"/>
                <w:noProof/>
                <w:sz w:val="18"/>
                <w:szCs w:val="18"/>
                <w:lang w:val="id-ID"/>
              </w:rPr>
            </w:pPr>
          </w:p>
        </w:tc>
        <w:tc>
          <w:tcPr>
            <w:tcW w:w="709" w:type="dxa"/>
            <w:vAlign w:val="center"/>
          </w:tcPr>
          <w:p w14:paraId="269521FB" w14:textId="77777777" w:rsidR="00C21955" w:rsidRPr="00E14B41" w:rsidRDefault="00C21955" w:rsidP="000F1661">
            <w:pPr>
              <w:jc w:val="center"/>
              <w:rPr>
                <w:rFonts w:ascii="Arial Nova Cond" w:hAnsi="Arial Nova Cond" w:cs="Times New Roman"/>
                <w:noProof/>
                <w:sz w:val="18"/>
                <w:szCs w:val="18"/>
                <w:lang w:val="id-ID"/>
              </w:rPr>
            </w:pPr>
          </w:p>
        </w:tc>
        <w:tc>
          <w:tcPr>
            <w:tcW w:w="850" w:type="dxa"/>
            <w:vAlign w:val="center"/>
          </w:tcPr>
          <w:p w14:paraId="42456E07" w14:textId="77777777" w:rsidR="00C21955" w:rsidRPr="00E14B41" w:rsidRDefault="00C21955" w:rsidP="000F1661">
            <w:pPr>
              <w:jc w:val="center"/>
              <w:rPr>
                <w:rFonts w:ascii="Arial Nova Cond" w:hAnsi="Arial Nova Cond" w:cs="Times New Roman"/>
                <w:noProof/>
                <w:sz w:val="18"/>
                <w:szCs w:val="18"/>
                <w:lang w:val="id-ID"/>
              </w:rPr>
            </w:pPr>
          </w:p>
        </w:tc>
        <w:tc>
          <w:tcPr>
            <w:tcW w:w="567" w:type="dxa"/>
            <w:vAlign w:val="center"/>
          </w:tcPr>
          <w:p w14:paraId="7C9AE632" w14:textId="77777777" w:rsidR="00C21955" w:rsidRPr="00E14B41" w:rsidRDefault="00C21955" w:rsidP="000F1661">
            <w:pPr>
              <w:jc w:val="center"/>
              <w:rPr>
                <w:rFonts w:ascii="Arial Nova Cond" w:hAnsi="Arial Nova Cond" w:cs="Times New Roman"/>
                <w:noProof/>
                <w:sz w:val="18"/>
                <w:szCs w:val="18"/>
                <w:lang w:val="id-ID"/>
              </w:rPr>
            </w:pPr>
          </w:p>
        </w:tc>
        <w:tc>
          <w:tcPr>
            <w:tcW w:w="567" w:type="dxa"/>
            <w:vAlign w:val="center"/>
          </w:tcPr>
          <w:p w14:paraId="5D7DFC55" w14:textId="77777777" w:rsidR="00C21955" w:rsidRPr="00E14B41" w:rsidRDefault="00C21955" w:rsidP="000F1661">
            <w:pPr>
              <w:jc w:val="center"/>
              <w:rPr>
                <w:rFonts w:ascii="Arial Nova Cond" w:hAnsi="Arial Nova Cond" w:cs="Times New Roman"/>
                <w:noProof/>
                <w:sz w:val="18"/>
                <w:szCs w:val="18"/>
                <w:lang w:val="id-ID"/>
              </w:rPr>
            </w:pPr>
          </w:p>
        </w:tc>
        <w:tc>
          <w:tcPr>
            <w:tcW w:w="567" w:type="dxa"/>
            <w:vAlign w:val="center"/>
          </w:tcPr>
          <w:p w14:paraId="45461F92" w14:textId="77777777" w:rsidR="00C21955" w:rsidRPr="00E14B41" w:rsidRDefault="00C21955" w:rsidP="000F1661">
            <w:pPr>
              <w:jc w:val="center"/>
              <w:rPr>
                <w:rFonts w:ascii="Arial Nova Cond" w:hAnsi="Arial Nova Cond" w:cs="Times New Roman"/>
                <w:noProof/>
                <w:sz w:val="18"/>
                <w:szCs w:val="18"/>
                <w:lang w:val="id-ID"/>
              </w:rPr>
            </w:pPr>
          </w:p>
        </w:tc>
        <w:tc>
          <w:tcPr>
            <w:tcW w:w="567" w:type="dxa"/>
            <w:vAlign w:val="center"/>
          </w:tcPr>
          <w:p w14:paraId="2E3603F3" w14:textId="77777777" w:rsidR="00C21955" w:rsidRPr="00E14B41" w:rsidRDefault="00C21955" w:rsidP="000F1661">
            <w:pPr>
              <w:jc w:val="center"/>
              <w:rPr>
                <w:rFonts w:ascii="Arial Nova Cond" w:hAnsi="Arial Nova Cond" w:cs="Times New Roman"/>
                <w:noProof/>
                <w:sz w:val="18"/>
                <w:szCs w:val="18"/>
                <w:lang w:val="id-ID"/>
              </w:rPr>
            </w:pPr>
          </w:p>
        </w:tc>
        <w:tc>
          <w:tcPr>
            <w:tcW w:w="992" w:type="dxa"/>
            <w:vAlign w:val="center"/>
          </w:tcPr>
          <w:p w14:paraId="694247EF" w14:textId="77777777" w:rsidR="00C21955" w:rsidRPr="00E14B41" w:rsidRDefault="00C21955" w:rsidP="000F1661">
            <w:pPr>
              <w:rPr>
                <w:rFonts w:ascii="Arial Nova Cond" w:hAnsi="Arial Nova Cond" w:cs="Times New Roman"/>
                <w:noProof/>
                <w:sz w:val="18"/>
                <w:szCs w:val="18"/>
                <w:lang w:val="id-ID"/>
              </w:rPr>
            </w:pPr>
          </w:p>
        </w:tc>
        <w:tc>
          <w:tcPr>
            <w:tcW w:w="2843" w:type="dxa"/>
            <w:gridSpan w:val="2"/>
            <w:vAlign w:val="center"/>
          </w:tcPr>
          <w:p w14:paraId="2ECE80AE" w14:textId="77777777" w:rsidR="00C21955" w:rsidRPr="00E14B41" w:rsidRDefault="00C21955" w:rsidP="000F1661">
            <w:pPr>
              <w:rPr>
                <w:rFonts w:ascii="Arial Nova Cond" w:hAnsi="Arial Nova Cond" w:cs="Times New Roman"/>
                <w:noProof/>
                <w:sz w:val="18"/>
                <w:szCs w:val="18"/>
                <w:lang w:val="id-ID"/>
              </w:rPr>
            </w:pPr>
          </w:p>
        </w:tc>
      </w:tr>
    </w:tbl>
    <w:p w14:paraId="7F121874" w14:textId="1144E27B" w:rsidR="007D1534" w:rsidRDefault="007D1534">
      <w:pPr>
        <w:rPr>
          <w:rFonts w:ascii="Arial Nova Cond" w:hAnsi="Arial Nova Cond" w:cs="Times New Roman"/>
          <w:noProof/>
          <w:sz w:val="24"/>
          <w:szCs w:val="24"/>
          <w:lang w:val="id-ID"/>
        </w:rPr>
      </w:pPr>
    </w:p>
    <w:p w14:paraId="1AB13DBC" w14:textId="1C9A1FDA" w:rsidR="00C21955" w:rsidRDefault="00C21955">
      <w:pPr>
        <w:rPr>
          <w:rFonts w:ascii="Arial Nova Cond" w:hAnsi="Arial Nova Cond" w:cs="Times New Roman"/>
          <w:noProof/>
          <w:sz w:val="24"/>
          <w:szCs w:val="24"/>
          <w:lang w:val="id-ID"/>
        </w:rPr>
      </w:pPr>
    </w:p>
    <w:tbl>
      <w:tblPr>
        <w:tblStyle w:val="TableGrid"/>
        <w:tblW w:w="0" w:type="auto"/>
        <w:tblLook w:val="04A0" w:firstRow="1" w:lastRow="0" w:firstColumn="1" w:lastColumn="0" w:noHBand="0" w:noVBand="1"/>
      </w:tblPr>
      <w:tblGrid>
        <w:gridCol w:w="12836"/>
      </w:tblGrid>
      <w:tr w:rsidR="00AF4785" w:rsidRPr="00AF4785" w14:paraId="77B0A09C" w14:textId="77777777" w:rsidTr="000F1661">
        <w:tc>
          <w:tcPr>
            <w:tcW w:w="12836" w:type="dxa"/>
            <w:tcBorders>
              <w:bottom w:val="nil"/>
            </w:tcBorders>
          </w:tcPr>
          <w:p w14:paraId="2823924F" w14:textId="77777777" w:rsidR="00AF4785" w:rsidRPr="00AF4785" w:rsidRDefault="00AF4785" w:rsidP="000F1661">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lastRenderedPageBreak/>
              <w:t xml:space="preserve">Mata Kuliah </w:t>
            </w:r>
          </w:p>
        </w:tc>
      </w:tr>
      <w:tr w:rsidR="00AF4785" w:rsidRPr="00AF4785" w14:paraId="1D19C70F" w14:textId="77777777" w:rsidTr="000F1661">
        <w:tc>
          <w:tcPr>
            <w:tcW w:w="12836" w:type="dxa"/>
            <w:tcBorders>
              <w:top w:val="nil"/>
            </w:tcBorders>
          </w:tcPr>
          <w:p w14:paraId="4E0E7E8D" w14:textId="7576179C" w:rsidR="00AF4785" w:rsidRPr="004D624B" w:rsidRDefault="004D624B" w:rsidP="000F1661">
            <w:pPr>
              <w:jc w:val="both"/>
              <w:rPr>
                <w:rFonts w:ascii="Arial Nova Cond" w:hAnsi="Arial Nova Cond" w:cs="Times New Roman"/>
                <w:b/>
                <w:bCs/>
                <w:caps/>
                <w:noProof/>
                <w:sz w:val="24"/>
                <w:szCs w:val="24"/>
              </w:rPr>
            </w:pPr>
            <w:r>
              <w:rPr>
                <w:rFonts w:ascii="Arial Nova Cond" w:hAnsi="Arial Nova Cond" w:cs="Times New Roman"/>
                <w:b/>
                <w:bCs/>
                <w:caps/>
                <w:noProof/>
                <w:sz w:val="24"/>
                <w:szCs w:val="24"/>
              </w:rPr>
              <w:t>MANAJEMEN KEUANGAN LANJUTAN</w:t>
            </w:r>
          </w:p>
        </w:tc>
      </w:tr>
    </w:tbl>
    <w:p w14:paraId="00B372AF" w14:textId="0E5D2F0A" w:rsidR="007D1534" w:rsidRDefault="007D1534" w:rsidP="00AF4785">
      <w:pPr>
        <w:spacing w:after="0" w:line="240" w:lineRule="auto"/>
        <w:jc w:val="both"/>
        <w:rPr>
          <w:rFonts w:ascii="Arial Nova Cond" w:hAnsi="Arial Nova Cond" w:cs="Times New Roman"/>
          <w:i/>
          <w:iCs/>
          <w:noProof/>
          <w:sz w:val="24"/>
          <w:szCs w:val="24"/>
          <w:lang w:val="id-ID"/>
        </w:rPr>
      </w:pPr>
    </w:p>
    <w:p w14:paraId="31D5ED3F" w14:textId="77777777" w:rsidR="00782D9F" w:rsidRPr="00BD25E0" w:rsidRDefault="00782D9F" w:rsidP="00782D9F">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76FB53EA" w14:textId="751EC8C0" w:rsidR="00782D9F" w:rsidRPr="00782D9F" w:rsidRDefault="00782D9F" w:rsidP="00782D9F">
      <w:pPr>
        <w:ind w:right="-762"/>
        <w:jc w:val="both"/>
        <w:rPr>
          <w:rFonts w:ascii="Arial Nova Cond" w:hAnsi="Arial Nova Cond" w:cs="Times New Roman"/>
          <w:i/>
          <w:iCs/>
          <w:noProof/>
          <w:sz w:val="32"/>
          <w:szCs w:val="32"/>
          <w:lang w:val="id-ID"/>
        </w:rPr>
      </w:pPr>
      <w:r w:rsidRPr="00782D9F">
        <w:rPr>
          <w:rFonts w:ascii="Arial Nova Cond" w:hAnsi="Arial Nova Cond"/>
          <w:noProof/>
          <w:color w:val="000000" w:themeColor="text1"/>
          <w:lang w:val="id-ID"/>
        </w:rPr>
        <w:t>Matakuliah ini dirancang untuk menambah pengetahuan mahasiswa tentang manajemen keuangan tingkat lanjut. Selain itu, matakuliah ini diharapkan dapat meningkatkan kemampuan mahasiswa dalam melakukan perencanaan keuangan, dan pengaplikasiannya disebuah perusahaan. Pembelajaran dalam kelas ini menekankan pada diskusi interaktif sehingga mahasiswa diwajibkan untuk berperan aktif dalam membahas isu-isu manajemen keuangan dam pengaplikasiannya</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782D9F" w:rsidRPr="00E14B41" w14:paraId="448B8AD0" w14:textId="77777777" w:rsidTr="000F1661">
        <w:trPr>
          <w:gridAfter w:val="1"/>
          <w:wAfter w:w="8" w:type="dxa"/>
          <w:trHeight w:val="947"/>
        </w:trPr>
        <w:tc>
          <w:tcPr>
            <w:tcW w:w="5098" w:type="dxa"/>
            <w:gridSpan w:val="2"/>
            <w:vMerge w:val="restart"/>
            <w:shd w:val="clear" w:color="auto" w:fill="E7E6E6" w:themeFill="background2"/>
            <w:vAlign w:val="center"/>
          </w:tcPr>
          <w:p w14:paraId="22CF2388"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7F92E50E"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416A4352"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24A576BC"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7AC8CAE2"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041C2FF9"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48691E47"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03BB53D3"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782D9F" w:rsidRPr="00E14B41" w14:paraId="0542AF13" w14:textId="77777777" w:rsidTr="000F1661">
        <w:trPr>
          <w:trHeight w:val="661"/>
        </w:trPr>
        <w:tc>
          <w:tcPr>
            <w:tcW w:w="5098" w:type="dxa"/>
            <w:gridSpan w:val="2"/>
            <w:vMerge/>
            <w:tcBorders>
              <w:bottom w:val="single" w:sz="4" w:space="0" w:color="auto"/>
            </w:tcBorders>
          </w:tcPr>
          <w:p w14:paraId="38591A24" w14:textId="77777777" w:rsidR="00782D9F" w:rsidRPr="00E14B41" w:rsidRDefault="00782D9F"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4D4CA2FB"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1015511A"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1CD504BA"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3323027A"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6122D0EB"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FB5B5F8"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4912A277"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6AEF91FC"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03C059D3" w14:textId="77777777" w:rsidR="00782D9F" w:rsidRPr="00E14B41" w:rsidRDefault="00782D9F"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782D9F" w:rsidRPr="00E14B41" w14:paraId="476D19C5" w14:textId="77777777" w:rsidTr="000F1661">
        <w:trPr>
          <w:trHeight w:val="383"/>
        </w:trPr>
        <w:tc>
          <w:tcPr>
            <w:tcW w:w="988" w:type="dxa"/>
            <w:tcBorders>
              <w:right w:val="nil"/>
            </w:tcBorders>
            <w:vAlign w:val="center"/>
          </w:tcPr>
          <w:p w14:paraId="6A4320F3" w14:textId="77777777" w:rsidR="00782D9F" w:rsidRPr="00BD25E0" w:rsidRDefault="00782D9F"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2C53FB32" w14:textId="1ACB72D6" w:rsidR="00782D9F" w:rsidRPr="006A65E1" w:rsidRDefault="00782D9F" w:rsidP="000F1661">
            <w:pPr>
              <w:pStyle w:val="Default"/>
              <w:jc w:val="both"/>
              <w:rPr>
                <w:rFonts w:ascii="Arial Nova Cond" w:hAnsi="Arial Nova Cond" w:cs="Times New Roman"/>
                <w:noProof/>
                <w:sz w:val="20"/>
                <w:szCs w:val="20"/>
                <w:lang w:val="id-ID"/>
              </w:rPr>
            </w:pPr>
            <w:r>
              <w:rPr>
                <w:rFonts w:ascii="Arial Nova Cond" w:hAnsi="Arial Nova Cond"/>
                <w:noProof/>
                <w:color w:val="000000" w:themeColor="text1"/>
              </w:rPr>
              <w:t>Mampu</w:t>
            </w:r>
            <w:r w:rsidRPr="00782D9F">
              <w:rPr>
                <w:rFonts w:ascii="Arial Nova Cond" w:hAnsi="Arial Nova Cond"/>
                <w:noProof/>
                <w:color w:val="000000" w:themeColor="text1"/>
                <w:lang w:val="id-ID"/>
              </w:rPr>
              <w:t xml:space="preserve"> melakukan perencanaan keuangan</w:t>
            </w:r>
          </w:p>
        </w:tc>
        <w:tc>
          <w:tcPr>
            <w:tcW w:w="851" w:type="dxa"/>
            <w:vAlign w:val="center"/>
          </w:tcPr>
          <w:p w14:paraId="2CD87CBD" w14:textId="77777777" w:rsidR="00782D9F" w:rsidRPr="00E14B41" w:rsidRDefault="00782D9F" w:rsidP="000F1661">
            <w:pPr>
              <w:jc w:val="center"/>
              <w:rPr>
                <w:rFonts w:ascii="Arial Nova Cond" w:hAnsi="Arial Nova Cond" w:cs="Times New Roman"/>
                <w:noProof/>
                <w:sz w:val="18"/>
                <w:szCs w:val="18"/>
                <w:lang w:val="id-ID"/>
              </w:rPr>
            </w:pPr>
          </w:p>
        </w:tc>
        <w:tc>
          <w:tcPr>
            <w:tcW w:w="709" w:type="dxa"/>
            <w:vAlign w:val="center"/>
          </w:tcPr>
          <w:p w14:paraId="083634C2" w14:textId="77777777" w:rsidR="00782D9F" w:rsidRPr="00E14B41" w:rsidRDefault="00782D9F" w:rsidP="000F1661">
            <w:pPr>
              <w:jc w:val="center"/>
              <w:rPr>
                <w:rFonts w:ascii="Arial Nova Cond" w:hAnsi="Arial Nova Cond" w:cs="Times New Roman"/>
                <w:noProof/>
                <w:sz w:val="18"/>
                <w:szCs w:val="18"/>
                <w:lang w:val="id-ID"/>
              </w:rPr>
            </w:pPr>
          </w:p>
        </w:tc>
        <w:tc>
          <w:tcPr>
            <w:tcW w:w="850" w:type="dxa"/>
            <w:vAlign w:val="center"/>
          </w:tcPr>
          <w:p w14:paraId="22929EA4"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6DDCBAD7"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47F8ABF6"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29E9DEE6"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0C18F1ED" w14:textId="77777777" w:rsidR="00782D9F" w:rsidRPr="00E14B41" w:rsidRDefault="00782D9F" w:rsidP="000F1661">
            <w:pPr>
              <w:jc w:val="center"/>
              <w:rPr>
                <w:rFonts w:ascii="Arial Nova Cond" w:hAnsi="Arial Nova Cond" w:cs="Times New Roman"/>
                <w:noProof/>
                <w:sz w:val="18"/>
                <w:szCs w:val="18"/>
                <w:lang w:val="id-ID"/>
              </w:rPr>
            </w:pPr>
          </w:p>
        </w:tc>
        <w:tc>
          <w:tcPr>
            <w:tcW w:w="992" w:type="dxa"/>
            <w:vAlign w:val="center"/>
          </w:tcPr>
          <w:p w14:paraId="3405D8CE" w14:textId="77777777" w:rsidR="00782D9F" w:rsidRPr="00E14B41" w:rsidRDefault="00782D9F" w:rsidP="000F1661">
            <w:pPr>
              <w:rPr>
                <w:rFonts w:ascii="Arial Nova Cond" w:hAnsi="Arial Nova Cond" w:cs="Times New Roman"/>
                <w:noProof/>
                <w:sz w:val="18"/>
                <w:szCs w:val="18"/>
                <w:lang w:val="id-ID"/>
              </w:rPr>
            </w:pPr>
          </w:p>
        </w:tc>
        <w:tc>
          <w:tcPr>
            <w:tcW w:w="2843" w:type="dxa"/>
            <w:gridSpan w:val="2"/>
            <w:vAlign w:val="center"/>
          </w:tcPr>
          <w:p w14:paraId="5F5B2A28" w14:textId="77777777" w:rsidR="00782D9F" w:rsidRPr="00E14B41" w:rsidRDefault="00782D9F" w:rsidP="000F1661">
            <w:pPr>
              <w:rPr>
                <w:rFonts w:ascii="Arial Nova Cond" w:hAnsi="Arial Nova Cond" w:cs="Times New Roman"/>
                <w:noProof/>
                <w:sz w:val="18"/>
                <w:szCs w:val="18"/>
                <w:lang w:val="id-ID"/>
              </w:rPr>
            </w:pPr>
          </w:p>
        </w:tc>
      </w:tr>
      <w:tr w:rsidR="00782D9F" w:rsidRPr="00E14B41" w14:paraId="204F3FD7" w14:textId="77777777" w:rsidTr="000F1661">
        <w:trPr>
          <w:trHeight w:val="403"/>
        </w:trPr>
        <w:tc>
          <w:tcPr>
            <w:tcW w:w="988" w:type="dxa"/>
            <w:tcBorders>
              <w:right w:val="nil"/>
            </w:tcBorders>
            <w:vAlign w:val="center"/>
          </w:tcPr>
          <w:p w14:paraId="3F828138" w14:textId="77777777" w:rsidR="00782D9F" w:rsidRPr="00BD25E0" w:rsidRDefault="00782D9F"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CA41558" w14:textId="14D82948" w:rsidR="00782D9F" w:rsidRPr="00213F00" w:rsidRDefault="00213F00" w:rsidP="000F1661">
            <w:pPr>
              <w:pStyle w:val="Default"/>
              <w:jc w:val="both"/>
              <w:rPr>
                <w:rFonts w:ascii="Arial Nova Cond" w:hAnsi="Arial Nova Cond"/>
                <w:noProof/>
                <w:color w:val="000000" w:themeColor="text1"/>
              </w:rPr>
            </w:pPr>
            <w:r>
              <w:rPr>
                <w:rFonts w:ascii="Arial Nova Cond" w:hAnsi="Arial Nova Cond"/>
                <w:noProof/>
                <w:color w:val="000000" w:themeColor="text1"/>
              </w:rPr>
              <w:t xml:space="preserve">Mampu mengaplikasikan perencanaan keuangan di sebuah perusahaan </w:t>
            </w:r>
          </w:p>
        </w:tc>
        <w:tc>
          <w:tcPr>
            <w:tcW w:w="851" w:type="dxa"/>
            <w:vAlign w:val="center"/>
          </w:tcPr>
          <w:p w14:paraId="0DD375D6" w14:textId="77777777" w:rsidR="00782D9F" w:rsidRPr="00E14B41" w:rsidRDefault="00782D9F" w:rsidP="000F1661">
            <w:pPr>
              <w:jc w:val="center"/>
              <w:rPr>
                <w:rFonts w:ascii="Arial Nova Cond" w:hAnsi="Arial Nova Cond" w:cs="Times New Roman"/>
                <w:noProof/>
                <w:sz w:val="18"/>
                <w:szCs w:val="18"/>
                <w:lang w:val="id-ID"/>
              </w:rPr>
            </w:pPr>
          </w:p>
        </w:tc>
        <w:tc>
          <w:tcPr>
            <w:tcW w:w="709" w:type="dxa"/>
            <w:vAlign w:val="center"/>
          </w:tcPr>
          <w:p w14:paraId="045C544F" w14:textId="77777777" w:rsidR="00782D9F" w:rsidRPr="00E14B41" w:rsidRDefault="00782D9F" w:rsidP="000F1661">
            <w:pPr>
              <w:jc w:val="center"/>
              <w:rPr>
                <w:rFonts w:ascii="Arial Nova Cond" w:hAnsi="Arial Nova Cond" w:cs="Times New Roman"/>
                <w:noProof/>
                <w:sz w:val="18"/>
                <w:szCs w:val="18"/>
                <w:lang w:val="id-ID"/>
              </w:rPr>
            </w:pPr>
          </w:p>
        </w:tc>
        <w:tc>
          <w:tcPr>
            <w:tcW w:w="850" w:type="dxa"/>
            <w:vAlign w:val="center"/>
          </w:tcPr>
          <w:p w14:paraId="651B0BB3"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599CCA49"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6F0940D0"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510853C9" w14:textId="77777777" w:rsidR="00782D9F" w:rsidRPr="00E14B41" w:rsidRDefault="00782D9F" w:rsidP="000F1661">
            <w:pPr>
              <w:jc w:val="center"/>
              <w:rPr>
                <w:rFonts w:ascii="Arial Nova Cond" w:hAnsi="Arial Nova Cond" w:cs="Times New Roman"/>
                <w:noProof/>
                <w:sz w:val="18"/>
                <w:szCs w:val="18"/>
                <w:lang w:val="id-ID"/>
              </w:rPr>
            </w:pPr>
          </w:p>
        </w:tc>
        <w:tc>
          <w:tcPr>
            <w:tcW w:w="567" w:type="dxa"/>
            <w:vAlign w:val="center"/>
          </w:tcPr>
          <w:p w14:paraId="47833956" w14:textId="77777777" w:rsidR="00782D9F" w:rsidRPr="00E14B41" w:rsidRDefault="00782D9F" w:rsidP="000F1661">
            <w:pPr>
              <w:jc w:val="center"/>
              <w:rPr>
                <w:rFonts w:ascii="Arial Nova Cond" w:hAnsi="Arial Nova Cond" w:cs="Times New Roman"/>
                <w:noProof/>
                <w:sz w:val="18"/>
                <w:szCs w:val="18"/>
                <w:lang w:val="id-ID"/>
              </w:rPr>
            </w:pPr>
          </w:p>
        </w:tc>
        <w:tc>
          <w:tcPr>
            <w:tcW w:w="992" w:type="dxa"/>
            <w:vAlign w:val="center"/>
          </w:tcPr>
          <w:p w14:paraId="103B60A0" w14:textId="77777777" w:rsidR="00782D9F" w:rsidRPr="00E14B41" w:rsidRDefault="00782D9F" w:rsidP="000F1661">
            <w:pPr>
              <w:rPr>
                <w:rFonts w:ascii="Arial Nova Cond" w:hAnsi="Arial Nova Cond" w:cs="Times New Roman"/>
                <w:noProof/>
                <w:sz w:val="18"/>
                <w:szCs w:val="18"/>
                <w:lang w:val="id-ID"/>
              </w:rPr>
            </w:pPr>
          </w:p>
        </w:tc>
        <w:tc>
          <w:tcPr>
            <w:tcW w:w="2843" w:type="dxa"/>
            <w:gridSpan w:val="2"/>
            <w:vAlign w:val="center"/>
          </w:tcPr>
          <w:p w14:paraId="50F69F6F" w14:textId="77777777" w:rsidR="00782D9F" w:rsidRPr="00E14B41" w:rsidRDefault="00782D9F" w:rsidP="000F1661">
            <w:pPr>
              <w:rPr>
                <w:rFonts w:ascii="Arial Nova Cond" w:hAnsi="Arial Nova Cond" w:cs="Times New Roman"/>
                <w:noProof/>
                <w:sz w:val="18"/>
                <w:szCs w:val="18"/>
                <w:lang w:val="id-ID"/>
              </w:rPr>
            </w:pPr>
          </w:p>
        </w:tc>
      </w:tr>
    </w:tbl>
    <w:p w14:paraId="0B6117A9" w14:textId="77777777" w:rsidR="00782D9F" w:rsidRDefault="00782D9F" w:rsidP="00782D9F">
      <w:pPr>
        <w:rPr>
          <w:rFonts w:ascii="Arial Nova Cond" w:hAnsi="Arial Nova Cond" w:cs="Times New Roman"/>
          <w:noProof/>
          <w:sz w:val="24"/>
          <w:szCs w:val="24"/>
          <w:lang w:val="id-ID"/>
        </w:rPr>
      </w:pPr>
    </w:p>
    <w:p w14:paraId="26D57547" w14:textId="77777777" w:rsidR="00782D9F" w:rsidRDefault="00782D9F" w:rsidP="00782D9F">
      <w:pPr>
        <w:rPr>
          <w:rFonts w:ascii="Arial Nova Cond" w:hAnsi="Arial Nova Cond" w:cs="Times New Roman"/>
          <w:noProof/>
          <w:sz w:val="24"/>
          <w:szCs w:val="24"/>
          <w:lang w:val="id-ID"/>
        </w:rPr>
      </w:pPr>
    </w:p>
    <w:p w14:paraId="0C790C56" w14:textId="77777777" w:rsidR="007D1534" w:rsidRPr="00E14B41" w:rsidRDefault="007D1534">
      <w:pP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br w:type="page"/>
      </w:r>
    </w:p>
    <w:tbl>
      <w:tblPr>
        <w:tblStyle w:val="TableGrid"/>
        <w:tblW w:w="13603" w:type="dxa"/>
        <w:tblLook w:val="04A0" w:firstRow="1" w:lastRow="0" w:firstColumn="1" w:lastColumn="0" w:noHBand="0" w:noVBand="1"/>
      </w:tblPr>
      <w:tblGrid>
        <w:gridCol w:w="13603"/>
      </w:tblGrid>
      <w:tr w:rsidR="00AF4785" w:rsidRPr="00AF4785" w14:paraId="038709B2" w14:textId="77777777" w:rsidTr="00213F00">
        <w:tc>
          <w:tcPr>
            <w:tcW w:w="13603" w:type="dxa"/>
            <w:tcBorders>
              <w:bottom w:val="nil"/>
            </w:tcBorders>
          </w:tcPr>
          <w:p w14:paraId="00F64A24" w14:textId="77777777" w:rsidR="00AF4785" w:rsidRPr="00E77AB9" w:rsidRDefault="00AF4785" w:rsidP="000F1661">
            <w:pPr>
              <w:jc w:val="both"/>
              <w:rPr>
                <w:rFonts w:ascii="Arial Nova Cond" w:hAnsi="Arial Nova Cond" w:cs="Times New Roman"/>
                <w:b/>
                <w:bCs/>
                <w:caps/>
                <w:noProof/>
                <w:sz w:val="24"/>
                <w:szCs w:val="24"/>
                <w:lang w:val="id-ID"/>
              </w:rPr>
            </w:pPr>
            <w:r w:rsidRPr="00E77AB9">
              <w:rPr>
                <w:rFonts w:ascii="Arial Nova Cond" w:hAnsi="Arial Nova Cond" w:cs="Times New Roman"/>
                <w:b/>
                <w:bCs/>
                <w:caps/>
                <w:noProof/>
                <w:sz w:val="24"/>
                <w:szCs w:val="24"/>
                <w:lang w:val="id-ID"/>
              </w:rPr>
              <w:lastRenderedPageBreak/>
              <w:t xml:space="preserve">Mata Kuliah </w:t>
            </w:r>
          </w:p>
        </w:tc>
      </w:tr>
      <w:tr w:rsidR="00AF4785" w:rsidRPr="00AF4785" w14:paraId="7B4BB5C6" w14:textId="77777777" w:rsidTr="00213F00">
        <w:tc>
          <w:tcPr>
            <w:tcW w:w="13603" w:type="dxa"/>
            <w:tcBorders>
              <w:top w:val="nil"/>
            </w:tcBorders>
          </w:tcPr>
          <w:p w14:paraId="6E8B9122" w14:textId="0F02342C" w:rsidR="00AF4785" w:rsidRPr="00E77AB9" w:rsidRDefault="004D624B" w:rsidP="000F1661">
            <w:pPr>
              <w:jc w:val="both"/>
              <w:rPr>
                <w:rFonts w:ascii="Arial Nova Cond" w:hAnsi="Arial Nova Cond" w:cs="Times New Roman"/>
                <w:b/>
                <w:bCs/>
                <w:caps/>
                <w:noProof/>
                <w:sz w:val="24"/>
                <w:szCs w:val="24"/>
              </w:rPr>
            </w:pPr>
            <w:r w:rsidRPr="00E77AB9">
              <w:rPr>
                <w:rFonts w:ascii="Arial Nova Cond" w:hAnsi="Arial Nova Cond" w:cs="Times New Roman"/>
                <w:b/>
                <w:bCs/>
                <w:caps/>
                <w:noProof/>
                <w:sz w:val="24"/>
                <w:szCs w:val="24"/>
              </w:rPr>
              <w:t>TATA KELOLA ORGANISASI</w:t>
            </w:r>
          </w:p>
        </w:tc>
      </w:tr>
    </w:tbl>
    <w:p w14:paraId="2A715EE5" w14:textId="77777777" w:rsidR="007D1534" w:rsidRPr="00E14B41" w:rsidRDefault="007D1534" w:rsidP="6D687048">
      <w:pPr>
        <w:spacing w:after="0" w:line="240" w:lineRule="auto"/>
        <w:jc w:val="both"/>
        <w:rPr>
          <w:rFonts w:ascii="Arial Nova Cond" w:hAnsi="Arial Nova Cond" w:cs="Times New Roman"/>
          <w:i/>
          <w:iCs/>
          <w:noProof/>
          <w:sz w:val="24"/>
          <w:szCs w:val="24"/>
          <w:lang w:val="id-ID"/>
        </w:rPr>
      </w:pPr>
    </w:p>
    <w:p w14:paraId="2CB00836" w14:textId="77777777" w:rsidR="00213F00" w:rsidRPr="00BD25E0" w:rsidRDefault="00213F00" w:rsidP="00213F00">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7837CC91" w14:textId="2FC35C18" w:rsidR="00213F00" w:rsidRPr="002F7358" w:rsidRDefault="002F7358" w:rsidP="00213F00">
      <w:pPr>
        <w:ind w:right="-762"/>
        <w:jc w:val="both"/>
        <w:rPr>
          <w:rFonts w:ascii="Arial Nova Cond" w:hAnsi="Arial Nova Cond" w:cs="Times New Roman"/>
          <w:i/>
          <w:iCs/>
          <w:noProof/>
          <w:lang w:val="id-ID"/>
        </w:rPr>
      </w:pPr>
      <w:r w:rsidRPr="002F7358">
        <w:rPr>
          <w:rFonts w:ascii="Arial Nova Cond" w:hAnsi="Arial Nova Cond"/>
          <w:noProof/>
          <w:lang w:val="id-ID"/>
        </w:rPr>
        <w:t>Mata kuliah ini membahas tentang pemahaman dan proses teori dan praktik corporate governance, termasuk di dalamnya teori dan evolusi corporate governance, struktur dan fungsi governance, sistem audit, kepemimpinan dan perannya dalam penciptaan nilai, international corporate governance, dan pengembangan kebijakan yang berdampak terhadap korporasi, serta disclosure dan bentuk serta potensi fraud</w:t>
      </w: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213F00" w:rsidRPr="00E14B41" w14:paraId="05B9F2E2" w14:textId="77777777" w:rsidTr="000F1661">
        <w:trPr>
          <w:gridAfter w:val="1"/>
          <w:wAfter w:w="8" w:type="dxa"/>
          <w:trHeight w:val="947"/>
        </w:trPr>
        <w:tc>
          <w:tcPr>
            <w:tcW w:w="5098" w:type="dxa"/>
            <w:gridSpan w:val="2"/>
            <w:vMerge w:val="restart"/>
            <w:shd w:val="clear" w:color="auto" w:fill="E7E6E6" w:themeFill="background2"/>
            <w:vAlign w:val="center"/>
          </w:tcPr>
          <w:p w14:paraId="0FAFC56C"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653585B1"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5156BFC0"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08070A89"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112BDED2"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5B0FE8D7"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0C64760C"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05115A18"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213F00" w:rsidRPr="00E14B41" w14:paraId="656A6FD1" w14:textId="77777777" w:rsidTr="000F1661">
        <w:trPr>
          <w:trHeight w:val="661"/>
        </w:trPr>
        <w:tc>
          <w:tcPr>
            <w:tcW w:w="5098" w:type="dxa"/>
            <w:gridSpan w:val="2"/>
            <w:vMerge/>
            <w:tcBorders>
              <w:bottom w:val="single" w:sz="4" w:space="0" w:color="auto"/>
            </w:tcBorders>
          </w:tcPr>
          <w:p w14:paraId="49A7895D" w14:textId="77777777" w:rsidR="00213F00" w:rsidRPr="00E14B41" w:rsidRDefault="00213F00"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3B4D96A4"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2A98F3F6"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48D3EACD"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4E38A6D"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284223CF"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C64761F"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05144667"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75DD874D"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4E9C836B"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213F00" w:rsidRPr="00E14B41" w14:paraId="553C6486" w14:textId="77777777" w:rsidTr="000F1661">
        <w:trPr>
          <w:trHeight w:val="383"/>
        </w:trPr>
        <w:tc>
          <w:tcPr>
            <w:tcW w:w="988" w:type="dxa"/>
            <w:tcBorders>
              <w:right w:val="nil"/>
            </w:tcBorders>
            <w:vAlign w:val="center"/>
          </w:tcPr>
          <w:p w14:paraId="3F509DDC" w14:textId="77777777" w:rsidR="00213F00" w:rsidRPr="00BD25E0" w:rsidRDefault="00213F00"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12C4E135" w14:textId="24D885CC" w:rsidR="00213F00" w:rsidRPr="002F7358" w:rsidRDefault="002F7358" w:rsidP="000F1661">
            <w:pPr>
              <w:pStyle w:val="Default"/>
              <w:jc w:val="both"/>
              <w:rPr>
                <w:rFonts w:ascii="Arial Nova Cond" w:hAnsi="Arial Nova Cond" w:cs="Times New Roman"/>
                <w:noProof/>
                <w:sz w:val="22"/>
                <w:szCs w:val="22"/>
                <w:lang w:val="id-ID"/>
              </w:rPr>
            </w:pPr>
            <w:r w:rsidRPr="002F7358">
              <w:rPr>
                <w:rFonts w:ascii="Arial Nova Cond" w:hAnsi="Arial Nova Cond"/>
                <w:noProof/>
                <w:sz w:val="22"/>
                <w:szCs w:val="22"/>
                <w:lang w:val="id-ID"/>
              </w:rPr>
              <w:t>Mampu melakukan kajian teoritik tentang pengertian, prinsip dasar dan proses dalam menjalankan Corporate Governance and Development</w:t>
            </w:r>
          </w:p>
        </w:tc>
        <w:tc>
          <w:tcPr>
            <w:tcW w:w="851" w:type="dxa"/>
            <w:vAlign w:val="center"/>
          </w:tcPr>
          <w:p w14:paraId="26007164" w14:textId="77777777" w:rsidR="00213F00" w:rsidRPr="00E14B41" w:rsidRDefault="00213F00" w:rsidP="000F1661">
            <w:pPr>
              <w:jc w:val="center"/>
              <w:rPr>
                <w:rFonts w:ascii="Arial Nova Cond" w:hAnsi="Arial Nova Cond" w:cs="Times New Roman"/>
                <w:noProof/>
                <w:sz w:val="18"/>
                <w:szCs w:val="18"/>
                <w:lang w:val="id-ID"/>
              </w:rPr>
            </w:pPr>
          </w:p>
        </w:tc>
        <w:tc>
          <w:tcPr>
            <w:tcW w:w="709" w:type="dxa"/>
            <w:vAlign w:val="center"/>
          </w:tcPr>
          <w:p w14:paraId="7A0AD993" w14:textId="77777777" w:rsidR="00213F00" w:rsidRPr="00E14B41" w:rsidRDefault="00213F00" w:rsidP="000F1661">
            <w:pPr>
              <w:jc w:val="center"/>
              <w:rPr>
                <w:rFonts w:ascii="Arial Nova Cond" w:hAnsi="Arial Nova Cond" w:cs="Times New Roman"/>
                <w:noProof/>
                <w:sz w:val="18"/>
                <w:szCs w:val="18"/>
                <w:lang w:val="id-ID"/>
              </w:rPr>
            </w:pPr>
          </w:p>
        </w:tc>
        <w:tc>
          <w:tcPr>
            <w:tcW w:w="850" w:type="dxa"/>
            <w:vAlign w:val="center"/>
          </w:tcPr>
          <w:p w14:paraId="0D49CADA"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62F7B6C7"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542BE93A"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339F365B"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7DF50431" w14:textId="77777777" w:rsidR="00213F00" w:rsidRPr="00E14B41" w:rsidRDefault="00213F00" w:rsidP="000F1661">
            <w:pPr>
              <w:jc w:val="center"/>
              <w:rPr>
                <w:rFonts w:ascii="Arial Nova Cond" w:hAnsi="Arial Nova Cond" w:cs="Times New Roman"/>
                <w:noProof/>
                <w:sz w:val="18"/>
                <w:szCs w:val="18"/>
                <w:lang w:val="id-ID"/>
              </w:rPr>
            </w:pPr>
          </w:p>
        </w:tc>
        <w:tc>
          <w:tcPr>
            <w:tcW w:w="992" w:type="dxa"/>
            <w:vAlign w:val="center"/>
          </w:tcPr>
          <w:p w14:paraId="3BAEC26A" w14:textId="77777777" w:rsidR="00213F00" w:rsidRPr="00E14B41" w:rsidRDefault="00213F00" w:rsidP="000F1661">
            <w:pPr>
              <w:rPr>
                <w:rFonts w:ascii="Arial Nova Cond" w:hAnsi="Arial Nova Cond" w:cs="Times New Roman"/>
                <w:noProof/>
                <w:sz w:val="18"/>
                <w:szCs w:val="18"/>
                <w:lang w:val="id-ID"/>
              </w:rPr>
            </w:pPr>
          </w:p>
        </w:tc>
        <w:tc>
          <w:tcPr>
            <w:tcW w:w="2843" w:type="dxa"/>
            <w:gridSpan w:val="2"/>
            <w:vAlign w:val="center"/>
          </w:tcPr>
          <w:p w14:paraId="3A6524AA" w14:textId="77777777" w:rsidR="00213F00" w:rsidRPr="00E14B41" w:rsidRDefault="00213F00" w:rsidP="000F1661">
            <w:pPr>
              <w:rPr>
                <w:rFonts w:ascii="Arial Nova Cond" w:hAnsi="Arial Nova Cond" w:cs="Times New Roman"/>
                <w:noProof/>
                <w:sz w:val="18"/>
                <w:szCs w:val="18"/>
                <w:lang w:val="id-ID"/>
              </w:rPr>
            </w:pPr>
          </w:p>
        </w:tc>
      </w:tr>
      <w:tr w:rsidR="00213F00" w:rsidRPr="00E14B41" w14:paraId="7A6B8A71" w14:textId="77777777" w:rsidTr="000F1661">
        <w:trPr>
          <w:trHeight w:val="403"/>
        </w:trPr>
        <w:tc>
          <w:tcPr>
            <w:tcW w:w="988" w:type="dxa"/>
            <w:tcBorders>
              <w:right w:val="nil"/>
            </w:tcBorders>
            <w:vAlign w:val="center"/>
          </w:tcPr>
          <w:p w14:paraId="08E94F8F" w14:textId="77777777" w:rsidR="00213F00" w:rsidRPr="00BD25E0" w:rsidRDefault="00213F00"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799DE37B" w14:textId="7C1FF8F9" w:rsidR="00213F00" w:rsidRPr="002F7358" w:rsidRDefault="002F7358" w:rsidP="000F1661">
            <w:pPr>
              <w:pStyle w:val="Default"/>
              <w:jc w:val="both"/>
              <w:rPr>
                <w:rFonts w:ascii="Arial Nova Cond" w:hAnsi="Arial Nova Cond"/>
                <w:noProof/>
                <w:color w:val="000000" w:themeColor="text1"/>
                <w:sz w:val="22"/>
                <w:szCs w:val="22"/>
                <w:lang w:val="id-ID"/>
              </w:rPr>
            </w:pPr>
            <w:r w:rsidRPr="002F7358">
              <w:rPr>
                <w:rFonts w:ascii="Arial Nova Cond" w:hAnsi="Arial Nova Cond"/>
                <w:noProof/>
                <w:sz w:val="22"/>
                <w:szCs w:val="22"/>
                <w:lang w:val="id-ID"/>
              </w:rPr>
              <w:t>Mampu mengkaji konsep Corporate Governance and Development dalam tataran praktis</w:t>
            </w:r>
          </w:p>
        </w:tc>
        <w:tc>
          <w:tcPr>
            <w:tcW w:w="851" w:type="dxa"/>
            <w:vAlign w:val="center"/>
          </w:tcPr>
          <w:p w14:paraId="392CF147" w14:textId="77777777" w:rsidR="00213F00" w:rsidRPr="00E14B41" w:rsidRDefault="00213F00" w:rsidP="000F1661">
            <w:pPr>
              <w:jc w:val="center"/>
              <w:rPr>
                <w:rFonts w:ascii="Arial Nova Cond" w:hAnsi="Arial Nova Cond" w:cs="Times New Roman"/>
                <w:noProof/>
                <w:sz w:val="18"/>
                <w:szCs w:val="18"/>
                <w:lang w:val="id-ID"/>
              </w:rPr>
            </w:pPr>
          </w:p>
        </w:tc>
        <w:tc>
          <w:tcPr>
            <w:tcW w:w="709" w:type="dxa"/>
            <w:vAlign w:val="center"/>
          </w:tcPr>
          <w:p w14:paraId="0C30F38F" w14:textId="77777777" w:rsidR="00213F00" w:rsidRPr="00E14B41" w:rsidRDefault="00213F00" w:rsidP="000F1661">
            <w:pPr>
              <w:jc w:val="center"/>
              <w:rPr>
                <w:rFonts w:ascii="Arial Nova Cond" w:hAnsi="Arial Nova Cond" w:cs="Times New Roman"/>
                <w:noProof/>
                <w:sz w:val="18"/>
                <w:szCs w:val="18"/>
                <w:lang w:val="id-ID"/>
              </w:rPr>
            </w:pPr>
          </w:p>
        </w:tc>
        <w:tc>
          <w:tcPr>
            <w:tcW w:w="850" w:type="dxa"/>
            <w:vAlign w:val="center"/>
          </w:tcPr>
          <w:p w14:paraId="4CFC625B"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095619C0"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47268250"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2B620D4E"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6BA545CC" w14:textId="77777777" w:rsidR="00213F00" w:rsidRPr="00E14B41" w:rsidRDefault="00213F00" w:rsidP="000F1661">
            <w:pPr>
              <w:jc w:val="center"/>
              <w:rPr>
                <w:rFonts w:ascii="Arial Nova Cond" w:hAnsi="Arial Nova Cond" w:cs="Times New Roman"/>
                <w:noProof/>
                <w:sz w:val="18"/>
                <w:szCs w:val="18"/>
                <w:lang w:val="id-ID"/>
              </w:rPr>
            </w:pPr>
          </w:p>
        </w:tc>
        <w:tc>
          <w:tcPr>
            <w:tcW w:w="992" w:type="dxa"/>
            <w:vAlign w:val="center"/>
          </w:tcPr>
          <w:p w14:paraId="3E73827E" w14:textId="77777777" w:rsidR="00213F00" w:rsidRPr="00E14B41" w:rsidRDefault="00213F00" w:rsidP="000F1661">
            <w:pPr>
              <w:rPr>
                <w:rFonts w:ascii="Arial Nova Cond" w:hAnsi="Arial Nova Cond" w:cs="Times New Roman"/>
                <w:noProof/>
                <w:sz w:val="18"/>
                <w:szCs w:val="18"/>
                <w:lang w:val="id-ID"/>
              </w:rPr>
            </w:pPr>
          </w:p>
        </w:tc>
        <w:tc>
          <w:tcPr>
            <w:tcW w:w="2843" w:type="dxa"/>
            <w:gridSpan w:val="2"/>
            <w:vAlign w:val="center"/>
          </w:tcPr>
          <w:p w14:paraId="7061FE74" w14:textId="77777777" w:rsidR="00213F00" w:rsidRPr="00E14B41" w:rsidRDefault="00213F00" w:rsidP="000F1661">
            <w:pPr>
              <w:rPr>
                <w:rFonts w:ascii="Arial Nova Cond" w:hAnsi="Arial Nova Cond" w:cs="Times New Roman"/>
                <w:noProof/>
                <w:sz w:val="18"/>
                <w:szCs w:val="18"/>
                <w:lang w:val="id-ID"/>
              </w:rPr>
            </w:pPr>
          </w:p>
        </w:tc>
      </w:tr>
      <w:tr w:rsidR="002F7358" w:rsidRPr="00E14B41" w14:paraId="744DEDF4" w14:textId="77777777" w:rsidTr="000F1661">
        <w:trPr>
          <w:trHeight w:val="403"/>
        </w:trPr>
        <w:tc>
          <w:tcPr>
            <w:tcW w:w="988" w:type="dxa"/>
            <w:tcBorders>
              <w:right w:val="nil"/>
            </w:tcBorders>
            <w:vAlign w:val="center"/>
          </w:tcPr>
          <w:p w14:paraId="7F6021BC" w14:textId="5291372F" w:rsidR="002F7358" w:rsidRPr="002F7358" w:rsidRDefault="002F7358" w:rsidP="000F1661">
            <w:pPr>
              <w:jc w:val="both"/>
              <w:rPr>
                <w:rFonts w:ascii="Arial Nova Cond" w:hAnsi="Arial Nova Cond" w:cs="Times New Roman"/>
                <w:b/>
                <w:bCs/>
                <w:noProof/>
                <w:sz w:val="20"/>
                <w:szCs w:val="20"/>
              </w:rPr>
            </w:pPr>
            <w:r>
              <w:rPr>
                <w:rFonts w:ascii="Arial Nova Cond" w:hAnsi="Arial Nova Cond" w:cs="Times New Roman"/>
                <w:b/>
                <w:bCs/>
                <w:noProof/>
                <w:sz w:val="20"/>
                <w:szCs w:val="20"/>
              </w:rPr>
              <w:t xml:space="preserve">CPMK 3: </w:t>
            </w:r>
          </w:p>
        </w:tc>
        <w:tc>
          <w:tcPr>
            <w:tcW w:w="4110" w:type="dxa"/>
            <w:tcBorders>
              <w:left w:val="nil"/>
            </w:tcBorders>
            <w:vAlign w:val="center"/>
          </w:tcPr>
          <w:p w14:paraId="25FB3112" w14:textId="45E884D8" w:rsidR="002F7358" w:rsidRPr="002F7358" w:rsidRDefault="002F7358" w:rsidP="000F1661">
            <w:pPr>
              <w:pStyle w:val="Default"/>
              <w:jc w:val="both"/>
              <w:rPr>
                <w:rFonts w:ascii="Arial Nova Cond" w:hAnsi="Arial Nova Cond"/>
                <w:noProof/>
                <w:color w:val="000000" w:themeColor="text1"/>
                <w:sz w:val="22"/>
                <w:szCs w:val="22"/>
                <w:lang w:val="id-ID"/>
              </w:rPr>
            </w:pPr>
            <w:r w:rsidRPr="002F7358">
              <w:rPr>
                <w:rFonts w:ascii="Arial Nova Cond" w:hAnsi="Arial Nova Cond"/>
                <w:noProof/>
                <w:sz w:val="22"/>
                <w:szCs w:val="22"/>
                <w:lang w:val="id-ID"/>
              </w:rPr>
              <w:t>Mampu menggunakan variable Corporate Governance and Development dalam proses penelitian</w:t>
            </w:r>
          </w:p>
        </w:tc>
        <w:tc>
          <w:tcPr>
            <w:tcW w:w="851" w:type="dxa"/>
            <w:vAlign w:val="center"/>
          </w:tcPr>
          <w:p w14:paraId="3096381C" w14:textId="77777777" w:rsidR="002F7358" w:rsidRPr="00E14B41" w:rsidRDefault="002F7358" w:rsidP="000F1661">
            <w:pPr>
              <w:jc w:val="center"/>
              <w:rPr>
                <w:rFonts w:ascii="Arial Nova Cond" w:hAnsi="Arial Nova Cond" w:cs="Times New Roman"/>
                <w:noProof/>
                <w:sz w:val="18"/>
                <w:szCs w:val="18"/>
                <w:lang w:val="id-ID"/>
              </w:rPr>
            </w:pPr>
          </w:p>
        </w:tc>
        <w:tc>
          <w:tcPr>
            <w:tcW w:w="709" w:type="dxa"/>
            <w:vAlign w:val="center"/>
          </w:tcPr>
          <w:p w14:paraId="0DF36956" w14:textId="77777777" w:rsidR="002F7358" w:rsidRPr="00E14B41" w:rsidRDefault="002F7358" w:rsidP="000F1661">
            <w:pPr>
              <w:jc w:val="center"/>
              <w:rPr>
                <w:rFonts w:ascii="Arial Nova Cond" w:hAnsi="Arial Nova Cond" w:cs="Times New Roman"/>
                <w:noProof/>
                <w:sz w:val="18"/>
                <w:szCs w:val="18"/>
                <w:lang w:val="id-ID"/>
              </w:rPr>
            </w:pPr>
          </w:p>
        </w:tc>
        <w:tc>
          <w:tcPr>
            <w:tcW w:w="850" w:type="dxa"/>
            <w:vAlign w:val="center"/>
          </w:tcPr>
          <w:p w14:paraId="4E1CAF94" w14:textId="77777777" w:rsidR="002F7358" w:rsidRPr="00E14B41" w:rsidRDefault="002F7358" w:rsidP="000F1661">
            <w:pPr>
              <w:jc w:val="center"/>
              <w:rPr>
                <w:rFonts w:ascii="Arial Nova Cond" w:hAnsi="Arial Nova Cond" w:cs="Times New Roman"/>
                <w:noProof/>
                <w:sz w:val="18"/>
                <w:szCs w:val="18"/>
                <w:lang w:val="id-ID"/>
              </w:rPr>
            </w:pPr>
          </w:p>
        </w:tc>
        <w:tc>
          <w:tcPr>
            <w:tcW w:w="567" w:type="dxa"/>
            <w:vAlign w:val="center"/>
          </w:tcPr>
          <w:p w14:paraId="3D88A878" w14:textId="77777777" w:rsidR="002F7358" w:rsidRPr="00E14B41" w:rsidRDefault="002F7358" w:rsidP="000F1661">
            <w:pPr>
              <w:jc w:val="center"/>
              <w:rPr>
                <w:rFonts w:ascii="Arial Nova Cond" w:hAnsi="Arial Nova Cond" w:cs="Times New Roman"/>
                <w:noProof/>
                <w:sz w:val="18"/>
                <w:szCs w:val="18"/>
                <w:lang w:val="id-ID"/>
              </w:rPr>
            </w:pPr>
          </w:p>
        </w:tc>
        <w:tc>
          <w:tcPr>
            <w:tcW w:w="567" w:type="dxa"/>
            <w:vAlign w:val="center"/>
          </w:tcPr>
          <w:p w14:paraId="3EB3C60E" w14:textId="77777777" w:rsidR="002F7358" w:rsidRPr="00E14B41" w:rsidRDefault="002F7358" w:rsidP="000F1661">
            <w:pPr>
              <w:jc w:val="center"/>
              <w:rPr>
                <w:rFonts w:ascii="Arial Nova Cond" w:hAnsi="Arial Nova Cond" w:cs="Times New Roman"/>
                <w:noProof/>
                <w:sz w:val="18"/>
                <w:szCs w:val="18"/>
                <w:lang w:val="id-ID"/>
              </w:rPr>
            </w:pPr>
          </w:p>
        </w:tc>
        <w:tc>
          <w:tcPr>
            <w:tcW w:w="567" w:type="dxa"/>
            <w:vAlign w:val="center"/>
          </w:tcPr>
          <w:p w14:paraId="11C1E559" w14:textId="77777777" w:rsidR="002F7358" w:rsidRPr="00E14B41" w:rsidRDefault="002F7358" w:rsidP="000F1661">
            <w:pPr>
              <w:jc w:val="center"/>
              <w:rPr>
                <w:rFonts w:ascii="Arial Nova Cond" w:hAnsi="Arial Nova Cond" w:cs="Times New Roman"/>
                <w:noProof/>
                <w:sz w:val="18"/>
                <w:szCs w:val="18"/>
                <w:lang w:val="id-ID"/>
              </w:rPr>
            </w:pPr>
          </w:p>
        </w:tc>
        <w:tc>
          <w:tcPr>
            <w:tcW w:w="567" w:type="dxa"/>
            <w:vAlign w:val="center"/>
          </w:tcPr>
          <w:p w14:paraId="56884E23" w14:textId="77777777" w:rsidR="002F7358" w:rsidRPr="00E14B41" w:rsidRDefault="002F7358" w:rsidP="000F1661">
            <w:pPr>
              <w:jc w:val="center"/>
              <w:rPr>
                <w:rFonts w:ascii="Arial Nova Cond" w:hAnsi="Arial Nova Cond" w:cs="Times New Roman"/>
                <w:noProof/>
                <w:sz w:val="18"/>
                <w:szCs w:val="18"/>
                <w:lang w:val="id-ID"/>
              </w:rPr>
            </w:pPr>
          </w:p>
        </w:tc>
        <w:tc>
          <w:tcPr>
            <w:tcW w:w="992" w:type="dxa"/>
            <w:vAlign w:val="center"/>
          </w:tcPr>
          <w:p w14:paraId="462A8781" w14:textId="77777777" w:rsidR="002F7358" w:rsidRPr="00E14B41" w:rsidRDefault="002F7358" w:rsidP="000F1661">
            <w:pPr>
              <w:rPr>
                <w:rFonts w:ascii="Arial Nova Cond" w:hAnsi="Arial Nova Cond" w:cs="Times New Roman"/>
                <w:noProof/>
                <w:sz w:val="18"/>
                <w:szCs w:val="18"/>
                <w:lang w:val="id-ID"/>
              </w:rPr>
            </w:pPr>
          </w:p>
        </w:tc>
        <w:tc>
          <w:tcPr>
            <w:tcW w:w="2843" w:type="dxa"/>
            <w:gridSpan w:val="2"/>
            <w:vAlign w:val="center"/>
          </w:tcPr>
          <w:p w14:paraId="689D4431" w14:textId="77777777" w:rsidR="002F7358" w:rsidRPr="00E14B41" w:rsidRDefault="002F7358" w:rsidP="000F1661">
            <w:pPr>
              <w:rPr>
                <w:rFonts w:ascii="Arial Nova Cond" w:hAnsi="Arial Nova Cond" w:cs="Times New Roman"/>
                <w:noProof/>
                <w:sz w:val="18"/>
                <w:szCs w:val="18"/>
                <w:lang w:val="id-ID"/>
              </w:rPr>
            </w:pPr>
          </w:p>
        </w:tc>
      </w:tr>
    </w:tbl>
    <w:p w14:paraId="415A5B23" w14:textId="77777777" w:rsidR="007D1534" w:rsidRPr="00E14B41" w:rsidRDefault="007D1534" w:rsidP="007D1534">
      <w:pPr>
        <w:jc w:val="both"/>
        <w:rPr>
          <w:rFonts w:ascii="Arial Nova Cond" w:hAnsi="Arial Nova Cond" w:cs="Times New Roman"/>
          <w:noProof/>
          <w:sz w:val="24"/>
          <w:szCs w:val="24"/>
          <w:lang w:val="id-ID"/>
        </w:rPr>
      </w:pPr>
    </w:p>
    <w:p w14:paraId="02E6C2EC" w14:textId="76088F72" w:rsidR="007D1534" w:rsidRPr="00E14B41" w:rsidRDefault="007D1534">
      <w:pP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br w:type="page"/>
      </w:r>
    </w:p>
    <w:tbl>
      <w:tblPr>
        <w:tblStyle w:val="TableGrid"/>
        <w:tblW w:w="13603" w:type="dxa"/>
        <w:tblLook w:val="04A0" w:firstRow="1" w:lastRow="0" w:firstColumn="1" w:lastColumn="0" w:noHBand="0" w:noVBand="1"/>
      </w:tblPr>
      <w:tblGrid>
        <w:gridCol w:w="13603"/>
      </w:tblGrid>
      <w:tr w:rsidR="00392774" w:rsidRPr="00AF4785" w14:paraId="67FEB572" w14:textId="77777777" w:rsidTr="00213F00">
        <w:tc>
          <w:tcPr>
            <w:tcW w:w="13603" w:type="dxa"/>
            <w:tcBorders>
              <w:bottom w:val="nil"/>
            </w:tcBorders>
          </w:tcPr>
          <w:p w14:paraId="132E083D" w14:textId="77777777" w:rsidR="00392774" w:rsidRPr="00AF4785" w:rsidRDefault="00392774" w:rsidP="000F1661">
            <w:pPr>
              <w:jc w:val="both"/>
              <w:rPr>
                <w:rFonts w:ascii="Arial Nova Cond" w:hAnsi="Arial Nova Cond" w:cs="Times New Roman"/>
                <w:b/>
                <w:bCs/>
                <w:caps/>
                <w:noProof/>
                <w:sz w:val="24"/>
                <w:szCs w:val="24"/>
                <w:lang w:val="id-ID"/>
              </w:rPr>
            </w:pPr>
            <w:r w:rsidRPr="00AF4785">
              <w:rPr>
                <w:rFonts w:ascii="Arial Nova Cond" w:hAnsi="Arial Nova Cond" w:cs="Times New Roman"/>
                <w:b/>
                <w:bCs/>
                <w:caps/>
                <w:noProof/>
                <w:sz w:val="24"/>
                <w:szCs w:val="24"/>
                <w:lang w:val="id-ID"/>
              </w:rPr>
              <w:lastRenderedPageBreak/>
              <w:t xml:space="preserve">Mata Kuliah </w:t>
            </w:r>
          </w:p>
        </w:tc>
      </w:tr>
      <w:tr w:rsidR="00392774" w:rsidRPr="00AF4785" w14:paraId="248919BA" w14:textId="77777777" w:rsidTr="00213F00">
        <w:tc>
          <w:tcPr>
            <w:tcW w:w="13603" w:type="dxa"/>
            <w:tcBorders>
              <w:top w:val="nil"/>
            </w:tcBorders>
          </w:tcPr>
          <w:p w14:paraId="3183B37A" w14:textId="4687984F" w:rsidR="00392774" w:rsidRPr="004D624B" w:rsidRDefault="004D624B" w:rsidP="000F1661">
            <w:pPr>
              <w:jc w:val="both"/>
              <w:rPr>
                <w:rFonts w:ascii="Arial Nova Cond" w:hAnsi="Arial Nova Cond" w:cs="Times New Roman"/>
                <w:b/>
                <w:bCs/>
                <w:caps/>
                <w:noProof/>
                <w:sz w:val="24"/>
                <w:szCs w:val="24"/>
              </w:rPr>
            </w:pPr>
            <w:r>
              <w:rPr>
                <w:rFonts w:ascii="Arial Nova Cond" w:hAnsi="Arial Nova Cond" w:cs="Times New Roman"/>
                <w:b/>
                <w:bCs/>
                <w:caps/>
                <w:noProof/>
                <w:sz w:val="24"/>
                <w:szCs w:val="24"/>
              </w:rPr>
              <w:t>ETIKA DAN KEBERLANJUTAN</w:t>
            </w:r>
          </w:p>
        </w:tc>
      </w:tr>
    </w:tbl>
    <w:p w14:paraId="08E8A727" w14:textId="77777777" w:rsidR="007D1534" w:rsidRPr="00E14B41" w:rsidRDefault="007D1534" w:rsidP="6D687048">
      <w:pPr>
        <w:spacing w:after="0" w:line="240" w:lineRule="auto"/>
        <w:jc w:val="both"/>
        <w:rPr>
          <w:rFonts w:ascii="Arial Nova Cond" w:hAnsi="Arial Nova Cond" w:cs="Times New Roman"/>
          <w:i/>
          <w:iCs/>
          <w:noProof/>
          <w:sz w:val="24"/>
          <w:szCs w:val="24"/>
          <w:lang w:val="id-ID"/>
        </w:rPr>
      </w:pPr>
    </w:p>
    <w:p w14:paraId="0AAB1D3F" w14:textId="77777777" w:rsidR="00213F00" w:rsidRPr="00BD25E0" w:rsidRDefault="00213F00" w:rsidP="00213F00">
      <w:pPr>
        <w:jc w:val="both"/>
        <w:rPr>
          <w:rFonts w:ascii="Arial Nova Cond" w:hAnsi="Arial Nova Cond" w:cs="Times New Roman"/>
          <w:b/>
          <w:bCs/>
          <w:noProof/>
          <w:sz w:val="24"/>
          <w:szCs w:val="24"/>
          <w:u w:val="single"/>
          <w:lang w:val="id-ID"/>
        </w:rPr>
      </w:pPr>
      <w:r w:rsidRPr="00BD25E0">
        <w:rPr>
          <w:rFonts w:ascii="Arial Nova Cond" w:hAnsi="Arial Nova Cond" w:cs="Times New Roman"/>
          <w:b/>
          <w:bCs/>
          <w:noProof/>
          <w:sz w:val="24"/>
          <w:szCs w:val="24"/>
          <w:u w:val="single"/>
          <w:lang w:val="id-ID"/>
        </w:rPr>
        <w:t xml:space="preserve">Deskripsi Mata Kuliah: </w:t>
      </w:r>
    </w:p>
    <w:p w14:paraId="53088CCA" w14:textId="25057BC7" w:rsidR="0031091D" w:rsidRDefault="0031091D" w:rsidP="0031091D">
      <w:pPr>
        <w:ind w:right="-762"/>
      </w:pPr>
      <w:r w:rsidRPr="0031091D">
        <w:rPr>
          <w:rFonts w:ascii="Arial Nova Cond" w:hAnsi="Arial Nova Cond"/>
          <w:lang w:val="id-ID"/>
        </w:rPr>
        <w:t>Mata kuliah Etika dan Keberlanjutan merupakan mata kuliah yang secara komprehesif membahas tentang rerangka etika serta keberlanjutan, baik untuk sektor privat maupun sektor publik. Lebih lanjut, mata kuliah ini mengeksplorasi isu keberlanjutan terkini yang perlu dipahami oleh profesional akuntansi. Keterampilan  analitis mahasiswa diperluas dengan fokus pada peningkatan kemampuan untuk mengembangkan penyelesaian masalah praktis dan komunikasi efektif dalam fungsi managerial yang kompleks dalam konteks etika dan keberlanjutan</w:t>
      </w:r>
      <w:r>
        <w:t>.</w:t>
      </w:r>
    </w:p>
    <w:p w14:paraId="5E6A5895" w14:textId="77777777" w:rsidR="0031091D" w:rsidRDefault="0031091D" w:rsidP="0031091D">
      <w:pPr>
        <w:ind w:right="-762"/>
      </w:pPr>
    </w:p>
    <w:tbl>
      <w:tblPr>
        <w:tblStyle w:val="TableGrid"/>
        <w:tblW w:w="13611" w:type="dxa"/>
        <w:tblLook w:val="04A0" w:firstRow="1" w:lastRow="0" w:firstColumn="1" w:lastColumn="0" w:noHBand="0" w:noVBand="1"/>
      </w:tblPr>
      <w:tblGrid>
        <w:gridCol w:w="988"/>
        <w:gridCol w:w="4110"/>
        <w:gridCol w:w="851"/>
        <w:gridCol w:w="709"/>
        <w:gridCol w:w="850"/>
        <w:gridCol w:w="567"/>
        <w:gridCol w:w="567"/>
        <w:gridCol w:w="567"/>
        <w:gridCol w:w="567"/>
        <w:gridCol w:w="992"/>
        <w:gridCol w:w="2835"/>
        <w:gridCol w:w="8"/>
      </w:tblGrid>
      <w:tr w:rsidR="00213F00" w:rsidRPr="00E14B41" w14:paraId="77B97EF4" w14:textId="77777777" w:rsidTr="000F1661">
        <w:trPr>
          <w:gridAfter w:val="1"/>
          <w:wAfter w:w="8" w:type="dxa"/>
          <w:trHeight w:val="947"/>
        </w:trPr>
        <w:tc>
          <w:tcPr>
            <w:tcW w:w="5098" w:type="dxa"/>
            <w:gridSpan w:val="2"/>
            <w:vMerge w:val="restart"/>
            <w:shd w:val="clear" w:color="auto" w:fill="E7E6E6" w:themeFill="background2"/>
            <w:vAlign w:val="center"/>
          </w:tcPr>
          <w:p w14:paraId="1266244A"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Kemampuan Akhir Yang Diharapkan/ </w:t>
            </w:r>
          </w:p>
          <w:p w14:paraId="738AE433"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Capaian Pembelajaran Mata Kuliah (CPMK)</w:t>
            </w:r>
          </w:p>
        </w:tc>
        <w:tc>
          <w:tcPr>
            <w:tcW w:w="2410" w:type="dxa"/>
            <w:gridSpan w:val="3"/>
            <w:shd w:val="clear" w:color="auto" w:fill="E7E6E6" w:themeFill="background2"/>
            <w:vAlign w:val="center"/>
          </w:tcPr>
          <w:p w14:paraId="32617702"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Profiesiensi pengetahuan dan keterampilan saat ini</w:t>
            </w:r>
          </w:p>
          <w:p w14:paraId="601F5294"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c>
          <w:tcPr>
            <w:tcW w:w="2268" w:type="dxa"/>
            <w:gridSpan w:val="4"/>
            <w:shd w:val="clear" w:color="auto" w:fill="E7E6E6" w:themeFill="background2"/>
            <w:vAlign w:val="center"/>
          </w:tcPr>
          <w:p w14:paraId="2CAFE337"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Hasil evaluasi Asesor </w:t>
            </w:r>
          </w:p>
          <w:p w14:paraId="72AC7A96"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Asesor)</w:t>
            </w:r>
          </w:p>
        </w:tc>
        <w:tc>
          <w:tcPr>
            <w:tcW w:w="3827" w:type="dxa"/>
            <w:gridSpan w:val="2"/>
            <w:shd w:val="clear" w:color="auto" w:fill="E7E6E6" w:themeFill="background2"/>
            <w:vAlign w:val="center"/>
          </w:tcPr>
          <w:p w14:paraId="5DE7C2E1"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Bukti yang disampaikan</w:t>
            </w:r>
          </w:p>
          <w:p w14:paraId="1F2C0B48"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(diisi oleh Pelamar)</w:t>
            </w:r>
          </w:p>
        </w:tc>
      </w:tr>
      <w:tr w:rsidR="00213F00" w:rsidRPr="00E14B41" w14:paraId="11142214" w14:textId="77777777" w:rsidTr="000F1661">
        <w:trPr>
          <w:trHeight w:val="661"/>
        </w:trPr>
        <w:tc>
          <w:tcPr>
            <w:tcW w:w="5098" w:type="dxa"/>
            <w:gridSpan w:val="2"/>
            <w:vMerge/>
            <w:tcBorders>
              <w:bottom w:val="single" w:sz="4" w:space="0" w:color="auto"/>
            </w:tcBorders>
          </w:tcPr>
          <w:p w14:paraId="22484084" w14:textId="77777777" w:rsidR="00213F00" w:rsidRPr="00E14B41" w:rsidRDefault="00213F00" w:rsidP="000F1661">
            <w:pPr>
              <w:spacing w:before="60" w:after="60"/>
              <w:jc w:val="both"/>
              <w:rPr>
                <w:rFonts w:ascii="Arial Nova Cond" w:hAnsi="Arial Nova Cond" w:cs="Times New Roman"/>
                <w:noProof/>
                <w:sz w:val="18"/>
                <w:szCs w:val="18"/>
                <w:lang w:val="id-ID"/>
              </w:rPr>
            </w:pPr>
          </w:p>
        </w:tc>
        <w:tc>
          <w:tcPr>
            <w:tcW w:w="851" w:type="dxa"/>
            <w:shd w:val="clear" w:color="auto" w:fill="E7E6E6" w:themeFill="background2"/>
            <w:vAlign w:val="center"/>
          </w:tcPr>
          <w:p w14:paraId="48DFD4C1"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Sangat baik</w:t>
            </w:r>
          </w:p>
        </w:tc>
        <w:tc>
          <w:tcPr>
            <w:tcW w:w="709" w:type="dxa"/>
            <w:shd w:val="clear" w:color="auto" w:fill="E7E6E6" w:themeFill="background2"/>
            <w:vAlign w:val="center"/>
          </w:tcPr>
          <w:p w14:paraId="4DF1D0EC"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Baik</w:t>
            </w:r>
          </w:p>
        </w:tc>
        <w:tc>
          <w:tcPr>
            <w:tcW w:w="850" w:type="dxa"/>
            <w:shd w:val="clear" w:color="auto" w:fill="E7E6E6" w:themeFill="background2"/>
            <w:vAlign w:val="center"/>
          </w:tcPr>
          <w:p w14:paraId="50E8BB49"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Tidak Pernah</w:t>
            </w:r>
          </w:p>
        </w:tc>
        <w:tc>
          <w:tcPr>
            <w:tcW w:w="567" w:type="dxa"/>
            <w:shd w:val="clear" w:color="auto" w:fill="E7E6E6" w:themeFill="background2"/>
            <w:vAlign w:val="center"/>
          </w:tcPr>
          <w:p w14:paraId="0B65B94A"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V</w:t>
            </w:r>
          </w:p>
        </w:tc>
        <w:tc>
          <w:tcPr>
            <w:tcW w:w="567" w:type="dxa"/>
            <w:shd w:val="clear" w:color="auto" w:fill="E7E6E6" w:themeFill="background2"/>
            <w:vAlign w:val="center"/>
          </w:tcPr>
          <w:p w14:paraId="5881F039"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A </w:t>
            </w:r>
          </w:p>
        </w:tc>
        <w:tc>
          <w:tcPr>
            <w:tcW w:w="567" w:type="dxa"/>
            <w:shd w:val="clear" w:color="auto" w:fill="E7E6E6" w:themeFill="background2"/>
            <w:vAlign w:val="center"/>
          </w:tcPr>
          <w:p w14:paraId="0BE99839"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 xml:space="preserve">T </w:t>
            </w:r>
          </w:p>
        </w:tc>
        <w:tc>
          <w:tcPr>
            <w:tcW w:w="567" w:type="dxa"/>
            <w:shd w:val="clear" w:color="auto" w:fill="E7E6E6" w:themeFill="background2"/>
            <w:vAlign w:val="center"/>
          </w:tcPr>
          <w:p w14:paraId="1B816A32"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M</w:t>
            </w:r>
          </w:p>
        </w:tc>
        <w:tc>
          <w:tcPr>
            <w:tcW w:w="992" w:type="dxa"/>
            <w:shd w:val="clear" w:color="auto" w:fill="E7E6E6" w:themeFill="background2"/>
            <w:vAlign w:val="center"/>
          </w:tcPr>
          <w:p w14:paraId="4ED3CF70"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Jenis Dokumen</w:t>
            </w:r>
          </w:p>
        </w:tc>
        <w:tc>
          <w:tcPr>
            <w:tcW w:w="2843" w:type="dxa"/>
            <w:gridSpan w:val="2"/>
            <w:shd w:val="clear" w:color="auto" w:fill="E7E6E6" w:themeFill="background2"/>
            <w:vAlign w:val="center"/>
          </w:tcPr>
          <w:p w14:paraId="2EC9DC45" w14:textId="77777777" w:rsidR="00213F00" w:rsidRPr="00E14B41" w:rsidRDefault="00213F00" w:rsidP="000F1661">
            <w:pPr>
              <w:spacing w:before="60" w:after="60"/>
              <w:jc w:val="center"/>
              <w:rPr>
                <w:rFonts w:ascii="Arial Nova Cond" w:hAnsi="Arial Nova Cond" w:cs="Times New Roman"/>
                <w:b/>
                <w:bCs/>
                <w:noProof/>
                <w:sz w:val="18"/>
                <w:szCs w:val="18"/>
                <w:lang w:val="id-ID"/>
              </w:rPr>
            </w:pPr>
            <w:r w:rsidRPr="00E14B41">
              <w:rPr>
                <w:rFonts w:ascii="Arial Nova Cond" w:hAnsi="Arial Nova Cond" w:cs="Times New Roman"/>
                <w:b/>
                <w:bCs/>
                <w:noProof/>
                <w:sz w:val="18"/>
                <w:szCs w:val="18"/>
                <w:lang w:val="id-ID"/>
              </w:rPr>
              <w:t>Link GDrive untuk mengakses dokumen</w:t>
            </w:r>
          </w:p>
        </w:tc>
      </w:tr>
      <w:tr w:rsidR="00213F00" w:rsidRPr="00E14B41" w14:paraId="5D4BFCD8" w14:textId="77777777" w:rsidTr="000F1661">
        <w:trPr>
          <w:trHeight w:val="383"/>
        </w:trPr>
        <w:tc>
          <w:tcPr>
            <w:tcW w:w="988" w:type="dxa"/>
            <w:tcBorders>
              <w:right w:val="nil"/>
            </w:tcBorders>
            <w:vAlign w:val="center"/>
          </w:tcPr>
          <w:p w14:paraId="4C6C1907" w14:textId="77777777" w:rsidR="00213F00" w:rsidRPr="00BD25E0" w:rsidRDefault="00213F00"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1</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6A09117C" w14:textId="4A8473BE" w:rsidR="00213F00" w:rsidRPr="005C124C" w:rsidRDefault="0031091D" w:rsidP="0031091D">
            <w:pPr>
              <w:rPr>
                <w:rFonts w:ascii="Arial Nova Cond" w:hAnsi="Arial Nova Cond" w:cs="Times New Roman"/>
                <w:noProof/>
                <w:sz w:val="20"/>
                <w:szCs w:val="20"/>
                <w:lang w:val="id-ID"/>
              </w:rPr>
            </w:pPr>
            <w:r w:rsidRPr="005C124C">
              <w:rPr>
                <w:rFonts w:ascii="Arial Nova Cond" w:hAnsi="Arial Nova Cond"/>
                <w:noProof/>
                <w:lang w:val="id-ID"/>
              </w:rPr>
              <w:t xml:space="preserve">Mampu menerapkan pengetahuan, keterampilan, dan latihan yang relevan dengan proses pertimbangan profesional dalam konteks keseluruhan kerangka etika. </w:t>
            </w:r>
          </w:p>
        </w:tc>
        <w:tc>
          <w:tcPr>
            <w:tcW w:w="851" w:type="dxa"/>
            <w:vAlign w:val="center"/>
          </w:tcPr>
          <w:p w14:paraId="78F0AA1E" w14:textId="77777777" w:rsidR="00213F00" w:rsidRPr="00E14B41" w:rsidRDefault="00213F00" w:rsidP="000F1661">
            <w:pPr>
              <w:jc w:val="center"/>
              <w:rPr>
                <w:rFonts w:ascii="Arial Nova Cond" w:hAnsi="Arial Nova Cond" w:cs="Times New Roman"/>
                <w:noProof/>
                <w:sz w:val="18"/>
                <w:szCs w:val="18"/>
                <w:lang w:val="id-ID"/>
              </w:rPr>
            </w:pPr>
          </w:p>
        </w:tc>
        <w:tc>
          <w:tcPr>
            <w:tcW w:w="709" w:type="dxa"/>
            <w:vAlign w:val="center"/>
          </w:tcPr>
          <w:p w14:paraId="43BB4C91" w14:textId="77777777" w:rsidR="00213F00" w:rsidRPr="00E14B41" w:rsidRDefault="00213F00" w:rsidP="000F1661">
            <w:pPr>
              <w:jc w:val="center"/>
              <w:rPr>
                <w:rFonts w:ascii="Arial Nova Cond" w:hAnsi="Arial Nova Cond" w:cs="Times New Roman"/>
                <w:noProof/>
                <w:sz w:val="18"/>
                <w:szCs w:val="18"/>
                <w:lang w:val="id-ID"/>
              </w:rPr>
            </w:pPr>
          </w:p>
        </w:tc>
        <w:tc>
          <w:tcPr>
            <w:tcW w:w="850" w:type="dxa"/>
            <w:vAlign w:val="center"/>
          </w:tcPr>
          <w:p w14:paraId="03752056"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3F66258F"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4CBBC021"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59C6A261"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34504EC3" w14:textId="77777777" w:rsidR="00213F00" w:rsidRPr="00E14B41" w:rsidRDefault="00213F00" w:rsidP="000F1661">
            <w:pPr>
              <w:jc w:val="center"/>
              <w:rPr>
                <w:rFonts w:ascii="Arial Nova Cond" w:hAnsi="Arial Nova Cond" w:cs="Times New Roman"/>
                <w:noProof/>
                <w:sz w:val="18"/>
                <w:szCs w:val="18"/>
                <w:lang w:val="id-ID"/>
              </w:rPr>
            </w:pPr>
          </w:p>
        </w:tc>
        <w:tc>
          <w:tcPr>
            <w:tcW w:w="992" w:type="dxa"/>
            <w:vAlign w:val="center"/>
          </w:tcPr>
          <w:p w14:paraId="07EA5B6C" w14:textId="77777777" w:rsidR="00213F00" w:rsidRPr="00E14B41" w:rsidRDefault="00213F00" w:rsidP="000F1661">
            <w:pPr>
              <w:rPr>
                <w:rFonts w:ascii="Arial Nova Cond" w:hAnsi="Arial Nova Cond" w:cs="Times New Roman"/>
                <w:noProof/>
                <w:sz w:val="18"/>
                <w:szCs w:val="18"/>
                <w:lang w:val="id-ID"/>
              </w:rPr>
            </w:pPr>
          </w:p>
        </w:tc>
        <w:tc>
          <w:tcPr>
            <w:tcW w:w="2843" w:type="dxa"/>
            <w:gridSpan w:val="2"/>
            <w:vAlign w:val="center"/>
          </w:tcPr>
          <w:p w14:paraId="44C1E3C6" w14:textId="77777777" w:rsidR="00213F00" w:rsidRPr="00E14B41" w:rsidRDefault="00213F00" w:rsidP="000F1661">
            <w:pPr>
              <w:rPr>
                <w:rFonts w:ascii="Arial Nova Cond" w:hAnsi="Arial Nova Cond" w:cs="Times New Roman"/>
                <w:noProof/>
                <w:sz w:val="18"/>
                <w:szCs w:val="18"/>
                <w:lang w:val="id-ID"/>
              </w:rPr>
            </w:pPr>
          </w:p>
        </w:tc>
      </w:tr>
      <w:tr w:rsidR="00213F00" w:rsidRPr="00E14B41" w14:paraId="03C40AB2" w14:textId="77777777" w:rsidTr="000F1661">
        <w:trPr>
          <w:trHeight w:val="403"/>
        </w:trPr>
        <w:tc>
          <w:tcPr>
            <w:tcW w:w="988" w:type="dxa"/>
            <w:tcBorders>
              <w:right w:val="nil"/>
            </w:tcBorders>
            <w:vAlign w:val="center"/>
          </w:tcPr>
          <w:p w14:paraId="472FC31C" w14:textId="77777777" w:rsidR="00213F00" w:rsidRPr="00BD25E0" w:rsidRDefault="00213F00" w:rsidP="000F1661">
            <w:pPr>
              <w:jc w:val="both"/>
              <w:rPr>
                <w:rFonts w:ascii="Arial Nova Cond" w:hAnsi="Arial Nova Cond" w:cs="Times New Roman"/>
                <w:noProof/>
                <w:sz w:val="20"/>
                <w:szCs w:val="20"/>
                <w:lang w:val="id-ID"/>
              </w:rPr>
            </w:pPr>
            <w:r w:rsidRPr="00BD25E0">
              <w:rPr>
                <w:rFonts w:ascii="Arial Nova Cond" w:hAnsi="Arial Nova Cond" w:cs="Times New Roman"/>
                <w:b/>
                <w:bCs/>
                <w:noProof/>
                <w:sz w:val="20"/>
                <w:szCs w:val="20"/>
                <w:lang w:val="id-ID"/>
              </w:rPr>
              <w:t>CPMK 2</w:t>
            </w:r>
            <w:r w:rsidRPr="00BD25E0">
              <w:rPr>
                <w:rFonts w:ascii="Arial Nova Cond" w:hAnsi="Arial Nova Cond" w:cs="Times New Roman"/>
                <w:noProof/>
                <w:sz w:val="20"/>
                <w:szCs w:val="20"/>
                <w:lang w:val="id-ID"/>
              </w:rPr>
              <w:t xml:space="preserve"> : </w:t>
            </w:r>
          </w:p>
        </w:tc>
        <w:tc>
          <w:tcPr>
            <w:tcW w:w="4110" w:type="dxa"/>
            <w:tcBorders>
              <w:left w:val="nil"/>
            </w:tcBorders>
            <w:vAlign w:val="center"/>
          </w:tcPr>
          <w:p w14:paraId="0E5CDE72" w14:textId="25BBF380" w:rsidR="00213F00" w:rsidRPr="005C124C" w:rsidRDefault="00B011DB" w:rsidP="005C124C">
            <w:pPr>
              <w:rPr>
                <w:rFonts w:ascii="Arial Nova Cond" w:hAnsi="Arial Nova Cond" w:cs="Cambria"/>
                <w:noProof/>
                <w:color w:val="000000" w:themeColor="text1"/>
                <w:sz w:val="24"/>
                <w:szCs w:val="24"/>
                <w:lang w:val="id-ID"/>
              </w:rPr>
            </w:pPr>
            <w:r>
              <w:rPr>
                <w:rFonts w:ascii="Arial Nova Cond" w:hAnsi="Arial Nova Cond"/>
                <w:noProof/>
              </w:rPr>
              <w:t>Meningkatnya</w:t>
            </w:r>
            <w:r w:rsidR="0031091D" w:rsidRPr="005C124C">
              <w:rPr>
                <w:rFonts w:ascii="Arial Nova Cond" w:hAnsi="Arial Nova Cond"/>
                <w:noProof/>
                <w:lang w:val="id-ID"/>
              </w:rPr>
              <w:t xml:space="preserve"> keterampilan mahasiswa </w:t>
            </w:r>
            <w:r>
              <w:rPr>
                <w:rFonts w:ascii="Arial Nova Cond" w:hAnsi="Arial Nova Cond"/>
                <w:noProof/>
              </w:rPr>
              <w:t>dalam</w:t>
            </w:r>
            <w:r w:rsidR="0031091D" w:rsidRPr="005C124C">
              <w:rPr>
                <w:rFonts w:ascii="Arial Nova Cond" w:hAnsi="Arial Nova Cond"/>
                <w:noProof/>
                <w:lang w:val="id-ID"/>
              </w:rPr>
              <w:t xml:space="preserve"> membuat alternatif keputusan </w:t>
            </w:r>
            <w:r>
              <w:rPr>
                <w:rFonts w:ascii="Arial Nova Cond" w:hAnsi="Arial Nova Cond"/>
                <w:noProof/>
              </w:rPr>
              <w:t>penyelesaian</w:t>
            </w:r>
            <w:r w:rsidR="0031091D" w:rsidRPr="005C124C">
              <w:rPr>
                <w:rFonts w:ascii="Arial Nova Cond" w:hAnsi="Arial Nova Cond"/>
                <w:noProof/>
                <w:lang w:val="id-ID"/>
              </w:rPr>
              <w:t xml:space="preserve"> isu etika </w:t>
            </w:r>
          </w:p>
        </w:tc>
        <w:tc>
          <w:tcPr>
            <w:tcW w:w="851" w:type="dxa"/>
            <w:vAlign w:val="center"/>
          </w:tcPr>
          <w:p w14:paraId="1BCE63A7" w14:textId="77777777" w:rsidR="00213F00" w:rsidRPr="00E14B41" w:rsidRDefault="00213F00" w:rsidP="000F1661">
            <w:pPr>
              <w:jc w:val="center"/>
              <w:rPr>
                <w:rFonts w:ascii="Arial Nova Cond" w:hAnsi="Arial Nova Cond" w:cs="Times New Roman"/>
                <w:noProof/>
                <w:sz w:val="18"/>
                <w:szCs w:val="18"/>
                <w:lang w:val="id-ID"/>
              </w:rPr>
            </w:pPr>
          </w:p>
        </w:tc>
        <w:tc>
          <w:tcPr>
            <w:tcW w:w="709" w:type="dxa"/>
            <w:vAlign w:val="center"/>
          </w:tcPr>
          <w:p w14:paraId="57D1C5E6" w14:textId="77777777" w:rsidR="00213F00" w:rsidRPr="00E14B41" w:rsidRDefault="00213F00" w:rsidP="000F1661">
            <w:pPr>
              <w:jc w:val="center"/>
              <w:rPr>
                <w:rFonts w:ascii="Arial Nova Cond" w:hAnsi="Arial Nova Cond" w:cs="Times New Roman"/>
                <w:noProof/>
                <w:sz w:val="18"/>
                <w:szCs w:val="18"/>
                <w:lang w:val="id-ID"/>
              </w:rPr>
            </w:pPr>
          </w:p>
        </w:tc>
        <w:tc>
          <w:tcPr>
            <w:tcW w:w="850" w:type="dxa"/>
            <w:vAlign w:val="center"/>
          </w:tcPr>
          <w:p w14:paraId="25A1E64B"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4F0C87A3"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2EBC617E"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0BF4DA1F" w14:textId="77777777" w:rsidR="00213F00" w:rsidRPr="00E14B41" w:rsidRDefault="00213F00" w:rsidP="000F1661">
            <w:pPr>
              <w:jc w:val="center"/>
              <w:rPr>
                <w:rFonts w:ascii="Arial Nova Cond" w:hAnsi="Arial Nova Cond" w:cs="Times New Roman"/>
                <w:noProof/>
                <w:sz w:val="18"/>
                <w:szCs w:val="18"/>
                <w:lang w:val="id-ID"/>
              </w:rPr>
            </w:pPr>
          </w:p>
        </w:tc>
        <w:tc>
          <w:tcPr>
            <w:tcW w:w="567" w:type="dxa"/>
            <w:vAlign w:val="center"/>
          </w:tcPr>
          <w:p w14:paraId="4B608558" w14:textId="77777777" w:rsidR="00213F00" w:rsidRPr="00E14B41" w:rsidRDefault="00213F00" w:rsidP="000F1661">
            <w:pPr>
              <w:jc w:val="center"/>
              <w:rPr>
                <w:rFonts w:ascii="Arial Nova Cond" w:hAnsi="Arial Nova Cond" w:cs="Times New Roman"/>
                <w:noProof/>
                <w:sz w:val="18"/>
                <w:szCs w:val="18"/>
                <w:lang w:val="id-ID"/>
              </w:rPr>
            </w:pPr>
          </w:p>
        </w:tc>
        <w:tc>
          <w:tcPr>
            <w:tcW w:w="992" w:type="dxa"/>
            <w:vAlign w:val="center"/>
          </w:tcPr>
          <w:p w14:paraId="50E84FA5" w14:textId="77777777" w:rsidR="00213F00" w:rsidRPr="00E14B41" w:rsidRDefault="00213F00" w:rsidP="000F1661">
            <w:pPr>
              <w:rPr>
                <w:rFonts w:ascii="Arial Nova Cond" w:hAnsi="Arial Nova Cond" w:cs="Times New Roman"/>
                <w:noProof/>
                <w:sz w:val="18"/>
                <w:szCs w:val="18"/>
                <w:lang w:val="id-ID"/>
              </w:rPr>
            </w:pPr>
          </w:p>
        </w:tc>
        <w:tc>
          <w:tcPr>
            <w:tcW w:w="2843" w:type="dxa"/>
            <w:gridSpan w:val="2"/>
            <w:vAlign w:val="center"/>
          </w:tcPr>
          <w:p w14:paraId="7B443C23" w14:textId="77777777" w:rsidR="00213F00" w:rsidRPr="00E14B41" w:rsidRDefault="00213F00" w:rsidP="000F1661">
            <w:pPr>
              <w:rPr>
                <w:rFonts w:ascii="Arial Nova Cond" w:hAnsi="Arial Nova Cond" w:cs="Times New Roman"/>
                <w:noProof/>
                <w:sz w:val="18"/>
                <w:szCs w:val="18"/>
                <w:lang w:val="id-ID"/>
              </w:rPr>
            </w:pPr>
          </w:p>
        </w:tc>
      </w:tr>
      <w:tr w:rsidR="005C124C" w:rsidRPr="00E14B41" w14:paraId="0F304745" w14:textId="77777777" w:rsidTr="000F1661">
        <w:trPr>
          <w:trHeight w:val="403"/>
        </w:trPr>
        <w:tc>
          <w:tcPr>
            <w:tcW w:w="988" w:type="dxa"/>
            <w:tcBorders>
              <w:right w:val="nil"/>
            </w:tcBorders>
            <w:vAlign w:val="center"/>
          </w:tcPr>
          <w:p w14:paraId="6546AB94" w14:textId="27F7D926" w:rsidR="005C124C" w:rsidRPr="005C124C" w:rsidRDefault="005C124C" w:rsidP="000F1661">
            <w:pPr>
              <w:jc w:val="both"/>
              <w:rPr>
                <w:rFonts w:ascii="Arial Nova Cond" w:hAnsi="Arial Nova Cond" w:cs="Times New Roman"/>
                <w:b/>
                <w:bCs/>
                <w:noProof/>
                <w:sz w:val="20"/>
                <w:szCs w:val="20"/>
              </w:rPr>
            </w:pPr>
            <w:r>
              <w:rPr>
                <w:rFonts w:ascii="Arial Nova Cond" w:hAnsi="Arial Nova Cond" w:cs="Times New Roman"/>
                <w:b/>
                <w:bCs/>
                <w:noProof/>
                <w:sz w:val="20"/>
                <w:szCs w:val="20"/>
              </w:rPr>
              <w:t>CPMK 3</w:t>
            </w:r>
          </w:p>
        </w:tc>
        <w:tc>
          <w:tcPr>
            <w:tcW w:w="4110" w:type="dxa"/>
            <w:tcBorders>
              <w:left w:val="nil"/>
            </w:tcBorders>
            <w:vAlign w:val="center"/>
          </w:tcPr>
          <w:p w14:paraId="63314C97" w14:textId="39E652C0" w:rsidR="005C124C" w:rsidRPr="005C124C" w:rsidRDefault="00B011DB" w:rsidP="00B011DB">
            <w:pPr>
              <w:rPr>
                <w:rFonts w:ascii="Arial Nova Cond" w:hAnsi="Arial Nova Cond"/>
              </w:rPr>
            </w:pPr>
            <w:r>
              <w:rPr>
                <w:rFonts w:ascii="Arial Nova Cond" w:hAnsi="Arial Nova Cond"/>
              </w:rPr>
              <w:t>Mampu</w:t>
            </w:r>
            <w:r w:rsidR="005C124C" w:rsidRPr="005C124C">
              <w:rPr>
                <w:rFonts w:ascii="Arial Nova Cond" w:hAnsi="Arial Nova Cond"/>
                <w:lang w:val="id-ID"/>
              </w:rPr>
              <w:t xml:space="preserve"> untuk melakukan komunikasi atas alternatif keputusan yang telah dibuat.</w:t>
            </w:r>
          </w:p>
        </w:tc>
        <w:tc>
          <w:tcPr>
            <w:tcW w:w="851" w:type="dxa"/>
            <w:vAlign w:val="center"/>
          </w:tcPr>
          <w:p w14:paraId="75543869" w14:textId="77777777" w:rsidR="005C124C" w:rsidRPr="00E14B41" w:rsidRDefault="005C124C" w:rsidP="000F1661">
            <w:pPr>
              <w:jc w:val="center"/>
              <w:rPr>
                <w:rFonts w:ascii="Arial Nova Cond" w:hAnsi="Arial Nova Cond" w:cs="Times New Roman"/>
                <w:noProof/>
                <w:sz w:val="18"/>
                <w:szCs w:val="18"/>
                <w:lang w:val="id-ID"/>
              </w:rPr>
            </w:pPr>
          </w:p>
        </w:tc>
        <w:tc>
          <w:tcPr>
            <w:tcW w:w="709" w:type="dxa"/>
            <w:vAlign w:val="center"/>
          </w:tcPr>
          <w:p w14:paraId="3B050224" w14:textId="77777777" w:rsidR="005C124C" w:rsidRPr="00E14B41" w:rsidRDefault="005C124C" w:rsidP="000F1661">
            <w:pPr>
              <w:jc w:val="center"/>
              <w:rPr>
                <w:rFonts w:ascii="Arial Nova Cond" w:hAnsi="Arial Nova Cond" w:cs="Times New Roman"/>
                <w:noProof/>
                <w:sz w:val="18"/>
                <w:szCs w:val="18"/>
                <w:lang w:val="id-ID"/>
              </w:rPr>
            </w:pPr>
          </w:p>
        </w:tc>
        <w:tc>
          <w:tcPr>
            <w:tcW w:w="850" w:type="dxa"/>
            <w:vAlign w:val="center"/>
          </w:tcPr>
          <w:p w14:paraId="4A2FEB6E" w14:textId="77777777" w:rsidR="005C124C" w:rsidRPr="00E14B41" w:rsidRDefault="005C124C" w:rsidP="000F1661">
            <w:pPr>
              <w:jc w:val="center"/>
              <w:rPr>
                <w:rFonts w:ascii="Arial Nova Cond" w:hAnsi="Arial Nova Cond" w:cs="Times New Roman"/>
                <w:noProof/>
                <w:sz w:val="18"/>
                <w:szCs w:val="18"/>
                <w:lang w:val="id-ID"/>
              </w:rPr>
            </w:pPr>
          </w:p>
        </w:tc>
        <w:tc>
          <w:tcPr>
            <w:tcW w:w="567" w:type="dxa"/>
            <w:vAlign w:val="center"/>
          </w:tcPr>
          <w:p w14:paraId="2B67B853" w14:textId="77777777" w:rsidR="005C124C" w:rsidRPr="00E14B41" w:rsidRDefault="005C124C" w:rsidP="000F1661">
            <w:pPr>
              <w:jc w:val="center"/>
              <w:rPr>
                <w:rFonts w:ascii="Arial Nova Cond" w:hAnsi="Arial Nova Cond" w:cs="Times New Roman"/>
                <w:noProof/>
                <w:sz w:val="18"/>
                <w:szCs w:val="18"/>
                <w:lang w:val="id-ID"/>
              </w:rPr>
            </w:pPr>
          </w:p>
        </w:tc>
        <w:tc>
          <w:tcPr>
            <w:tcW w:w="567" w:type="dxa"/>
            <w:vAlign w:val="center"/>
          </w:tcPr>
          <w:p w14:paraId="45170811" w14:textId="77777777" w:rsidR="005C124C" w:rsidRPr="00E14B41" w:rsidRDefault="005C124C" w:rsidP="000F1661">
            <w:pPr>
              <w:jc w:val="center"/>
              <w:rPr>
                <w:rFonts w:ascii="Arial Nova Cond" w:hAnsi="Arial Nova Cond" w:cs="Times New Roman"/>
                <w:noProof/>
                <w:sz w:val="18"/>
                <w:szCs w:val="18"/>
                <w:lang w:val="id-ID"/>
              </w:rPr>
            </w:pPr>
          </w:p>
        </w:tc>
        <w:tc>
          <w:tcPr>
            <w:tcW w:w="567" w:type="dxa"/>
            <w:vAlign w:val="center"/>
          </w:tcPr>
          <w:p w14:paraId="1F9D4BB2" w14:textId="77777777" w:rsidR="005C124C" w:rsidRPr="00E14B41" w:rsidRDefault="005C124C" w:rsidP="000F1661">
            <w:pPr>
              <w:jc w:val="center"/>
              <w:rPr>
                <w:rFonts w:ascii="Arial Nova Cond" w:hAnsi="Arial Nova Cond" w:cs="Times New Roman"/>
                <w:noProof/>
                <w:sz w:val="18"/>
                <w:szCs w:val="18"/>
                <w:lang w:val="id-ID"/>
              </w:rPr>
            </w:pPr>
          </w:p>
        </w:tc>
        <w:tc>
          <w:tcPr>
            <w:tcW w:w="567" w:type="dxa"/>
            <w:vAlign w:val="center"/>
          </w:tcPr>
          <w:p w14:paraId="706DA522" w14:textId="77777777" w:rsidR="005C124C" w:rsidRPr="00E14B41" w:rsidRDefault="005C124C" w:rsidP="000F1661">
            <w:pPr>
              <w:jc w:val="center"/>
              <w:rPr>
                <w:rFonts w:ascii="Arial Nova Cond" w:hAnsi="Arial Nova Cond" w:cs="Times New Roman"/>
                <w:noProof/>
                <w:sz w:val="18"/>
                <w:szCs w:val="18"/>
                <w:lang w:val="id-ID"/>
              </w:rPr>
            </w:pPr>
          </w:p>
        </w:tc>
        <w:tc>
          <w:tcPr>
            <w:tcW w:w="992" w:type="dxa"/>
            <w:vAlign w:val="center"/>
          </w:tcPr>
          <w:p w14:paraId="3964EF68" w14:textId="77777777" w:rsidR="005C124C" w:rsidRPr="00E14B41" w:rsidRDefault="005C124C" w:rsidP="000F1661">
            <w:pPr>
              <w:rPr>
                <w:rFonts w:ascii="Arial Nova Cond" w:hAnsi="Arial Nova Cond" w:cs="Times New Roman"/>
                <w:noProof/>
                <w:sz w:val="18"/>
                <w:szCs w:val="18"/>
                <w:lang w:val="id-ID"/>
              </w:rPr>
            </w:pPr>
          </w:p>
        </w:tc>
        <w:tc>
          <w:tcPr>
            <w:tcW w:w="2843" w:type="dxa"/>
            <w:gridSpan w:val="2"/>
            <w:vAlign w:val="center"/>
          </w:tcPr>
          <w:p w14:paraId="70412B8A" w14:textId="77777777" w:rsidR="005C124C" w:rsidRPr="00E14B41" w:rsidRDefault="005C124C" w:rsidP="000F1661">
            <w:pPr>
              <w:rPr>
                <w:rFonts w:ascii="Arial Nova Cond" w:hAnsi="Arial Nova Cond" w:cs="Times New Roman"/>
                <w:noProof/>
                <w:sz w:val="18"/>
                <w:szCs w:val="18"/>
                <w:lang w:val="id-ID"/>
              </w:rPr>
            </w:pPr>
          </w:p>
        </w:tc>
      </w:tr>
    </w:tbl>
    <w:p w14:paraId="41740B64" w14:textId="77777777" w:rsidR="009D77F2" w:rsidRPr="00E14B41" w:rsidRDefault="009D77F2" w:rsidP="009D77F2">
      <w:pPr>
        <w:jc w:val="both"/>
        <w:rPr>
          <w:rFonts w:ascii="Arial Nova Cond" w:hAnsi="Arial Nova Cond" w:cs="Times New Roman"/>
          <w:noProof/>
          <w:sz w:val="24"/>
          <w:szCs w:val="24"/>
          <w:lang w:val="id-ID"/>
        </w:rPr>
      </w:pPr>
    </w:p>
    <w:p w14:paraId="40C64E46" w14:textId="71670104" w:rsidR="007D1534" w:rsidRPr="00E14B41" w:rsidRDefault="007D1534">
      <w:pPr>
        <w:rPr>
          <w:rFonts w:ascii="Arial Nova Cond" w:hAnsi="Arial Nova Cond" w:cs="Times New Roman"/>
          <w:noProof/>
          <w:sz w:val="24"/>
          <w:szCs w:val="24"/>
          <w:lang w:val="id-ID"/>
        </w:rPr>
      </w:pPr>
      <w:r w:rsidRPr="00E14B41">
        <w:rPr>
          <w:rFonts w:ascii="Arial Nova Cond" w:hAnsi="Arial Nova Cond" w:cs="Times New Roman"/>
          <w:noProof/>
          <w:sz w:val="24"/>
          <w:szCs w:val="24"/>
          <w:lang w:val="id-ID"/>
        </w:rPr>
        <w:br w:type="page"/>
      </w:r>
    </w:p>
    <w:p w14:paraId="4095A070" w14:textId="3E2960F4" w:rsidR="006336BA" w:rsidRPr="00E14B41" w:rsidRDefault="006336BA" w:rsidP="006336BA">
      <w:pPr>
        <w:rPr>
          <w:rFonts w:ascii="Arial Nova Cond" w:hAnsi="Arial Nova Cond" w:cs="Times New Roman"/>
          <w:noProof/>
          <w:sz w:val="24"/>
          <w:szCs w:val="24"/>
          <w:lang w:val="id-ID"/>
        </w:rPr>
        <w:sectPr w:rsidR="006336BA" w:rsidRPr="00E14B41" w:rsidSect="00620528">
          <w:headerReference w:type="default" r:id="rId21"/>
          <w:footerReference w:type="default" r:id="rId22"/>
          <w:pgSz w:w="16838" w:h="11906" w:orient="landscape" w:code="9"/>
          <w:pgMar w:top="1440" w:right="2552" w:bottom="1440" w:left="1440" w:header="709" w:footer="709" w:gutter="0"/>
          <w:cols w:space="708"/>
          <w:docGrid w:linePitch="360"/>
        </w:sectPr>
      </w:pPr>
    </w:p>
    <w:p w14:paraId="2972CE7D" w14:textId="77777777" w:rsidR="00682698" w:rsidRPr="00DF2E60" w:rsidRDefault="00682698" w:rsidP="002F7358">
      <w:pPr>
        <w:jc w:val="both"/>
        <w:rPr>
          <w:rFonts w:ascii="Arial Nova Cond" w:hAnsi="Arial Nova Cond" w:cs="Times New Roman"/>
          <w:b/>
          <w:bCs/>
          <w:noProof/>
          <w:sz w:val="24"/>
          <w:szCs w:val="24"/>
        </w:rPr>
      </w:pPr>
      <w:r w:rsidRPr="00DF2E60">
        <w:rPr>
          <w:rFonts w:ascii="Arial Nova Cond" w:hAnsi="Arial Nova Cond" w:cs="Times New Roman"/>
          <w:b/>
          <w:bCs/>
          <w:noProof/>
          <w:sz w:val="24"/>
          <w:szCs w:val="24"/>
        </w:rPr>
        <w:lastRenderedPageBreak/>
        <w:t>Saya telah membaca dan mengisi Formulir Evaluasi Diri ini untuk mengikuti asesmen RPL dan dengan ini saya menyatakan:</w:t>
      </w:r>
    </w:p>
    <w:p w14:paraId="202775A2" w14:textId="5065313B" w:rsidR="00682698" w:rsidRPr="00DF2E60" w:rsidRDefault="00682698" w:rsidP="002F7358">
      <w:pPr>
        <w:pStyle w:val="ListParagraph"/>
        <w:numPr>
          <w:ilvl w:val="0"/>
          <w:numId w:val="10"/>
        </w:numPr>
        <w:contextualSpacing w:val="0"/>
        <w:jc w:val="both"/>
        <w:rPr>
          <w:rFonts w:ascii="Arial Nova Cond" w:hAnsi="Arial Nova Cond" w:cs="Times New Roman"/>
          <w:noProof/>
          <w:sz w:val="24"/>
          <w:szCs w:val="24"/>
        </w:rPr>
      </w:pPr>
      <w:r w:rsidRPr="00DF2E60">
        <w:rPr>
          <w:rFonts w:ascii="Arial Nova Cond" w:hAnsi="Arial Nova Cond" w:cs="Times New Roman"/>
          <w:noProof/>
          <w:sz w:val="24"/>
          <w:szCs w:val="24"/>
        </w:rPr>
        <w:t>Semua informasi yang saya tuliskan adalah sepenuhnya benar dan saya bertanggung-jawab atas seluruh data dalam formulir ini dan apabila dikemudian hari ternyata informasi yang saya sampaikan tersebut adalah tidak benar, maka saya bersedia menerima sangsi sesuai dengan ketentuan yang berlaku;</w:t>
      </w:r>
    </w:p>
    <w:p w14:paraId="24D882AC" w14:textId="6ABD5333" w:rsidR="00682698" w:rsidRPr="00DF2E60" w:rsidRDefault="00682698" w:rsidP="002F7358">
      <w:pPr>
        <w:pStyle w:val="ListParagraph"/>
        <w:numPr>
          <w:ilvl w:val="0"/>
          <w:numId w:val="10"/>
        </w:numPr>
        <w:contextualSpacing w:val="0"/>
        <w:jc w:val="both"/>
        <w:rPr>
          <w:rFonts w:ascii="Arial Nova Cond" w:hAnsi="Arial Nova Cond" w:cs="Times New Roman"/>
          <w:noProof/>
          <w:sz w:val="24"/>
          <w:szCs w:val="24"/>
        </w:rPr>
      </w:pPr>
      <w:r w:rsidRPr="00DF2E60">
        <w:rPr>
          <w:rFonts w:ascii="Arial Nova Cond" w:hAnsi="Arial Nova Cond" w:cs="Times New Roman"/>
          <w:noProof/>
          <w:sz w:val="24"/>
          <w:szCs w:val="24"/>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w:t>
      </w:r>
      <w:r w:rsidR="003D7A1E">
        <w:rPr>
          <w:rFonts w:ascii="Arial Nova Cond" w:hAnsi="Arial Nova Cond" w:cs="Times New Roman"/>
          <w:noProof/>
          <w:sz w:val="24"/>
          <w:szCs w:val="24"/>
        </w:rPr>
        <w:t xml:space="preserve"> </w:t>
      </w:r>
      <w:r w:rsidR="003D7A1E" w:rsidRPr="003D7A1E">
        <w:rPr>
          <w:rFonts w:ascii="Arial Nova Cond" w:hAnsi="Arial Nova Cond" w:cs="Times New Roman"/>
          <w:noProof/>
          <w:color w:val="0070C0"/>
          <w:sz w:val="24"/>
          <w:szCs w:val="24"/>
        </w:rPr>
        <w:t>serta lembaga sertifikasi yang pernah saya ikuti sebelumnya</w:t>
      </w:r>
      <w:r w:rsidRPr="003D7A1E">
        <w:rPr>
          <w:rFonts w:ascii="Arial Nova Cond" w:hAnsi="Arial Nova Cond" w:cs="Times New Roman"/>
          <w:noProof/>
          <w:color w:val="0070C0"/>
          <w:sz w:val="24"/>
          <w:szCs w:val="24"/>
        </w:rPr>
        <w:t xml:space="preserve">; </w:t>
      </w:r>
      <w:r w:rsidRPr="00DF2E60">
        <w:rPr>
          <w:rFonts w:ascii="Arial Nova Cond" w:hAnsi="Arial Nova Cond" w:cs="Times New Roman"/>
          <w:noProof/>
          <w:sz w:val="24"/>
          <w:szCs w:val="24"/>
        </w:rPr>
        <w:t>dan</w:t>
      </w:r>
    </w:p>
    <w:p w14:paraId="2119CA84" w14:textId="0AD975B9" w:rsidR="00682698" w:rsidRPr="00DF2E60" w:rsidRDefault="00682698" w:rsidP="002F7358">
      <w:pPr>
        <w:pStyle w:val="ListParagraph"/>
        <w:numPr>
          <w:ilvl w:val="0"/>
          <w:numId w:val="10"/>
        </w:numPr>
        <w:contextualSpacing w:val="0"/>
        <w:jc w:val="both"/>
        <w:rPr>
          <w:rFonts w:ascii="Arial Nova Cond" w:hAnsi="Arial Nova Cond" w:cs="Times New Roman"/>
          <w:noProof/>
          <w:sz w:val="24"/>
          <w:szCs w:val="24"/>
        </w:rPr>
      </w:pPr>
      <w:r w:rsidRPr="00DF2E60">
        <w:rPr>
          <w:rFonts w:ascii="Arial Nova Cond" w:hAnsi="Arial Nova Cond" w:cs="Times New Roman"/>
          <w:noProof/>
          <w:sz w:val="24"/>
          <w:szCs w:val="24"/>
        </w:rPr>
        <w:t>Saya bersedia untuk mengikuti asesmen lanjutan untuk membuktikan kompetensi saya, sesuai waktu dan tempat/platform daring yang ditentukan oleh unit RPL.</w:t>
      </w:r>
    </w:p>
    <w:p w14:paraId="757AEF1C" w14:textId="77777777" w:rsidR="00682698" w:rsidRPr="00DF2E60" w:rsidRDefault="00682698" w:rsidP="00682698">
      <w:pPr>
        <w:jc w:val="both"/>
        <w:rPr>
          <w:rFonts w:ascii="Arial Nova Cond" w:hAnsi="Arial Nova Cond" w:cs="Times New Roman"/>
          <w:sz w:val="24"/>
          <w:szCs w:val="24"/>
        </w:rPr>
      </w:pPr>
    </w:p>
    <w:p w14:paraId="0833F81E" w14:textId="77777777" w:rsidR="00682698" w:rsidRPr="00DF2E60" w:rsidRDefault="00682698" w:rsidP="00682698">
      <w:pPr>
        <w:jc w:val="both"/>
        <w:rPr>
          <w:rFonts w:ascii="Arial Nova Cond" w:hAnsi="Arial Nova Cond" w:cs="Times New Roman"/>
          <w:sz w:val="24"/>
          <w:szCs w:val="24"/>
        </w:rPr>
      </w:pPr>
    </w:p>
    <w:p w14:paraId="4CC23C96" w14:textId="77777777" w:rsidR="00682698" w:rsidRPr="00DF2E60" w:rsidRDefault="00682698" w:rsidP="002F7358">
      <w:pPr>
        <w:ind w:right="5482"/>
        <w:rPr>
          <w:rFonts w:ascii="Arial Nova Cond" w:hAnsi="Arial Nova Cond" w:cs="Times New Roman"/>
          <w:sz w:val="24"/>
          <w:szCs w:val="24"/>
        </w:rPr>
      </w:pPr>
      <w:r w:rsidRPr="00DF2E60">
        <w:rPr>
          <w:rFonts w:ascii="Arial Nova Cond" w:hAnsi="Arial Nova Cond" w:cs="Times New Roman"/>
          <w:sz w:val="24"/>
          <w:szCs w:val="24"/>
        </w:rPr>
        <w:t xml:space="preserve">Kota, </w:t>
      </w:r>
      <w:proofErr w:type="spellStart"/>
      <w:r w:rsidRPr="00DF2E60">
        <w:rPr>
          <w:rFonts w:ascii="Arial Nova Cond" w:hAnsi="Arial Nova Cond" w:cs="Times New Roman"/>
          <w:sz w:val="24"/>
          <w:szCs w:val="24"/>
        </w:rPr>
        <w:t>tanggal</w:t>
      </w:r>
      <w:proofErr w:type="spellEnd"/>
      <w:r w:rsidRPr="00DF2E60">
        <w:rPr>
          <w:rFonts w:ascii="Arial Nova Cond" w:hAnsi="Arial Nova Cond" w:cs="Times New Roman"/>
          <w:sz w:val="24"/>
          <w:szCs w:val="24"/>
        </w:rPr>
        <w:t xml:space="preserve"> </w:t>
      </w:r>
    </w:p>
    <w:p w14:paraId="529B2E58" w14:textId="77777777" w:rsidR="00682698" w:rsidRPr="00DF2E60" w:rsidRDefault="00682698" w:rsidP="00682698">
      <w:pPr>
        <w:ind w:right="5482"/>
        <w:jc w:val="right"/>
        <w:rPr>
          <w:rFonts w:ascii="Arial Nova Cond" w:hAnsi="Arial Nova Cond" w:cs="Times New Roman"/>
          <w:sz w:val="24"/>
          <w:szCs w:val="24"/>
        </w:rPr>
      </w:pPr>
    </w:p>
    <w:p w14:paraId="264DB65E" w14:textId="77777777" w:rsidR="00682698" w:rsidRPr="00DF2E60" w:rsidRDefault="00682698" w:rsidP="00682698">
      <w:pPr>
        <w:ind w:right="5482"/>
        <w:jc w:val="right"/>
        <w:rPr>
          <w:rFonts w:ascii="Arial Nova Cond" w:hAnsi="Arial Nova Cond" w:cs="Times New Roman"/>
          <w:sz w:val="24"/>
          <w:szCs w:val="24"/>
        </w:rPr>
      </w:pPr>
    </w:p>
    <w:p w14:paraId="26C989A8" w14:textId="77777777" w:rsidR="00C4662F" w:rsidRPr="00DF2E60" w:rsidRDefault="00682698" w:rsidP="00682698">
      <w:pPr>
        <w:ind w:right="5482"/>
        <w:jc w:val="right"/>
        <w:rPr>
          <w:rFonts w:ascii="Arial Nova Cond" w:hAnsi="Arial Nova Cond" w:cs="Times New Roman"/>
          <w:sz w:val="24"/>
          <w:szCs w:val="24"/>
        </w:rPr>
        <w:sectPr w:rsidR="00C4662F" w:rsidRPr="00DF2E60" w:rsidSect="00C76101">
          <w:headerReference w:type="default" r:id="rId23"/>
          <w:footerReference w:type="default" r:id="rId24"/>
          <w:pgSz w:w="11906" w:h="16838" w:code="9"/>
          <w:pgMar w:top="2552" w:right="1440" w:bottom="1440" w:left="1440" w:header="709" w:footer="709" w:gutter="0"/>
          <w:cols w:space="708"/>
          <w:docGrid w:linePitch="360"/>
        </w:sectPr>
      </w:pPr>
      <w:proofErr w:type="gramStart"/>
      <w:r w:rsidRPr="00DF2E60">
        <w:rPr>
          <w:rFonts w:ascii="Arial Nova Cond" w:hAnsi="Arial Nova Cond" w:cs="Times New Roman"/>
          <w:sz w:val="24"/>
          <w:szCs w:val="24"/>
        </w:rPr>
        <w:t>( Nama</w:t>
      </w:r>
      <w:proofErr w:type="gramEnd"/>
      <w:r w:rsidRPr="00DF2E60">
        <w:rPr>
          <w:rFonts w:ascii="Arial Nova Cond" w:hAnsi="Arial Nova Cond" w:cs="Times New Roman"/>
          <w:sz w:val="24"/>
          <w:szCs w:val="24"/>
        </w:rPr>
        <w:t xml:space="preserve"> </w:t>
      </w:r>
      <w:proofErr w:type="spellStart"/>
      <w:r w:rsidRPr="00DF2E60">
        <w:rPr>
          <w:rFonts w:ascii="Arial Nova Cond" w:hAnsi="Arial Nova Cond" w:cs="Times New Roman"/>
          <w:sz w:val="24"/>
          <w:szCs w:val="24"/>
        </w:rPr>
        <w:t>Lengkap</w:t>
      </w:r>
      <w:proofErr w:type="spellEnd"/>
      <w:r w:rsidRPr="00DF2E60">
        <w:rPr>
          <w:rFonts w:ascii="Arial Nova Cond" w:hAnsi="Arial Nova Cond" w:cs="Times New Roman"/>
          <w:sz w:val="24"/>
          <w:szCs w:val="24"/>
        </w:rPr>
        <w:t xml:space="preserve"> Calon </w:t>
      </w:r>
      <w:proofErr w:type="spellStart"/>
      <w:r w:rsidRPr="00DF2E60">
        <w:rPr>
          <w:rFonts w:ascii="Arial Nova Cond" w:hAnsi="Arial Nova Cond" w:cs="Times New Roman"/>
          <w:sz w:val="24"/>
          <w:szCs w:val="24"/>
        </w:rPr>
        <w:t>Mahasiswa</w:t>
      </w:r>
      <w:proofErr w:type="spellEnd"/>
      <w:r w:rsidRPr="00DF2E60">
        <w:rPr>
          <w:rFonts w:ascii="Arial Nova Cond" w:hAnsi="Arial Nova Cond" w:cs="Times New Roman"/>
          <w:sz w:val="24"/>
          <w:szCs w:val="24"/>
        </w:rPr>
        <w:t xml:space="preserve"> )</w:t>
      </w:r>
    </w:p>
    <w:p w14:paraId="09CF436F" w14:textId="335958CD" w:rsidR="00620528" w:rsidRPr="00DF2E60" w:rsidRDefault="00C4662F" w:rsidP="00682698">
      <w:pPr>
        <w:ind w:right="5482"/>
        <w:jc w:val="right"/>
        <w:rPr>
          <w:rFonts w:ascii="Arial Nova Cond" w:hAnsi="Arial Nova Cond" w:cs="Times New Roman"/>
          <w:sz w:val="24"/>
          <w:szCs w:val="24"/>
        </w:rPr>
      </w:pPr>
      <w:r w:rsidRPr="00DF2E60">
        <w:rPr>
          <w:rFonts w:ascii="Arial Nova Cond" w:hAnsi="Arial Nova Cond" w:cs="Times New Roman"/>
          <w:noProof/>
          <w:sz w:val="36"/>
          <w:szCs w:val="36"/>
          <w14:ligatures w14:val="standardContextual"/>
        </w:rPr>
        <w:lastRenderedPageBreak/>
        <mc:AlternateContent>
          <mc:Choice Requires="wps">
            <w:drawing>
              <wp:anchor distT="0" distB="0" distL="114300" distR="114300" simplePos="0" relativeHeight="251658242" behindDoc="0" locked="0" layoutInCell="1" allowOverlap="1" wp14:anchorId="05B08D03" wp14:editId="1358D600">
                <wp:simplePos x="0" y="0"/>
                <wp:positionH relativeFrom="margin">
                  <wp:posOffset>0</wp:posOffset>
                </wp:positionH>
                <wp:positionV relativeFrom="paragraph">
                  <wp:posOffset>0</wp:posOffset>
                </wp:positionV>
                <wp:extent cx="5497032" cy="1265275"/>
                <wp:effectExtent l="0" t="0" r="27940" b="11430"/>
                <wp:wrapNone/>
                <wp:docPr id="29" name="Rectangle 29"/>
                <wp:cNvGraphicFramePr/>
                <a:graphic xmlns:a="http://schemas.openxmlformats.org/drawingml/2006/main">
                  <a:graphicData uri="http://schemas.microsoft.com/office/word/2010/wordprocessingShape">
                    <wps:wsp>
                      <wps:cNvSpPr/>
                      <wps:spPr>
                        <a:xfrm>
                          <a:off x="0" y="0"/>
                          <a:ext cx="5497032" cy="126527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19535C" w14:textId="77777777" w:rsidR="00D472E7" w:rsidRPr="003E3478" w:rsidRDefault="00BE361F" w:rsidP="00C4662F">
                            <w:pPr>
                              <w:spacing w:after="0"/>
                              <w:jc w:val="center"/>
                              <w:rPr>
                                <w:rFonts w:ascii="Times New Roman" w:hAnsi="Times New Roman" w:cs="Times New Roman"/>
                                <w:color w:val="000000" w:themeColor="text1"/>
                                <w:sz w:val="56"/>
                                <w:szCs w:val="56"/>
                              </w:rPr>
                            </w:pPr>
                            <w:proofErr w:type="spellStart"/>
                            <w:r w:rsidRPr="003E3478">
                              <w:rPr>
                                <w:rFonts w:ascii="Times New Roman" w:hAnsi="Times New Roman" w:cs="Times New Roman"/>
                                <w:color w:val="000000" w:themeColor="text1"/>
                                <w:sz w:val="56"/>
                                <w:szCs w:val="56"/>
                              </w:rPr>
                              <w:t>Dokumen</w:t>
                            </w:r>
                            <w:proofErr w:type="spellEnd"/>
                            <w:r w:rsidR="002052E5" w:rsidRPr="003E3478">
                              <w:rPr>
                                <w:rFonts w:ascii="Times New Roman" w:hAnsi="Times New Roman" w:cs="Times New Roman"/>
                                <w:color w:val="000000" w:themeColor="text1"/>
                                <w:sz w:val="56"/>
                                <w:szCs w:val="56"/>
                              </w:rPr>
                              <w:t>/</w:t>
                            </w:r>
                            <w:proofErr w:type="spellStart"/>
                            <w:r w:rsidR="002052E5" w:rsidRPr="003E3478">
                              <w:rPr>
                                <w:rFonts w:ascii="Times New Roman" w:hAnsi="Times New Roman" w:cs="Times New Roman"/>
                                <w:color w:val="000000" w:themeColor="text1"/>
                                <w:sz w:val="56"/>
                                <w:szCs w:val="56"/>
                              </w:rPr>
                              <w:t>Formulir</w:t>
                            </w:r>
                            <w:proofErr w:type="spellEnd"/>
                            <w:r w:rsidR="00C4662F" w:rsidRPr="003E3478">
                              <w:rPr>
                                <w:rFonts w:ascii="Times New Roman" w:hAnsi="Times New Roman" w:cs="Times New Roman"/>
                                <w:color w:val="000000" w:themeColor="text1"/>
                                <w:sz w:val="56"/>
                                <w:szCs w:val="56"/>
                              </w:rPr>
                              <w:t xml:space="preserve"> </w:t>
                            </w:r>
                          </w:p>
                          <w:p w14:paraId="0DC756CB" w14:textId="556ABE74" w:rsidR="00C4662F" w:rsidRPr="003E3478" w:rsidRDefault="00C4662F" w:rsidP="00C4662F">
                            <w:pPr>
                              <w:spacing w:after="0"/>
                              <w:jc w:val="center"/>
                              <w:rPr>
                                <w:rFonts w:ascii="Times New Roman" w:hAnsi="Times New Roman" w:cs="Times New Roman"/>
                                <w:color w:val="000000" w:themeColor="text1"/>
                                <w:sz w:val="56"/>
                                <w:szCs w:val="56"/>
                              </w:rPr>
                            </w:pPr>
                            <w:proofErr w:type="spellStart"/>
                            <w:r w:rsidRPr="003E3478">
                              <w:rPr>
                                <w:rFonts w:ascii="Times New Roman" w:hAnsi="Times New Roman" w:cs="Times New Roman"/>
                                <w:color w:val="000000" w:themeColor="text1"/>
                                <w:sz w:val="56"/>
                                <w:szCs w:val="56"/>
                              </w:rPr>
                              <w:t>Pendukung</w:t>
                            </w:r>
                            <w:proofErr w:type="spellEnd"/>
                            <w:r w:rsidRPr="003E3478">
                              <w:rPr>
                                <w:rFonts w:ascii="Times New Roman" w:hAnsi="Times New Roman" w:cs="Times New Roman"/>
                                <w:color w:val="000000" w:themeColor="text1"/>
                                <w:sz w:val="56"/>
                                <w:szCs w:val="56"/>
                              </w:rPr>
                              <w:t xml:space="preserve"> </w:t>
                            </w:r>
                            <w:proofErr w:type="spellStart"/>
                            <w:r w:rsidRPr="003E3478">
                              <w:rPr>
                                <w:rFonts w:ascii="Times New Roman" w:hAnsi="Times New Roman" w:cs="Times New Roman"/>
                                <w:color w:val="000000" w:themeColor="text1"/>
                                <w:sz w:val="56"/>
                                <w:szCs w:val="56"/>
                              </w:rPr>
                              <w:t>Lainnya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08D03" id="Rectangle 29" o:spid="_x0000_s1027" style="position:absolute;left:0;text-align:left;margin-left:0;margin-top:0;width:432.85pt;height:99.65pt;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" fillcolor="#cfcdcd [2894]" strokecolor="#1f3763 [1604]" strokeweight="1pt">
                <v:textbox>
                  <w:txbxContent>
                    <w:p w14:paraId="7B19535C" w14:textId="77777777" w:rsidR="00D472E7" w:rsidRPr="003E3478" w:rsidRDefault="00BE361F" w:rsidP="00C4662F">
                      <w:pPr>
                        <w:spacing w:after="0"/>
                        <w:jc w:val="center"/>
                        <w:rPr>
                          <w:rFonts w:ascii="Times New Roman" w:hAnsi="Times New Roman" w:cs="Times New Roman"/>
                          <w:color w:val="000000" w:themeColor="text1"/>
                          <w:sz w:val="56"/>
                          <w:szCs w:val="56"/>
                        </w:rPr>
                      </w:pPr>
                      <w:proofErr w:type="spellStart"/>
                      <w:r w:rsidRPr="003E3478">
                        <w:rPr>
                          <w:rFonts w:ascii="Times New Roman" w:hAnsi="Times New Roman" w:cs="Times New Roman"/>
                          <w:color w:val="000000" w:themeColor="text1"/>
                          <w:sz w:val="56"/>
                          <w:szCs w:val="56"/>
                        </w:rPr>
                        <w:t>Dokumen</w:t>
                      </w:r>
                      <w:proofErr w:type="spellEnd"/>
                      <w:r w:rsidR="002052E5" w:rsidRPr="003E3478">
                        <w:rPr>
                          <w:rFonts w:ascii="Times New Roman" w:hAnsi="Times New Roman" w:cs="Times New Roman"/>
                          <w:color w:val="000000" w:themeColor="text1"/>
                          <w:sz w:val="56"/>
                          <w:szCs w:val="56"/>
                        </w:rPr>
                        <w:t>/</w:t>
                      </w:r>
                      <w:proofErr w:type="spellStart"/>
                      <w:r w:rsidR="002052E5" w:rsidRPr="003E3478">
                        <w:rPr>
                          <w:rFonts w:ascii="Times New Roman" w:hAnsi="Times New Roman" w:cs="Times New Roman"/>
                          <w:color w:val="000000" w:themeColor="text1"/>
                          <w:sz w:val="56"/>
                          <w:szCs w:val="56"/>
                        </w:rPr>
                        <w:t>Formulir</w:t>
                      </w:r>
                      <w:proofErr w:type="spellEnd"/>
                      <w:r w:rsidR="00C4662F" w:rsidRPr="003E3478">
                        <w:rPr>
                          <w:rFonts w:ascii="Times New Roman" w:hAnsi="Times New Roman" w:cs="Times New Roman"/>
                          <w:color w:val="000000" w:themeColor="text1"/>
                          <w:sz w:val="56"/>
                          <w:szCs w:val="56"/>
                        </w:rPr>
                        <w:t xml:space="preserve"> </w:t>
                      </w:r>
                    </w:p>
                    <w:p w14:paraId="0DC756CB" w14:textId="556ABE74" w:rsidR="00C4662F" w:rsidRPr="003E3478" w:rsidRDefault="00C4662F" w:rsidP="00C4662F">
                      <w:pPr>
                        <w:spacing w:after="0"/>
                        <w:jc w:val="center"/>
                        <w:rPr>
                          <w:rFonts w:ascii="Times New Roman" w:hAnsi="Times New Roman" w:cs="Times New Roman"/>
                          <w:color w:val="000000" w:themeColor="text1"/>
                          <w:sz w:val="56"/>
                          <w:szCs w:val="56"/>
                        </w:rPr>
                      </w:pPr>
                      <w:proofErr w:type="spellStart"/>
                      <w:r w:rsidRPr="003E3478">
                        <w:rPr>
                          <w:rFonts w:ascii="Times New Roman" w:hAnsi="Times New Roman" w:cs="Times New Roman"/>
                          <w:color w:val="000000" w:themeColor="text1"/>
                          <w:sz w:val="56"/>
                          <w:szCs w:val="56"/>
                        </w:rPr>
                        <w:t>Pendukung</w:t>
                      </w:r>
                      <w:proofErr w:type="spellEnd"/>
                      <w:r w:rsidRPr="003E3478">
                        <w:rPr>
                          <w:rFonts w:ascii="Times New Roman" w:hAnsi="Times New Roman" w:cs="Times New Roman"/>
                          <w:color w:val="000000" w:themeColor="text1"/>
                          <w:sz w:val="56"/>
                          <w:szCs w:val="56"/>
                        </w:rPr>
                        <w:t xml:space="preserve"> </w:t>
                      </w:r>
                      <w:proofErr w:type="spellStart"/>
                      <w:r w:rsidRPr="003E3478">
                        <w:rPr>
                          <w:rFonts w:ascii="Times New Roman" w:hAnsi="Times New Roman" w:cs="Times New Roman"/>
                          <w:color w:val="000000" w:themeColor="text1"/>
                          <w:sz w:val="56"/>
                          <w:szCs w:val="56"/>
                        </w:rPr>
                        <w:t>Lainnya</w:t>
                      </w:r>
                      <w:proofErr w:type="spellEnd"/>
                    </w:p>
                  </w:txbxContent>
                </v:textbox>
                <w10:wrap anchorx="margin"/>
              </v:rect>
            </w:pict>
          </mc:Fallback>
        </mc:AlternateContent>
      </w:r>
    </w:p>
    <w:sectPr w:rsidR="00620528" w:rsidRPr="00DF2E60" w:rsidSect="00C76101">
      <w:headerReference w:type="default" r:id="rId25"/>
      <w:footerReference w:type="default" r:id="rId26"/>
      <w:pgSz w:w="11906" w:h="16838" w:code="9"/>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93116" w14:textId="77777777" w:rsidR="0082007A" w:rsidRDefault="0082007A" w:rsidP="002E0B62">
      <w:pPr>
        <w:spacing w:after="0" w:line="240" w:lineRule="auto"/>
      </w:pPr>
      <w:r>
        <w:separator/>
      </w:r>
    </w:p>
  </w:endnote>
  <w:endnote w:type="continuationSeparator" w:id="0">
    <w:p w14:paraId="4BA447D4" w14:textId="77777777" w:rsidR="0082007A" w:rsidRDefault="0082007A" w:rsidP="002E0B62">
      <w:pPr>
        <w:spacing w:after="0" w:line="240" w:lineRule="auto"/>
      </w:pPr>
      <w:r>
        <w:continuationSeparator/>
      </w:r>
    </w:p>
  </w:endnote>
  <w:endnote w:type="continuationNotice" w:id="1">
    <w:p w14:paraId="403D9CB9" w14:textId="77777777" w:rsidR="0082007A" w:rsidRDefault="008200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Nova Cond">
    <w:altName w:val="Arial Nova Cond"/>
    <w:charset w:val="00"/>
    <w:family w:val="swiss"/>
    <w:pitch w:val="variable"/>
    <w:sig w:usb0="0000028F" w:usb1="00000002" w:usb2="00000000" w:usb3="00000000" w:csb0="0000019F" w:csb1="00000000"/>
  </w:font>
  <w:font w:name="Lato">
    <w:charset w:val="00"/>
    <w:family w:val="swiss"/>
    <w:pitch w:val="variable"/>
    <w:sig w:usb0="E10002FF" w:usb1="5000ECF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D0BF" w14:textId="77777777" w:rsidR="006D4496" w:rsidRDefault="006D4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A5681AE" w14:paraId="504A3318" w14:textId="77777777" w:rsidTr="3A5681AE">
      <w:trPr>
        <w:trHeight w:val="300"/>
      </w:trPr>
      <w:tc>
        <w:tcPr>
          <w:tcW w:w="3005" w:type="dxa"/>
        </w:tcPr>
        <w:p w14:paraId="41B4A2FD" w14:textId="2BB5B575" w:rsidR="3A5681AE" w:rsidRDefault="3A5681AE" w:rsidP="3A5681AE">
          <w:pPr>
            <w:pStyle w:val="Header"/>
            <w:ind w:left="-115"/>
          </w:pPr>
        </w:p>
      </w:tc>
      <w:tc>
        <w:tcPr>
          <w:tcW w:w="3005" w:type="dxa"/>
        </w:tcPr>
        <w:p w14:paraId="1553440A" w14:textId="0655C953" w:rsidR="3A5681AE" w:rsidRDefault="3A5681AE" w:rsidP="3A5681AE">
          <w:pPr>
            <w:pStyle w:val="Header"/>
            <w:jc w:val="center"/>
          </w:pPr>
        </w:p>
      </w:tc>
      <w:tc>
        <w:tcPr>
          <w:tcW w:w="3005" w:type="dxa"/>
        </w:tcPr>
        <w:p w14:paraId="0AC929D8" w14:textId="3C267FA3" w:rsidR="3A5681AE" w:rsidRDefault="3A5681AE" w:rsidP="3A5681AE">
          <w:pPr>
            <w:pStyle w:val="Header"/>
            <w:ind w:right="-115"/>
            <w:jc w:val="right"/>
          </w:pPr>
        </w:p>
      </w:tc>
    </w:tr>
  </w:tbl>
  <w:p w14:paraId="5141CBF9" w14:textId="09E5B793" w:rsidR="3A5681AE" w:rsidRDefault="3A5681AE" w:rsidP="3A568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DFD5" w14:textId="77777777" w:rsidR="006D4496" w:rsidRDefault="006D4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3A5681AE" w14:paraId="24E0CE00" w14:textId="77777777" w:rsidTr="3A5681AE">
      <w:trPr>
        <w:trHeight w:val="300"/>
      </w:trPr>
      <w:tc>
        <w:tcPr>
          <w:tcW w:w="2925" w:type="dxa"/>
        </w:tcPr>
        <w:p w14:paraId="31B971AD" w14:textId="0134B029" w:rsidR="3A5681AE" w:rsidRDefault="3A5681AE" w:rsidP="3A5681AE">
          <w:pPr>
            <w:pStyle w:val="Header"/>
            <w:ind w:left="-115"/>
          </w:pPr>
        </w:p>
      </w:tc>
      <w:tc>
        <w:tcPr>
          <w:tcW w:w="2925" w:type="dxa"/>
        </w:tcPr>
        <w:p w14:paraId="7259E273" w14:textId="1BD77A47" w:rsidR="3A5681AE" w:rsidRDefault="3A5681AE" w:rsidP="3A5681AE">
          <w:pPr>
            <w:pStyle w:val="Header"/>
            <w:jc w:val="center"/>
          </w:pPr>
        </w:p>
      </w:tc>
      <w:tc>
        <w:tcPr>
          <w:tcW w:w="2925" w:type="dxa"/>
        </w:tcPr>
        <w:p w14:paraId="62FFC952" w14:textId="1CE36B5D" w:rsidR="3A5681AE" w:rsidRDefault="3A5681AE" w:rsidP="3A5681AE">
          <w:pPr>
            <w:pStyle w:val="Header"/>
            <w:ind w:right="-115"/>
            <w:jc w:val="right"/>
          </w:pPr>
        </w:p>
      </w:tc>
    </w:tr>
  </w:tbl>
  <w:p w14:paraId="517BCE4E" w14:textId="414B37F5" w:rsidR="3A5681AE" w:rsidRDefault="3A5681AE" w:rsidP="3A5681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7D7D" w14:textId="77777777" w:rsidR="002E0B62" w:rsidRDefault="002E0B62">
    <w:pPr>
      <w:pStyle w:val="Footer"/>
    </w:pPr>
    <w:r>
      <w:rPr>
        <w:noProof/>
      </w:rPr>
      <w:drawing>
        <wp:anchor distT="0" distB="0" distL="114300" distR="114300" simplePos="0" relativeHeight="251658241" behindDoc="0" locked="0" layoutInCell="1" allowOverlap="1" wp14:anchorId="43E96752" wp14:editId="136AB2D4">
          <wp:simplePos x="0" y="0"/>
          <wp:positionH relativeFrom="page">
            <wp:align>right</wp:align>
          </wp:positionH>
          <wp:positionV relativeFrom="paragraph">
            <wp:posOffset>-4257675</wp:posOffset>
          </wp:positionV>
          <wp:extent cx="7772400" cy="484539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t="56102" b="4"/>
                  <a:stretch/>
                </pic:blipFill>
                <pic:spPr>
                  <a:xfrm>
                    <a:off x="0" y="0"/>
                    <a:ext cx="7772400" cy="4845396"/>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262C" w14:textId="77777777" w:rsidR="00DA6E80" w:rsidRPr="00DA6E80" w:rsidRDefault="00DA6E80">
    <w:pPr>
      <w:tabs>
        <w:tab w:val="center" w:pos="4550"/>
        <w:tab w:val="left" w:pos="5818"/>
      </w:tabs>
      <w:ind w:right="260"/>
      <w:jc w:val="right"/>
      <w:rPr>
        <w:rFonts w:ascii="Arial Nova Cond" w:hAnsi="Arial Nova Cond"/>
        <w:color w:val="222A35" w:themeColor="text2" w:themeShade="80"/>
        <w:sz w:val="24"/>
        <w:szCs w:val="24"/>
      </w:rPr>
    </w:pPr>
    <w:r w:rsidRPr="00DA6E80">
      <w:rPr>
        <w:rFonts w:ascii="Arial Nova Cond" w:hAnsi="Arial Nova Cond"/>
        <w:color w:val="8496B0" w:themeColor="text2" w:themeTint="99"/>
        <w:spacing w:val="60"/>
        <w:sz w:val="24"/>
        <w:szCs w:val="24"/>
      </w:rPr>
      <w:t>Page</w:t>
    </w:r>
    <w:r w:rsidRPr="00DA6E80">
      <w:rPr>
        <w:rFonts w:ascii="Arial Nova Cond" w:hAnsi="Arial Nova Cond"/>
        <w:color w:val="8496B0" w:themeColor="text2" w:themeTint="99"/>
        <w:sz w:val="24"/>
        <w:szCs w:val="24"/>
      </w:rPr>
      <w:t xml:space="preserve"> </w:t>
    </w:r>
    <w:r w:rsidRPr="00DA6E80">
      <w:rPr>
        <w:rFonts w:ascii="Arial Nova Cond" w:hAnsi="Arial Nova Cond"/>
        <w:color w:val="323E4F" w:themeColor="text2" w:themeShade="BF"/>
        <w:sz w:val="24"/>
        <w:szCs w:val="24"/>
      </w:rPr>
      <w:fldChar w:fldCharType="begin"/>
    </w:r>
    <w:r w:rsidRPr="00DA6E80">
      <w:rPr>
        <w:rFonts w:ascii="Arial Nova Cond" w:hAnsi="Arial Nova Cond"/>
        <w:color w:val="323E4F" w:themeColor="text2" w:themeShade="BF"/>
        <w:sz w:val="24"/>
        <w:szCs w:val="24"/>
      </w:rPr>
      <w:instrText xml:space="preserve"> PAGE   \* MERGEFORMAT </w:instrText>
    </w:r>
    <w:r w:rsidRPr="00DA6E80">
      <w:rPr>
        <w:rFonts w:ascii="Arial Nova Cond" w:hAnsi="Arial Nova Cond"/>
        <w:color w:val="323E4F" w:themeColor="text2" w:themeShade="BF"/>
        <w:sz w:val="24"/>
        <w:szCs w:val="24"/>
      </w:rPr>
      <w:fldChar w:fldCharType="separate"/>
    </w:r>
    <w:r w:rsidRPr="00DA6E80">
      <w:rPr>
        <w:rFonts w:ascii="Arial Nova Cond" w:hAnsi="Arial Nova Cond"/>
        <w:noProof/>
        <w:color w:val="323E4F" w:themeColor="text2" w:themeShade="BF"/>
        <w:sz w:val="24"/>
        <w:szCs w:val="24"/>
      </w:rPr>
      <w:t>1</w:t>
    </w:r>
    <w:r w:rsidRPr="00DA6E80">
      <w:rPr>
        <w:rFonts w:ascii="Arial Nova Cond" w:hAnsi="Arial Nova Cond"/>
        <w:color w:val="323E4F" w:themeColor="text2" w:themeShade="BF"/>
        <w:sz w:val="24"/>
        <w:szCs w:val="24"/>
      </w:rPr>
      <w:fldChar w:fldCharType="end"/>
    </w:r>
    <w:r w:rsidRPr="00DA6E80">
      <w:rPr>
        <w:rFonts w:ascii="Arial Nova Cond" w:hAnsi="Arial Nova Cond"/>
        <w:color w:val="323E4F" w:themeColor="text2" w:themeShade="BF"/>
        <w:sz w:val="24"/>
        <w:szCs w:val="24"/>
      </w:rPr>
      <w:t xml:space="preserve"> | </w:t>
    </w:r>
    <w:r w:rsidRPr="00DA6E80">
      <w:rPr>
        <w:rFonts w:ascii="Arial Nova Cond" w:hAnsi="Arial Nova Cond"/>
        <w:color w:val="323E4F" w:themeColor="text2" w:themeShade="BF"/>
        <w:sz w:val="24"/>
        <w:szCs w:val="24"/>
      </w:rPr>
      <w:fldChar w:fldCharType="begin"/>
    </w:r>
    <w:r w:rsidRPr="00DA6E80">
      <w:rPr>
        <w:rFonts w:ascii="Arial Nova Cond" w:hAnsi="Arial Nova Cond"/>
        <w:color w:val="323E4F" w:themeColor="text2" w:themeShade="BF"/>
        <w:sz w:val="24"/>
        <w:szCs w:val="24"/>
      </w:rPr>
      <w:instrText xml:space="preserve"> NUMPAGES  \* Arabic  \* MERGEFORMAT </w:instrText>
    </w:r>
    <w:r w:rsidRPr="00DA6E80">
      <w:rPr>
        <w:rFonts w:ascii="Arial Nova Cond" w:hAnsi="Arial Nova Cond"/>
        <w:color w:val="323E4F" w:themeColor="text2" w:themeShade="BF"/>
        <w:sz w:val="24"/>
        <w:szCs w:val="24"/>
      </w:rPr>
      <w:fldChar w:fldCharType="separate"/>
    </w:r>
    <w:r w:rsidRPr="00DA6E80">
      <w:rPr>
        <w:rFonts w:ascii="Arial Nova Cond" w:hAnsi="Arial Nova Cond"/>
        <w:noProof/>
        <w:color w:val="323E4F" w:themeColor="text2" w:themeShade="BF"/>
        <w:sz w:val="24"/>
        <w:szCs w:val="24"/>
      </w:rPr>
      <w:t>1</w:t>
    </w:r>
    <w:r w:rsidRPr="00DA6E80">
      <w:rPr>
        <w:rFonts w:ascii="Arial Nova Cond" w:hAnsi="Arial Nova Cond"/>
        <w:color w:val="323E4F" w:themeColor="text2" w:themeShade="BF"/>
        <w:sz w:val="24"/>
        <w:szCs w:val="24"/>
      </w:rPr>
      <w:fldChar w:fldCharType="end"/>
    </w:r>
  </w:p>
  <w:p w14:paraId="6FCE726C" w14:textId="5B0482E3" w:rsidR="3A5681AE" w:rsidRDefault="3A5681AE" w:rsidP="3A5681A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E045" w14:textId="77777777" w:rsidR="006D4496" w:rsidRDefault="006D449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6A7F0CEF" w14:textId="15166A4D" w:rsidR="3A5681AE" w:rsidRDefault="3A5681AE" w:rsidP="3A5681A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9481" w14:textId="77777777" w:rsidR="006D4496" w:rsidRPr="006D4496" w:rsidRDefault="006D4496">
    <w:pPr>
      <w:tabs>
        <w:tab w:val="center" w:pos="4550"/>
        <w:tab w:val="left" w:pos="5818"/>
      </w:tabs>
      <w:ind w:right="260"/>
      <w:jc w:val="right"/>
      <w:rPr>
        <w:rFonts w:ascii="Arial Nova Cond" w:hAnsi="Arial Nova Cond"/>
        <w:color w:val="222A35" w:themeColor="text2" w:themeShade="80"/>
        <w:sz w:val="24"/>
        <w:szCs w:val="24"/>
      </w:rPr>
    </w:pPr>
    <w:r w:rsidRPr="006D4496">
      <w:rPr>
        <w:rFonts w:ascii="Arial Nova Cond" w:hAnsi="Arial Nova Cond"/>
        <w:color w:val="8496B0" w:themeColor="text2" w:themeTint="99"/>
        <w:spacing w:val="60"/>
        <w:sz w:val="24"/>
        <w:szCs w:val="24"/>
      </w:rPr>
      <w:t>Page</w:t>
    </w:r>
    <w:r w:rsidRPr="006D4496">
      <w:rPr>
        <w:rFonts w:ascii="Arial Nova Cond" w:hAnsi="Arial Nova Cond"/>
        <w:color w:val="8496B0" w:themeColor="text2" w:themeTint="99"/>
        <w:sz w:val="24"/>
        <w:szCs w:val="24"/>
      </w:rPr>
      <w:t xml:space="preserve"> </w:t>
    </w:r>
    <w:r w:rsidRPr="006D4496">
      <w:rPr>
        <w:rFonts w:ascii="Arial Nova Cond" w:hAnsi="Arial Nova Cond"/>
        <w:color w:val="323E4F" w:themeColor="text2" w:themeShade="BF"/>
        <w:sz w:val="24"/>
        <w:szCs w:val="24"/>
      </w:rPr>
      <w:fldChar w:fldCharType="begin"/>
    </w:r>
    <w:r w:rsidRPr="006D4496">
      <w:rPr>
        <w:rFonts w:ascii="Arial Nova Cond" w:hAnsi="Arial Nova Cond"/>
        <w:color w:val="323E4F" w:themeColor="text2" w:themeShade="BF"/>
        <w:sz w:val="24"/>
        <w:szCs w:val="24"/>
      </w:rPr>
      <w:instrText xml:space="preserve"> PAGE   \* MERGEFORMAT </w:instrText>
    </w:r>
    <w:r w:rsidRPr="006D4496">
      <w:rPr>
        <w:rFonts w:ascii="Arial Nova Cond" w:hAnsi="Arial Nova Cond"/>
        <w:color w:val="323E4F" w:themeColor="text2" w:themeShade="BF"/>
        <w:sz w:val="24"/>
        <w:szCs w:val="24"/>
      </w:rPr>
      <w:fldChar w:fldCharType="separate"/>
    </w:r>
    <w:r w:rsidRPr="006D4496">
      <w:rPr>
        <w:rFonts w:ascii="Arial Nova Cond" w:hAnsi="Arial Nova Cond"/>
        <w:noProof/>
        <w:color w:val="323E4F" w:themeColor="text2" w:themeShade="BF"/>
        <w:sz w:val="24"/>
        <w:szCs w:val="24"/>
      </w:rPr>
      <w:t>1</w:t>
    </w:r>
    <w:r w:rsidRPr="006D4496">
      <w:rPr>
        <w:rFonts w:ascii="Arial Nova Cond" w:hAnsi="Arial Nova Cond"/>
        <w:color w:val="323E4F" w:themeColor="text2" w:themeShade="BF"/>
        <w:sz w:val="24"/>
        <w:szCs w:val="24"/>
      </w:rPr>
      <w:fldChar w:fldCharType="end"/>
    </w:r>
    <w:r w:rsidRPr="006D4496">
      <w:rPr>
        <w:rFonts w:ascii="Arial Nova Cond" w:hAnsi="Arial Nova Cond"/>
        <w:color w:val="323E4F" w:themeColor="text2" w:themeShade="BF"/>
        <w:sz w:val="24"/>
        <w:szCs w:val="24"/>
      </w:rPr>
      <w:t xml:space="preserve"> | </w:t>
    </w:r>
    <w:r w:rsidRPr="006D4496">
      <w:rPr>
        <w:rFonts w:ascii="Arial Nova Cond" w:hAnsi="Arial Nova Cond"/>
        <w:color w:val="323E4F" w:themeColor="text2" w:themeShade="BF"/>
        <w:sz w:val="24"/>
        <w:szCs w:val="24"/>
      </w:rPr>
      <w:fldChar w:fldCharType="begin"/>
    </w:r>
    <w:r w:rsidRPr="006D4496">
      <w:rPr>
        <w:rFonts w:ascii="Arial Nova Cond" w:hAnsi="Arial Nova Cond"/>
        <w:color w:val="323E4F" w:themeColor="text2" w:themeShade="BF"/>
        <w:sz w:val="24"/>
        <w:szCs w:val="24"/>
      </w:rPr>
      <w:instrText xml:space="preserve"> NUMPAGES  \* Arabic  \* MERGEFORMAT </w:instrText>
    </w:r>
    <w:r w:rsidRPr="006D4496">
      <w:rPr>
        <w:rFonts w:ascii="Arial Nova Cond" w:hAnsi="Arial Nova Cond"/>
        <w:color w:val="323E4F" w:themeColor="text2" w:themeShade="BF"/>
        <w:sz w:val="24"/>
        <w:szCs w:val="24"/>
      </w:rPr>
      <w:fldChar w:fldCharType="separate"/>
    </w:r>
    <w:r w:rsidRPr="006D4496">
      <w:rPr>
        <w:rFonts w:ascii="Arial Nova Cond" w:hAnsi="Arial Nova Cond"/>
        <w:noProof/>
        <w:color w:val="323E4F" w:themeColor="text2" w:themeShade="BF"/>
        <w:sz w:val="24"/>
        <w:szCs w:val="24"/>
      </w:rPr>
      <w:t>1</w:t>
    </w:r>
    <w:r w:rsidRPr="006D4496">
      <w:rPr>
        <w:rFonts w:ascii="Arial Nova Cond" w:hAnsi="Arial Nova Cond"/>
        <w:color w:val="323E4F" w:themeColor="text2" w:themeShade="BF"/>
        <w:sz w:val="24"/>
        <w:szCs w:val="24"/>
      </w:rPr>
      <w:fldChar w:fldCharType="end"/>
    </w:r>
  </w:p>
  <w:p w14:paraId="0CC348C2" w14:textId="48BED958" w:rsidR="3A5681AE" w:rsidRDefault="3A5681AE" w:rsidP="3A5681A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A5681AE" w14:paraId="17E5975A" w14:textId="77777777" w:rsidTr="3A5681AE">
      <w:trPr>
        <w:trHeight w:val="300"/>
      </w:trPr>
      <w:tc>
        <w:tcPr>
          <w:tcW w:w="3005" w:type="dxa"/>
        </w:tcPr>
        <w:p w14:paraId="681F3818" w14:textId="1682B0D3" w:rsidR="3A5681AE" w:rsidRDefault="3A5681AE" w:rsidP="3A5681AE">
          <w:pPr>
            <w:pStyle w:val="Header"/>
            <w:ind w:left="-115"/>
          </w:pPr>
        </w:p>
      </w:tc>
      <w:tc>
        <w:tcPr>
          <w:tcW w:w="3005" w:type="dxa"/>
        </w:tcPr>
        <w:p w14:paraId="5DDC41C2" w14:textId="1BD9BCD9" w:rsidR="3A5681AE" w:rsidRDefault="3A5681AE" w:rsidP="3A5681AE">
          <w:pPr>
            <w:pStyle w:val="Header"/>
            <w:jc w:val="center"/>
          </w:pPr>
        </w:p>
      </w:tc>
      <w:tc>
        <w:tcPr>
          <w:tcW w:w="3005" w:type="dxa"/>
        </w:tcPr>
        <w:p w14:paraId="5EC5D591" w14:textId="707E0E47" w:rsidR="3A5681AE" w:rsidRDefault="3A5681AE" w:rsidP="3A5681AE">
          <w:pPr>
            <w:pStyle w:val="Header"/>
            <w:ind w:right="-115"/>
            <w:jc w:val="right"/>
          </w:pPr>
        </w:p>
      </w:tc>
    </w:tr>
  </w:tbl>
  <w:p w14:paraId="17D35F65" w14:textId="1FF24EBC" w:rsidR="3A5681AE" w:rsidRDefault="3A5681AE" w:rsidP="3A568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98682" w14:textId="77777777" w:rsidR="0082007A" w:rsidRDefault="0082007A" w:rsidP="002E0B62">
      <w:pPr>
        <w:spacing w:after="0" w:line="240" w:lineRule="auto"/>
      </w:pPr>
      <w:r>
        <w:separator/>
      </w:r>
    </w:p>
  </w:footnote>
  <w:footnote w:type="continuationSeparator" w:id="0">
    <w:p w14:paraId="14FAD13D" w14:textId="77777777" w:rsidR="0082007A" w:rsidRDefault="0082007A" w:rsidP="002E0B62">
      <w:pPr>
        <w:spacing w:after="0" w:line="240" w:lineRule="auto"/>
      </w:pPr>
      <w:r>
        <w:continuationSeparator/>
      </w:r>
    </w:p>
  </w:footnote>
  <w:footnote w:type="continuationNotice" w:id="1">
    <w:p w14:paraId="4821C5E2" w14:textId="77777777" w:rsidR="0082007A" w:rsidRDefault="0082007A">
      <w:pPr>
        <w:spacing w:after="0" w:line="240" w:lineRule="auto"/>
      </w:pPr>
    </w:p>
  </w:footnote>
  <w:footnote w:id="2">
    <w:p w14:paraId="2D7A5A91" w14:textId="77777777" w:rsidR="002E0B62" w:rsidRPr="00821B4D" w:rsidRDefault="002E0B62" w:rsidP="002E0B62">
      <w:pPr>
        <w:pStyle w:val="FootnoteText"/>
        <w:rPr>
          <w:rFonts w:ascii="Times New Roman" w:hAnsi="Times New Roman"/>
          <w:noProof/>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8A55" w14:textId="77777777" w:rsidR="006D4496" w:rsidRDefault="006D4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A5681AE" w14:paraId="3E3394EF" w14:textId="77777777" w:rsidTr="3A5681AE">
      <w:trPr>
        <w:trHeight w:val="300"/>
      </w:trPr>
      <w:tc>
        <w:tcPr>
          <w:tcW w:w="3005" w:type="dxa"/>
        </w:tcPr>
        <w:p w14:paraId="111A2771" w14:textId="1140AC7D" w:rsidR="3A5681AE" w:rsidRDefault="3A5681AE" w:rsidP="3A5681AE">
          <w:pPr>
            <w:pStyle w:val="Header"/>
            <w:ind w:left="-115"/>
          </w:pPr>
        </w:p>
      </w:tc>
      <w:tc>
        <w:tcPr>
          <w:tcW w:w="3005" w:type="dxa"/>
        </w:tcPr>
        <w:p w14:paraId="01396871" w14:textId="6F24C08C" w:rsidR="3A5681AE" w:rsidRDefault="3A5681AE" w:rsidP="3A5681AE">
          <w:pPr>
            <w:pStyle w:val="Header"/>
            <w:jc w:val="center"/>
          </w:pPr>
        </w:p>
      </w:tc>
      <w:tc>
        <w:tcPr>
          <w:tcW w:w="3005" w:type="dxa"/>
        </w:tcPr>
        <w:p w14:paraId="192F257D" w14:textId="6F22A07D" w:rsidR="3A5681AE" w:rsidRDefault="3A5681AE" w:rsidP="3A5681AE">
          <w:pPr>
            <w:pStyle w:val="Header"/>
            <w:ind w:right="-115"/>
            <w:jc w:val="right"/>
          </w:pPr>
        </w:p>
      </w:tc>
    </w:tr>
  </w:tbl>
  <w:p w14:paraId="6DB8665D" w14:textId="33FAA9E5" w:rsidR="3A5681AE" w:rsidRDefault="3A5681AE" w:rsidP="3A5681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19A6" w14:textId="77777777" w:rsidR="006D4496" w:rsidRDefault="006D44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3A5681AE" w14:paraId="614491CE" w14:textId="77777777" w:rsidTr="3A5681AE">
      <w:trPr>
        <w:trHeight w:val="300"/>
      </w:trPr>
      <w:tc>
        <w:tcPr>
          <w:tcW w:w="2925" w:type="dxa"/>
        </w:tcPr>
        <w:p w14:paraId="5A74D469" w14:textId="03609F71" w:rsidR="3A5681AE" w:rsidRDefault="3A5681AE" w:rsidP="3A5681AE">
          <w:pPr>
            <w:pStyle w:val="Header"/>
            <w:ind w:left="-115"/>
          </w:pPr>
        </w:p>
      </w:tc>
      <w:tc>
        <w:tcPr>
          <w:tcW w:w="2925" w:type="dxa"/>
        </w:tcPr>
        <w:p w14:paraId="26160B65" w14:textId="412898E2" w:rsidR="3A5681AE" w:rsidRDefault="3A5681AE" w:rsidP="3A5681AE">
          <w:pPr>
            <w:pStyle w:val="Header"/>
            <w:jc w:val="center"/>
          </w:pPr>
        </w:p>
      </w:tc>
      <w:tc>
        <w:tcPr>
          <w:tcW w:w="2925" w:type="dxa"/>
        </w:tcPr>
        <w:p w14:paraId="232422DA" w14:textId="60B2399A" w:rsidR="3A5681AE" w:rsidRDefault="3A5681AE" w:rsidP="3A5681AE">
          <w:pPr>
            <w:pStyle w:val="Header"/>
            <w:ind w:right="-115"/>
            <w:jc w:val="right"/>
          </w:pPr>
        </w:p>
      </w:tc>
    </w:tr>
  </w:tbl>
  <w:p w14:paraId="5CBFCC2B" w14:textId="67861826" w:rsidR="3A5681AE" w:rsidRDefault="3A5681AE" w:rsidP="3A5681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27C9" w14:textId="77777777" w:rsidR="002E0B62" w:rsidRDefault="002E0B62">
    <w:pPr>
      <w:pStyle w:val="Header"/>
    </w:pPr>
    <w:r w:rsidRPr="00B54A38">
      <w:rPr>
        <w:noProof/>
      </w:rPr>
      <mc:AlternateContent>
        <mc:Choice Requires="wpg">
          <w:drawing>
            <wp:anchor distT="0" distB="0" distL="114300" distR="114300" simplePos="0" relativeHeight="251658242" behindDoc="1" locked="0" layoutInCell="1" allowOverlap="1" wp14:anchorId="23CF53D7" wp14:editId="6D6A1EF1">
              <wp:simplePos x="0" y="0"/>
              <wp:positionH relativeFrom="column">
                <wp:posOffset>-956310</wp:posOffset>
              </wp:positionH>
              <wp:positionV relativeFrom="paragraph">
                <wp:posOffset>-92075</wp:posOffset>
              </wp:positionV>
              <wp:extent cx="7553325" cy="10668000"/>
              <wp:effectExtent l="0" t="0" r="9525" b="0"/>
              <wp:wrapNone/>
              <wp:docPr id="1" name="Group 1"/>
              <wp:cNvGraphicFramePr/>
              <a:graphic xmlns:a="http://schemas.openxmlformats.org/drawingml/2006/main">
                <a:graphicData uri="http://schemas.microsoft.com/office/word/2010/wordprocessingGroup">
                  <wpg:wgp>
                    <wpg:cNvGrpSpPr/>
                    <wpg:grpSpPr>
                      <a:xfrm>
                        <a:off x="0" y="0"/>
                        <a:ext cx="7553325" cy="10668000"/>
                        <a:chOff x="-95002" y="80653"/>
                        <a:chExt cx="7553325" cy="10668000"/>
                      </a:xfrm>
                    </wpg:grpSpPr>
                    <wpg:grpSp>
                      <wpg:cNvPr id="2" name="Group 2"/>
                      <wpg:cNvGrpSpPr/>
                      <wpg:grpSpPr>
                        <a:xfrm>
                          <a:off x="-95002" y="80653"/>
                          <a:ext cx="7553325" cy="10668000"/>
                          <a:chOff x="-95002" y="80653"/>
                          <a:chExt cx="7553325" cy="10668000"/>
                        </a:xfrm>
                      </wpg:grpSpPr>
                      <pic:pic xmlns:pic="http://schemas.openxmlformats.org/drawingml/2006/picture">
                        <pic:nvPicPr>
                          <pic:cNvPr id="8"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5002" y="80653"/>
                            <a:ext cx="7553325" cy="10668000"/>
                          </a:xfrm>
                          <a:prstGeom prst="rect">
                            <a:avLst/>
                          </a:prstGeom>
                        </pic:spPr>
                      </pic:pic>
                      <wps:wsp>
                        <wps:cNvPr id="9" name="Text Box 3"/>
                        <wps:cNvSpPr txBox="1"/>
                        <wps:spPr>
                          <a:xfrm>
                            <a:off x="1504949" y="428625"/>
                            <a:ext cx="2072640" cy="838200"/>
                          </a:xfrm>
                          <a:prstGeom prst="rect">
                            <a:avLst/>
                          </a:prstGeom>
                          <a:noFill/>
                          <a:ln w="6350">
                            <a:noFill/>
                          </a:ln>
                        </wps:spPr>
                        <wps:txbx>
                          <w:txbxContent>
                            <w:p w14:paraId="49F12EC3" w14:textId="77777777" w:rsidR="002E0B62" w:rsidRPr="005A2018" w:rsidRDefault="002E0B62" w:rsidP="00DC1224">
                              <w:pPr>
                                <w:spacing w:after="0" w:line="240" w:lineRule="auto"/>
                                <w:rPr>
                                  <w:rFonts w:ascii="Lato" w:hAnsi="Lato"/>
                                  <w:sz w:val="28"/>
                                  <w:szCs w:val="28"/>
                                </w:rPr>
                              </w:pPr>
                              <w:r w:rsidRPr="005A2018">
                                <w:rPr>
                                  <w:rFonts w:ascii="Lato" w:hAnsi="Lato"/>
                                  <w:sz w:val="28"/>
                                  <w:szCs w:val="28"/>
                                </w:rPr>
                                <w:t>UNIVERSITAS KRISTEN</w:t>
                              </w:r>
                            </w:p>
                            <w:p w14:paraId="449BD09F" w14:textId="77777777" w:rsidR="002E0B62" w:rsidRPr="005A2018" w:rsidRDefault="002E0B62" w:rsidP="00DC1224">
                              <w:pPr>
                                <w:spacing w:after="0" w:line="240" w:lineRule="auto"/>
                                <w:rPr>
                                  <w:rFonts w:ascii="Lato" w:hAnsi="Lato"/>
                                  <w:b/>
                                  <w:bCs/>
                                  <w:sz w:val="32"/>
                                  <w:szCs w:val="32"/>
                                </w:rPr>
                              </w:pPr>
                              <w:r w:rsidRPr="005A2018">
                                <w:rPr>
                                  <w:rFonts w:ascii="Lato" w:hAnsi="Lato"/>
                                  <w:b/>
                                  <w:bCs/>
                                  <w:sz w:val="32"/>
                                  <w:szCs w:val="32"/>
                                </w:rPr>
                                <w:t>SATYA WACANA</w:t>
                              </w:r>
                            </w:p>
                            <w:p w14:paraId="289F3F2D" w14:textId="77777777" w:rsidR="002E0B62" w:rsidRPr="005A2018" w:rsidRDefault="002E0B62" w:rsidP="00DC1224">
                              <w:pPr>
                                <w:spacing w:after="0" w:line="240" w:lineRule="auto"/>
                                <w:rPr>
                                  <w:rFonts w:ascii="Lato" w:hAnsi="Lato"/>
                                  <w:i/>
                                  <w:iCs/>
                                  <w:sz w:val="20"/>
                                  <w:szCs w:val="20"/>
                                </w:rPr>
                              </w:pPr>
                              <w:r w:rsidRPr="005A2018">
                                <w:rPr>
                                  <w:rFonts w:ascii="Lato" w:hAnsi="Lato"/>
                                  <w:i/>
                                  <w:iCs/>
                                  <w:sz w:val="20"/>
                                  <w:szCs w:val="20"/>
                                </w:rPr>
                                <w:t xml:space="preserve">Fostering Creative Minority </w:t>
                              </w:r>
                            </w:p>
                            <w:p w14:paraId="00476BE8" w14:textId="77777777" w:rsidR="002E0B62" w:rsidRPr="00072482" w:rsidRDefault="002E0B62" w:rsidP="00DC1224">
                              <w:pPr>
                                <w:spacing w:after="0" w:line="240" w:lineRule="auto"/>
                                <w:rPr>
                                  <w:rFonts w:ascii="Lato" w:hAnsi="Lato"/>
                                  <w:i/>
                                  <w:i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 name="Text Box 4"/>
                      <wps:cNvSpPr txBox="1"/>
                      <wps:spPr>
                        <a:xfrm>
                          <a:off x="3914775" y="352425"/>
                          <a:ext cx="2909570" cy="914400"/>
                        </a:xfrm>
                        <a:prstGeom prst="rect">
                          <a:avLst/>
                        </a:prstGeom>
                        <a:noFill/>
                        <a:ln w="6350">
                          <a:noFill/>
                        </a:ln>
                      </wps:spPr>
                      <wps:txbx>
                        <w:txbxContent>
                          <w:p w14:paraId="5790488F" w14:textId="77777777" w:rsidR="002E0B62" w:rsidRPr="005A2018" w:rsidRDefault="002E0B62" w:rsidP="00DC1224">
                            <w:pPr>
                              <w:spacing w:after="0" w:line="240" w:lineRule="auto"/>
                              <w:rPr>
                                <w:rFonts w:ascii="Lato" w:hAnsi="Lato"/>
                                <w:b/>
                                <w:bCs/>
                                <w:sz w:val="20"/>
                                <w:szCs w:val="20"/>
                              </w:rPr>
                            </w:pPr>
                            <w:r w:rsidRPr="005A2018">
                              <w:rPr>
                                <w:rFonts w:ascii="Lato" w:hAnsi="Lato"/>
                                <w:b/>
                                <w:bCs/>
                                <w:sz w:val="20"/>
                                <w:szCs w:val="20"/>
                              </w:rPr>
                              <w:t>UNIVERSITAS KRISTEN SATYA WACANA</w:t>
                            </w:r>
                          </w:p>
                          <w:p w14:paraId="553C78C7" w14:textId="77777777" w:rsidR="002E0B62" w:rsidRPr="005A2018" w:rsidRDefault="002E0B62" w:rsidP="00DC1224">
                            <w:pPr>
                              <w:spacing w:after="0" w:line="240" w:lineRule="auto"/>
                              <w:rPr>
                                <w:rFonts w:ascii="Lato" w:hAnsi="Lato"/>
                                <w:b/>
                                <w:bCs/>
                                <w:sz w:val="20"/>
                                <w:szCs w:val="20"/>
                              </w:rPr>
                            </w:pPr>
                            <w:r w:rsidRPr="005A2018">
                              <w:rPr>
                                <w:rFonts w:ascii="Lato" w:hAnsi="Lato"/>
                                <w:b/>
                                <w:bCs/>
                                <w:sz w:val="20"/>
                                <w:szCs w:val="20"/>
                              </w:rPr>
                              <w:t xml:space="preserve">Jl. </w:t>
                            </w:r>
                            <w:proofErr w:type="spellStart"/>
                            <w:r w:rsidRPr="005A2018">
                              <w:rPr>
                                <w:rFonts w:ascii="Lato" w:hAnsi="Lato"/>
                                <w:b/>
                                <w:bCs/>
                                <w:sz w:val="20"/>
                                <w:szCs w:val="20"/>
                              </w:rPr>
                              <w:t>Diponegoro</w:t>
                            </w:r>
                            <w:proofErr w:type="spellEnd"/>
                            <w:r w:rsidRPr="005A2018">
                              <w:rPr>
                                <w:rFonts w:ascii="Lato" w:hAnsi="Lato"/>
                                <w:b/>
                                <w:bCs/>
                                <w:sz w:val="20"/>
                                <w:szCs w:val="20"/>
                              </w:rPr>
                              <w:t xml:space="preserve"> 52-60 </w:t>
                            </w:r>
                            <w:proofErr w:type="spellStart"/>
                            <w:r w:rsidRPr="005A2018">
                              <w:rPr>
                                <w:rFonts w:ascii="Lato" w:hAnsi="Lato"/>
                                <w:b/>
                                <w:bCs/>
                                <w:sz w:val="20"/>
                                <w:szCs w:val="20"/>
                              </w:rPr>
                              <w:t>Salatiga</w:t>
                            </w:r>
                            <w:proofErr w:type="spellEnd"/>
                            <w:r w:rsidRPr="005A2018">
                              <w:rPr>
                                <w:rFonts w:ascii="Lato" w:hAnsi="Lato"/>
                                <w:b/>
                                <w:bCs/>
                                <w:sz w:val="20"/>
                                <w:szCs w:val="20"/>
                              </w:rPr>
                              <w:t xml:space="preserve"> 50711 - Indonesia</w:t>
                            </w:r>
                          </w:p>
                          <w:p w14:paraId="0BF25A8A" w14:textId="51418E08" w:rsidR="002E0B62" w:rsidRPr="005A2018" w:rsidRDefault="002E0B62" w:rsidP="00DC1224">
                            <w:pPr>
                              <w:spacing w:after="0" w:line="240" w:lineRule="auto"/>
                              <w:rPr>
                                <w:rFonts w:ascii="Lato" w:hAnsi="Lato"/>
                                <w:sz w:val="20"/>
                                <w:szCs w:val="20"/>
                              </w:rPr>
                            </w:pPr>
                            <w:r w:rsidRPr="005A2018">
                              <w:rPr>
                                <w:rFonts w:ascii="Lato" w:hAnsi="Lato"/>
                                <w:sz w:val="20"/>
                                <w:szCs w:val="20"/>
                              </w:rPr>
                              <w:t xml:space="preserve">Telp. </w:t>
                            </w:r>
                            <w:r w:rsidR="00046D04" w:rsidRPr="005A2018">
                              <w:rPr>
                                <w:rFonts w:ascii="Lato" w:hAnsi="Lato"/>
                                <w:sz w:val="20"/>
                                <w:szCs w:val="20"/>
                              </w:rPr>
                              <w:t>(0298) 321212</w:t>
                            </w:r>
                          </w:p>
                          <w:p w14:paraId="434A19BE" w14:textId="365880B5" w:rsidR="00046D04" w:rsidRPr="005A2018" w:rsidRDefault="00046D04" w:rsidP="00DC1224">
                            <w:pPr>
                              <w:spacing w:after="0" w:line="240" w:lineRule="auto"/>
                              <w:rPr>
                                <w:rFonts w:ascii="Lato" w:hAnsi="Lato"/>
                                <w:sz w:val="20"/>
                                <w:szCs w:val="20"/>
                              </w:rPr>
                            </w:pPr>
                            <w:r w:rsidRPr="005A2018">
                              <w:rPr>
                                <w:rFonts w:ascii="Lato" w:hAnsi="Lato"/>
                                <w:sz w:val="20"/>
                                <w:szCs w:val="20"/>
                              </w:rPr>
                              <w:t>Phone. 0811262080</w:t>
                            </w:r>
                          </w:p>
                          <w:p w14:paraId="5EF4D2E0" w14:textId="3C2FB3A4" w:rsidR="002E0B62" w:rsidRPr="005A2018" w:rsidRDefault="002E0B62" w:rsidP="00DC1224">
                            <w:pPr>
                              <w:spacing w:after="0" w:line="240" w:lineRule="auto"/>
                              <w:rPr>
                                <w:rFonts w:ascii="Lato" w:hAnsi="Lato"/>
                                <w:i/>
                                <w:iCs/>
                                <w:sz w:val="20"/>
                                <w:szCs w:val="20"/>
                              </w:rPr>
                            </w:pPr>
                            <w:r w:rsidRPr="005A2018">
                              <w:rPr>
                                <w:rFonts w:ascii="Lato" w:hAnsi="Lato"/>
                                <w:sz w:val="20"/>
                                <w:szCs w:val="20"/>
                              </w:rPr>
                              <w:t xml:space="preserve">E-mail: </w:t>
                            </w:r>
                            <w:r w:rsidR="00046D04" w:rsidRPr="005A2018">
                              <w:rPr>
                                <w:rFonts w:ascii="Lato" w:hAnsi="Lato"/>
                                <w:sz w:val="20"/>
                                <w:szCs w:val="20"/>
                              </w:rPr>
                              <w:t>yptksw@uksw.edu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CF53D7" id="Group 1" o:spid="_x0000_s1028" style="position:absolute;margin-left:-75.3pt;margin-top:-7.25pt;width:594.75pt;height:840pt;z-index:-251658238;mso-height-relative:margin" coordorigin="-950,806" coordsize="75533,106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dM1FdSa4kj/1cc3lofXA5P61V8V6q&#10;dN01kib95N8q+w7mm+C02aErY+9Ix/XH9Kx9p++5F8yuX3bmtRRRWx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T1/UP7N0qS5VsNjan+8aUpcsbsNzlfFOpn&#10;UdVbaf3cXyJ/U/nXS+FF26DB+J/WuIruPCx/4kVv/u/1rgwsuas2zaorRsaFFFFeg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M+Pb4tLDpyn7o3t/If1rpq4P&#10;xBd/bdYuJwcrv2r9BxXLipctO3c0pq8inXaeD336DF/ssw/WuLrrPAc+/S5ICfuTZ/Agf/Xrnwr/&#10;AHppU+E3KKKK9I5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K+n+y2Utx/cjY/pXnhJY5Jrt/Fc3k6FOc/eAX8zXEV5+Ml76RvS+EK3vAd1svZrQn/WR7h+FYNWt&#10;Fvf7P1SG63cK3zfQ8GuelLlqJlyXNGx31FAIIyKK9g5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H8btt0TH96ZR/OuPrsPHAzooPpOv8jXH15mK/jHRT+EKKKK5&#10;jQ7Twnqf9o6UqO37yH5H/oa1K4bw7q7aRqKysT5TfLIvt6/hXcI6yIsiHKsMqR3r1MPU9pTt1RzV&#10;I8shaKKK6C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zxdCZdCmx/&#10;CVb9a4qvQ723F3ZyWrf8tIyv6V586PG7RuuGU4YelefjI+8mb0npYbRRRXGahXReEPEQiC6TfP8A&#10;L0hdu3tXO0e9aU6kqcuZEyjzLU9Iorm/DXi0BV0/VZPaOZj+h/xrpAQRkHNepTqRqRujnlFx3Cii&#10;it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3xhprWOqtOi/u5/mX69xX&#10;ZVT13SU1iwa2PDr80bejVjXp+0plQlyyODop00MtvK0EyFWU4ZT2pteSdQUUUUAFamieKrzScQS/&#10;vof7rHlfoay6KqM5RldCaUtzvtN1nT9Vj32k4LfxI3DD8KtV5zHLJC4lidlZejKelbWm+Nr+2Ajv&#10;kE6/3ujV3U8XF6TMZU+x1lFZth4q0a/wBc+W392Xj/61aKsrDcrZHtXVGUZbMys0L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9mv+Ddr/kynxR/2VK9/wDTbptfjLX7Nf8ABu1/yZT4o/7Kle/+m3Ta0p/EYYj+GflL+1l/ydP8&#10;TP8AsoGs/wDpdNXn9egftZf8nT/Ez/soGs/+l01ef1MviNY/CvRBRRRU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7Nf8ABu1/yZT4o/7Kle/+m3Ta/GWv2a/4&#10;N2v+TKfFH/ZUr3/026bWlP4jDEfwz8vf2rfD9m/7UfxKkMsvPj/WD94f8/s3tXAf8I9Zf89Zf++h&#10;/hRRUyNYfCg/4R6y/wCesv8A30P8KP8AhHrL/nrL/wB9D/CiipK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">
              <v:group id="Group 2" o:spid="_x0000_s1029" style="position:absolute;left:-950;top:806;width:75533;height:106680" coordorigin="-950,806" coordsize="75533,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950;top:806;width:75533;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">
                  <v:imagedata r:id="rId2" o:title=""/>
                </v:shape>
                <v:shapetype id="_x0000_t202" coordsize="21600,21600" o:spt="202" path="m,l,21600r21600,l21600,xe">
                  <v:stroke joinstyle="miter"/>
                  <v:path gradientshapeok="t" o:connecttype="rect"/>
                </v:shapetype>
                <v:shape id="Text Box 3" o:spid="_x0000_s1031" type="#_x0000_t202" style="position:absolute;left:15049;top:4286;width:20726;height:8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49F12EC3" w14:textId="77777777" w:rsidR="002E0B62" w:rsidRPr="005A2018" w:rsidRDefault="002E0B62" w:rsidP="00DC1224">
                        <w:pPr>
                          <w:spacing w:after="0" w:line="240" w:lineRule="auto"/>
                          <w:rPr>
                            <w:rFonts w:ascii="Lato" w:hAnsi="Lato"/>
                            <w:sz w:val="28"/>
                            <w:szCs w:val="28"/>
                          </w:rPr>
                        </w:pPr>
                        <w:r w:rsidRPr="005A2018">
                          <w:rPr>
                            <w:rFonts w:ascii="Lato" w:hAnsi="Lato"/>
                            <w:sz w:val="28"/>
                            <w:szCs w:val="28"/>
                          </w:rPr>
                          <w:t>UNIVERSITAS KRISTEN</w:t>
                        </w:r>
                      </w:p>
                      <w:p w14:paraId="449BD09F" w14:textId="77777777" w:rsidR="002E0B62" w:rsidRPr="005A2018" w:rsidRDefault="002E0B62" w:rsidP="00DC1224">
                        <w:pPr>
                          <w:spacing w:after="0" w:line="240" w:lineRule="auto"/>
                          <w:rPr>
                            <w:rFonts w:ascii="Lato" w:hAnsi="Lato"/>
                            <w:b/>
                            <w:bCs/>
                            <w:sz w:val="32"/>
                            <w:szCs w:val="32"/>
                          </w:rPr>
                        </w:pPr>
                        <w:r w:rsidRPr="005A2018">
                          <w:rPr>
                            <w:rFonts w:ascii="Lato" w:hAnsi="Lato"/>
                            <w:b/>
                            <w:bCs/>
                            <w:sz w:val="32"/>
                            <w:szCs w:val="32"/>
                          </w:rPr>
                          <w:t>SATYA WACANA</w:t>
                        </w:r>
                      </w:p>
                      <w:p w14:paraId="289F3F2D" w14:textId="77777777" w:rsidR="002E0B62" w:rsidRPr="005A2018" w:rsidRDefault="002E0B62" w:rsidP="00DC1224">
                        <w:pPr>
                          <w:spacing w:after="0" w:line="240" w:lineRule="auto"/>
                          <w:rPr>
                            <w:rFonts w:ascii="Lato" w:hAnsi="Lato"/>
                            <w:i/>
                            <w:iCs/>
                            <w:sz w:val="20"/>
                            <w:szCs w:val="20"/>
                          </w:rPr>
                        </w:pPr>
                        <w:r w:rsidRPr="005A2018">
                          <w:rPr>
                            <w:rFonts w:ascii="Lato" w:hAnsi="Lato"/>
                            <w:i/>
                            <w:iCs/>
                            <w:sz w:val="20"/>
                            <w:szCs w:val="20"/>
                          </w:rPr>
                          <w:t xml:space="preserve">Fostering Creative Minority </w:t>
                        </w:r>
                      </w:p>
                      <w:p w14:paraId="00476BE8" w14:textId="77777777" w:rsidR="002E0B62" w:rsidRPr="00072482" w:rsidRDefault="002E0B62" w:rsidP="00DC1224">
                        <w:pPr>
                          <w:spacing w:after="0" w:line="240" w:lineRule="auto"/>
                          <w:rPr>
                            <w:rFonts w:ascii="Lato" w:hAnsi="Lato"/>
                            <w:i/>
                            <w:iCs/>
                            <w:sz w:val="18"/>
                            <w:szCs w:val="18"/>
                          </w:rPr>
                        </w:pPr>
                      </w:p>
                    </w:txbxContent>
                  </v:textbox>
                </v:shape>
              </v:group>
              <v:shape id="Text Box 4" o:spid="_x0000_s1032" type="#_x0000_t202" style="position:absolute;left:39147;top:3524;width:29096;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5790488F" w14:textId="77777777" w:rsidR="002E0B62" w:rsidRPr="005A2018" w:rsidRDefault="002E0B62" w:rsidP="00DC1224">
                      <w:pPr>
                        <w:spacing w:after="0" w:line="240" w:lineRule="auto"/>
                        <w:rPr>
                          <w:rFonts w:ascii="Lato" w:hAnsi="Lato"/>
                          <w:b/>
                          <w:bCs/>
                          <w:sz w:val="20"/>
                          <w:szCs w:val="20"/>
                        </w:rPr>
                      </w:pPr>
                      <w:r w:rsidRPr="005A2018">
                        <w:rPr>
                          <w:rFonts w:ascii="Lato" w:hAnsi="Lato"/>
                          <w:b/>
                          <w:bCs/>
                          <w:sz w:val="20"/>
                          <w:szCs w:val="20"/>
                        </w:rPr>
                        <w:t>UNIVERSITAS KRISTEN SATYA WACANA</w:t>
                      </w:r>
                    </w:p>
                    <w:p w14:paraId="553C78C7" w14:textId="77777777" w:rsidR="002E0B62" w:rsidRPr="005A2018" w:rsidRDefault="002E0B62" w:rsidP="00DC1224">
                      <w:pPr>
                        <w:spacing w:after="0" w:line="240" w:lineRule="auto"/>
                        <w:rPr>
                          <w:rFonts w:ascii="Lato" w:hAnsi="Lato"/>
                          <w:b/>
                          <w:bCs/>
                          <w:sz w:val="20"/>
                          <w:szCs w:val="20"/>
                        </w:rPr>
                      </w:pPr>
                      <w:r w:rsidRPr="005A2018">
                        <w:rPr>
                          <w:rFonts w:ascii="Lato" w:hAnsi="Lato"/>
                          <w:b/>
                          <w:bCs/>
                          <w:sz w:val="20"/>
                          <w:szCs w:val="20"/>
                        </w:rPr>
                        <w:t xml:space="preserve">Jl. </w:t>
                      </w:r>
                      <w:proofErr w:type="spellStart"/>
                      <w:r w:rsidRPr="005A2018">
                        <w:rPr>
                          <w:rFonts w:ascii="Lato" w:hAnsi="Lato"/>
                          <w:b/>
                          <w:bCs/>
                          <w:sz w:val="20"/>
                          <w:szCs w:val="20"/>
                        </w:rPr>
                        <w:t>Diponegoro</w:t>
                      </w:r>
                      <w:proofErr w:type="spellEnd"/>
                      <w:r w:rsidRPr="005A2018">
                        <w:rPr>
                          <w:rFonts w:ascii="Lato" w:hAnsi="Lato"/>
                          <w:b/>
                          <w:bCs/>
                          <w:sz w:val="20"/>
                          <w:szCs w:val="20"/>
                        </w:rPr>
                        <w:t xml:space="preserve"> 52-60 </w:t>
                      </w:r>
                      <w:proofErr w:type="spellStart"/>
                      <w:r w:rsidRPr="005A2018">
                        <w:rPr>
                          <w:rFonts w:ascii="Lato" w:hAnsi="Lato"/>
                          <w:b/>
                          <w:bCs/>
                          <w:sz w:val="20"/>
                          <w:szCs w:val="20"/>
                        </w:rPr>
                        <w:t>Salatiga</w:t>
                      </w:r>
                      <w:proofErr w:type="spellEnd"/>
                      <w:r w:rsidRPr="005A2018">
                        <w:rPr>
                          <w:rFonts w:ascii="Lato" w:hAnsi="Lato"/>
                          <w:b/>
                          <w:bCs/>
                          <w:sz w:val="20"/>
                          <w:szCs w:val="20"/>
                        </w:rPr>
                        <w:t xml:space="preserve"> 50711 - Indonesia</w:t>
                      </w:r>
                    </w:p>
                    <w:p w14:paraId="0BF25A8A" w14:textId="51418E08" w:rsidR="002E0B62" w:rsidRPr="005A2018" w:rsidRDefault="002E0B62" w:rsidP="00DC1224">
                      <w:pPr>
                        <w:spacing w:after="0" w:line="240" w:lineRule="auto"/>
                        <w:rPr>
                          <w:rFonts w:ascii="Lato" w:hAnsi="Lato"/>
                          <w:sz w:val="20"/>
                          <w:szCs w:val="20"/>
                        </w:rPr>
                      </w:pPr>
                      <w:r w:rsidRPr="005A2018">
                        <w:rPr>
                          <w:rFonts w:ascii="Lato" w:hAnsi="Lato"/>
                          <w:sz w:val="20"/>
                          <w:szCs w:val="20"/>
                        </w:rPr>
                        <w:t xml:space="preserve">Telp. </w:t>
                      </w:r>
                      <w:r w:rsidR="00046D04" w:rsidRPr="005A2018">
                        <w:rPr>
                          <w:rFonts w:ascii="Lato" w:hAnsi="Lato"/>
                          <w:sz w:val="20"/>
                          <w:szCs w:val="20"/>
                        </w:rPr>
                        <w:t>(0298) 321212</w:t>
                      </w:r>
                    </w:p>
                    <w:p w14:paraId="434A19BE" w14:textId="365880B5" w:rsidR="00046D04" w:rsidRPr="005A2018" w:rsidRDefault="00046D04" w:rsidP="00DC1224">
                      <w:pPr>
                        <w:spacing w:after="0" w:line="240" w:lineRule="auto"/>
                        <w:rPr>
                          <w:rFonts w:ascii="Lato" w:hAnsi="Lato"/>
                          <w:sz w:val="20"/>
                          <w:szCs w:val="20"/>
                        </w:rPr>
                      </w:pPr>
                      <w:r w:rsidRPr="005A2018">
                        <w:rPr>
                          <w:rFonts w:ascii="Lato" w:hAnsi="Lato"/>
                          <w:sz w:val="20"/>
                          <w:szCs w:val="20"/>
                        </w:rPr>
                        <w:t>Phone. 0811262080</w:t>
                      </w:r>
                    </w:p>
                    <w:p w14:paraId="5EF4D2E0" w14:textId="3C2FB3A4" w:rsidR="002E0B62" w:rsidRPr="005A2018" w:rsidRDefault="002E0B62" w:rsidP="00DC1224">
                      <w:pPr>
                        <w:spacing w:after="0" w:line="240" w:lineRule="auto"/>
                        <w:rPr>
                          <w:rFonts w:ascii="Lato" w:hAnsi="Lato"/>
                          <w:i/>
                          <w:iCs/>
                          <w:sz w:val="20"/>
                          <w:szCs w:val="20"/>
                        </w:rPr>
                      </w:pPr>
                      <w:r w:rsidRPr="005A2018">
                        <w:rPr>
                          <w:rFonts w:ascii="Lato" w:hAnsi="Lato"/>
                          <w:sz w:val="20"/>
                          <w:szCs w:val="20"/>
                        </w:rPr>
                        <w:t xml:space="preserve">E-mail: </w:t>
                      </w:r>
                      <w:r w:rsidR="00046D04" w:rsidRPr="005A2018">
                        <w:rPr>
                          <w:rFonts w:ascii="Lato" w:hAnsi="Lato"/>
                          <w:sz w:val="20"/>
                          <w:szCs w:val="20"/>
                        </w:rPr>
                        <w:t>yptksw@uksw.edu</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C617" w14:textId="11DE2DEB" w:rsidR="002E0B62" w:rsidRDefault="002E0B62">
    <w:pPr>
      <w:pStyle w:val="Header"/>
    </w:pPr>
    <w:r w:rsidRPr="00B54A38">
      <w:rPr>
        <w:noProof/>
      </w:rPr>
      <mc:AlternateContent>
        <mc:Choice Requires="wpg">
          <w:drawing>
            <wp:anchor distT="0" distB="0" distL="114300" distR="114300" simplePos="0" relativeHeight="251658240" behindDoc="1" locked="0" layoutInCell="1" allowOverlap="1" wp14:anchorId="13943A1C" wp14:editId="7F5B3BAA">
              <wp:simplePos x="0" y="0"/>
              <wp:positionH relativeFrom="page">
                <wp:posOffset>28575</wp:posOffset>
              </wp:positionH>
              <wp:positionV relativeFrom="paragraph">
                <wp:posOffset>-431165</wp:posOffset>
              </wp:positionV>
              <wp:extent cx="7458075" cy="1062037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7458075" cy="10620375"/>
                        <a:chOff x="-162529" y="42382"/>
                        <a:chExt cx="7553325" cy="10668000"/>
                      </a:xfrm>
                    </wpg:grpSpPr>
                    <wpg:grpSp>
                      <wpg:cNvPr id="3" name="Group 2"/>
                      <wpg:cNvGrpSpPr/>
                      <wpg:grpSpPr>
                        <a:xfrm>
                          <a:off x="-162529" y="42382"/>
                          <a:ext cx="7553325" cy="10668000"/>
                          <a:chOff x="-162529" y="42382"/>
                          <a:chExt cx="7553325" cy="10668000"/>
                        </a:xfrm>
                      </wpg:grpSpPr>
                      <pic:pic xmlns:pic="http://schemas.openxmlformats.org/drawingml/2006/picture">
                        <pic:nvPicPr>
                          <pic:cNvPr id="4"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2529" y="42382"/>
                            <a:ext cx="7553325" cy="10668000"/>
                          </a:xfrm>
                          <a:prstGeom prst="rect">
                            <a:avLst/>
                          </a:prstGeom>
                        </pic:spPr>
                      </pic:pic>
                      <wps:wsp>
                        <wps:cNvPr id="6" name="Text Box 3"/>
                        <wps:cNvSpPr txBox="1"/>
                        <wps:spPr>
                          <a:xfrm>
                            <a:off x="1386756" y="447589"/>
                            <a:ext cx="1962771" cy="1144936"/>
                          </a:xfrm>
                          <a:prstGeom prst="rect">
                            <a:avLst/>
                          </a:prstGeom>
                          <a:noFill/>
                          <a:ln w="6350">
                            <a:noFill/>
                          </a:ln>
                        </wps:spPr>
                        <wps:txbx>
                          <w:txbxContent>
                            <w:p w14:paraId="2871AA51" w14:textId="77777777" w:rsidR="002E0B62" w:rsidRPr="00E405AC" w:rsidRDefault="002E0B62" w:rsidP="002E0B62">
                              <w:pPr>
                                <w:spacing w:after="0" w:line="240" w:lineRule="auto"/>
                                <w:rPr>
                                  <w:rFonts w:ascii="Lato" w:hAnsi="Lato"/>
                                  <w:sz w:val="26"/>
                                  <w:szCs w:val="26"/>
                                </w:rPr>
                              </w:pPr>
                              <w:r w:rsidRPr="00E405AC">
                                <w:rPr>
                                  <w:rFonts w:ascii="Lato" w:hAnsi="Lato"/>
                                  <w:sz w:val="26"/>
                                  <w:szCs w:val="26"/>
                                </w:rPr>
                                <w:t>UNIVERSITAS KRISTEN</w:t>
                              </w:r>
                            </w:p>
                            <w:p w14:paraId="2B9FB05B" w14:textId="77777777" w:rsidR="002E0B62" w:rsidRPr="00E405AC" w:rsidRDefault="002E0B62" w:rsidP="002E0B62">
                              <w:pPr>
                                <w:spacing w:after="0" w:line="240" w:lineRule="auto"/>
                                <w:rPr>
                                  <w:rFonts w:ascii="Lato" w:hAnsi="Lato"/>
                                  <w:b/>
                                  <w:bCs/>
                                  <w:sz w:val="30"/>
                                  <w:szCs w:val="30"/>
                                </w:rPr>
                              </w:pPr>
                              <w:r w:rsidRPr="00E405AC">
                                <w:rPr>
                                  <w:rFonts w:ascii="Lato" w:hAnsi="Lato"/>
                                  <w:b/>
                                  <w:bCs/>
                                  <w:sz w:val="30"/>
                                  <w:szCs w:val="30"/>
                                </w:rPr>
                                <w:t>SATYA WACANA</w:t>
                              </w:r>
                            </w:p>
                            <w:p w14:paraId="283D5F1D" w14:textId="77777777" w:rsidR="002E0B62" w:rsidRPr="00072482" w:rsidRDefault="002E0B62" w:rsidP="002E0B62">
                              <w:pPr>
                                <w:spacing w:after="0" w:line="240" w:lineRule="auto"/>
                                <w:rPr>
                                  <w:rFonts w:ascii="Lato" w:hAnsi="Lato"/>
                                  <w:i/>
                                  <w:iCs/>
                                  <w:sz w:val="18"/>
                                  <w:szCs w:val="18"/>
                                </w:rPr>
                              </w:pPr>
                              <w:r>
                                <w:rPr>
                                  <w:rFonts w:ascii="Lato" w:hAnsi="Lato"/>
                                  <w:i/>
                                  <w:iCs/>
                                  <w:sz w:val="18"/>
                                  <w:szCs w:val="18"/>
                                </w:rPr>
                                <w:t xml:space="preserve">Fostering Creative Minority </w:t>
                              </w:r>
                            </w:p>
                            <w:p w14:paraId="55769D06" w14:textId="77777777" w:rsidR="002E0B62" w:rsidRPr="00072482" w:rsidRDefault="002E0B62" w:rsidP="002E0B62">
                              <w:pPr>
                                <w:spacing w:after="0" w:line="240" w:lineRule="auto"/>
                                <w:rPr>
                                  <w:rFonts w:ascii="Lato" w:hAnsi="Lato"/>
                                  <w:i/>
                                  <w:i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 name="Text Box 4"/>
                      <wps:cNvSpPr txBox="1"/>
                      <wps:spPr>
                        <a:xfrm>
                          <a:off x="3810000" y="295275"/>
                          <a:ext cx="2671478" cy="915494"/>
                        </a:xfrm>
                        <a:prstGeom prst="rect">
                          <a:avLst/>
                        </a:prstGeom>
                        <a:noFill/>
                        <a:ln w="6350">
                          <a:noFill/>
                        </a:ln>
                      </wps:spPr>
                      <wps:txbx>
                        <w:txbxContent>
                          <w:p w14:paraId="0D6FF494" w14:textId="77777777" w:rsidR="002E0B62" w:rsidRDefault="002E0B62" w:rsidP="002E0B62">
                            <w:pPr>
                              <w:spacing w:after="0" w:line="240" w:lineRule="auto"/>
                              <w:rPr>
                                <w:rFonts w:ascii="Lato" w:hAnsi="Lato"/>
                                <w:b/>
                                <w:bCs/>
                                <w:sz w:val="18"/>
                                <w:szCs w:val="18"/>
                              </w:rPr>
                            </w:pPr>
                            <w:r>
                              <w:rPr>
                                <w:rFonts w:ascii="Lato" w:hAnsi="Lato"/>
                                <w:b/>
                                <w:bCs/>
                                <w:sz w:val="18"/>
                                <w:szCs w:val="18"/>
                              </w:rPr>
                              <w:t>UNIVERSITAS KRISTEN SATYA WACANA</w:t>
                            </w:r>
                          </w:p>
                          <w:p w14:paraId="1B069727" w14:textId="77777777" w:rsidR="002E0B62" w:rsidRPr="000944FE" w:rsidRDefault="002E0B62" w:rsidP="002E0B62">
                            <w:pPr>
                              <w:spacing w:after="0" w:line="240" w:lineRule="auto"/>
                              <w:rPr>
                                <w:rFonts w:ascii="Lato" w:hAnsi="Lato"/>
                                <w:b/>
                                <w:bCs/>
                                <w:sz w:val="18"/>
                                <w:szCs w:val="18"/>
                              </w:rPr>
                            </w:pPr>
                            <w:r w:rsidRPr="000944FE">
                              <w:rPr>
                                <w:rFonts w:ascii="Lato" w:hAnsi="Lato"/>
                                <w:b/>
                                <w:bCs/>
                                <w:sz w:val="18"/>
                                <w:szCs w:val="18"/>
                              </w:rPr>
                              <w:t xml:space="preserve">Jl. </w:t>
                            </w:r>
                            <w:proofErr w:type="spellStart"/>
                            <w:r w:rsidRPr="000944FE">
                              <w:rPr>
                                <w:rFonts w:ascii="Lato" w:hAnsi="Lato"/>
                                <w:b/>
                                <w:bCs/>
                                <w:sz w:val="18"/>
                                <w:szCs w:val="18"/>
                              </w:rPr>
                              <w:t>Diponegoro</w:t>
                            </w:r>
                            <w:proofErr w:type="spellEnd"/>
                            <w:r w:rsidRPr="000944FE">
                              <w:rPr>
                                <w:rFonts w:ascii="Lato" w:hAnsi="Lato"/>
                                <w:b/>
                                <w:bCs/>
                                <w:sz w:val="18"/>
                                <w:szCs w:val="18"/>
                              </w:rPr>
                              <w:t xml:space="preserve"> 52-60 </w:t>
                            </w:r>
                            <w:proofErr w:type="spellStart"/>
                            <w:r w:rsidRPr="000944FE">
                              <w:rPr>
                                <w:rFonts w:ascii="Lato" w:hAnsi="Lato"/>
                                <w:b/>
                                <w:bCs/>
                                <w:sz w:val="18"/>
                                <w:szCs w:val="18"/>
                              </w:rPr>
                              <w:t>Salatiga</w:t>
                            </w:r>
                            <w:proofErr w:type="spellEnd"/>
                            <w:r w:rsidRPr="000944FE">
                              <w:rPr>
                                <w:rFonts w:ascii="Lato" w:hAnsi="Lato"/>
                                <w:b/>
                                <w:bCs/>
                                <w:sz w:val="18"/>
                                <w:szCs w:val="18"/>
                              </w:rPr>
                              <w:t xml:space="preserve"> 50711 - Indonesia</w:t>
                            </w:r>
                          </w:p>
                          <w:p w14:paraId="7150CC6B" w14:textId="169DD756" w:rsidR="002E0B62" w:rsidRPr="00E405AC" w:rsidRDefault="002E0B62" w:rsidP="002E0B62">
                            <w:pPr>
                              <w:spacing w:after="0" w:line="240" w:lineRule="auto"/>
                              <w:rPr>
                                <w:rFonts w:ascii="Lato" w:hAnsi="Lato"/>
                                <w:sz w:val="18"/>
                                <w:szCs w:val="18"/>
                              </w:rPr>
                            </w:pPr>
                            <w:r w:rsidRPr="00E405AC">
                              <w:rPr>
                                <w:rFonts w:ascii="Lato" w:hAnsi="Lato"/>
                                <w:sz w:val="18"/>
                                <w:szCs w:val="18"/>
                              </w:rPr>
                              <w:t xml:space="preserve">Telp. </w:t>
                            </w:r>
                            <w:r w:rsidR="00DC1224" w:rsidRPr="00DC1224">
                              <w:rPr>
                                <w:rFonts w:ascii="Lato" w:hAnsi="Lato"/>
                                <w:sz w:val="18"/>
                                <w:szCs w:val="18"/>
                              </w:rPr>
                              <w:t>(0298)-321212</w:t>
                            </w:r>
                          </w:p>
                          <w:p w14:paraId="43BF2646" w14:textId="47975A5A" w:rsidR="002E0B62" w:rsidRPr="00E405AC" w:rsidRDefault="002E0B62" w:rsidP="002E0B62">
                            <w:pPr>
                              <w:spacing w:after="0" w:line="240" w:lineRule="auto"/>
                              <w:rPr>
                                <w:rFonts w:ascii="Lato" w:hAnsi="Lato"/>
                                <w:i/>
                                <w:iCs/>
                                <w:sz w:val="18"/>
                                <w:szCs w:val="18"/>
                              </w:rPr>
                            </w:pPr>
                            <w:r w:rsidRPr="00E405AC">
                              <w:rPr>
                                <w:rFonts w:ascii="Lato" w:hAnsi="Lato"/>
                                <w:sz w:val="18"/>
                                <w:szCs w:val="18"/>
                              </w:rPr>
                              <w:t>E-mail:</w:t>
                            </w:r>
                            <w:r>
                              <w:rPr>
                                <w:rFonts w:ascii="Lato" w:hAnsi="Lato"/>
                                <w:sz w:val="18"/>
                                <w:szCs w:val="18"/>
                              </w:rPr>
                              <w:t xml:space="preserve"> </w:t>
                            </w:r>
                            <w:r w:rsidR="001F071E">
                              <w:rPr>
                                <w:rFonts w:ascii="Lato" w:hAnsi="Lato"/>
                                <w:sz w:val="18"/>
                                <w:szCs w:val="18"/>
                              </w:rPr>
                              <w:t>admisi@adm.uksw.edu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3A1C" id="Group 5" o:spid="_x0000_s1033" style="position:absolute;margin-left:2.25pt;margin-top:-33.95pt;width:587.25pt;height:836.25pt;z-index:-251658240;mso-position-horizontal-relative:page;mso-width-relative:margin;mso-height-relative:margin" coordorigin="-1625,423" coordsize="75533,106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d&#10;M1FdSa4kj/1cc3lofXA5P61V8V6qdN01kib95N8q+w7mm+C02aErY+9Ix/XH9Kx9p++5F8yuX3bm&#10;tRRRWx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T1/UP7&#10;N0qS5VsNjan+8aUpcsbsNzlfFOpnUdVbaf3cXyJ/U/nXS+FF26DB+J/WuIruPCx/4kVv/u/1rgws&#10;uas2zaorRsaFFFFeg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M+Pb4tLDpyn7o3t/If1rpq4PxBd/bdYuJwcrv2r9BxXLipctO3c0pq8inXaeD336DF/ssw/W&#10;uLrrPAc+/S5ICfuTZ/Agf/Xrnwr/AHppU+E3KKKK9I5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K+n+y2Utx/cjY/pXnhJY5Jrt/Fc3k6FOc/eAX8zXEV5+Ml76&#10;RvS+EK3vAd1svZrQn/WR7h+FYNWtFvf7P1SG63cK3zfQ8GuelLlqJlyXNGx31FAIIyKK9g5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8btt0TH96ZR/OuPrsPH&#10;AzooPpOv8jXH15mK/jHRT+EKKKK5jQ7Twnqf9o6UqO37yH5H/oa1K4bw7q7aRqKysT5TfLIvt6/h&#10;XcI6yIsiHKsMqR3r1MPU9pTt1RzVI8shaKKK6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zxdCZdCmx/CVb9a4qvQ723F3ZyWrf8tIyv6V586PG7RuuGU4YelefjI+8m&#10;b0npYbRRRXGahXReEPEQiC6TfP8AL0hdu3tXO0e9aU6kqcuZEyjzLU9Iorm/DXi0BV0/VZPaOZj+&#10;h/xrpAQRkHNepTqRqRujnlFx3CiiitC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43xhprWOqtOi/u5/mX69xXZVT13SU1iwa2PDr80bejVjXp+0plQlyyODop00MtvK0EyFWU&#10;4ZT2pteSdQUUUUAFamieKrzScQS/vof7rHlfoay6KqM5RldCaUtzvtN1nT9Vj32k4LfxI3DD8KtV&#10;5zHLJC4lidlZejKelbWm+Nr+2AjvkE6/3ujV3U8XF6TMZU+x1lFZth4q0a/wBc+W392Xj/61aKsr&#10;DcrZHtXVGUZbMys0L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BqV4un2Et4/wDy&#10;zXP1PYfnQ3yq7A57xtrLSzDSYH+VOZfc+lc/TpppLiZp5W3MzFmPuabXj1KjqSbZ1RjyqwUUUVmU&#10;FFFFABRRRQAUUUUAFbXge9aDU2syflmXp7jn/GsWtDwqC2v2+3+8T+hrSi+WomiZaxO4ooor2DlO&#10;C121+xavcW4HAkyv0PNVK1/GyhdcYj+KJTWRXj1Fy1Gl3OqPwoKKKKzKCiiigBVZkYOp5ByK9Csb&#10;gXVlDcj/AJaRq36V55Xa+EJzNoUWT90lf1rswcvfaMquxp0U15EjG6Rwozj5vWnV6B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9mv+Ddr/kynxR/2VK9/wDTbptfjLX7Nf8ABu1/yZT4o/7K&#10;le/+m3Ta0p/EYYj+GflL+1l/ydP8TP8AsoGs/wDpdNXn9egftZf8nT/Ez/soGs/+l01ef1MviNY/&#10;CvRBRRRU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7Nf8A&#10;Bu1/yZT4o/7Kle/+m3Ta/GWv2a/4N2v+TKfFH/ZUr3/026bWlP4jDEfwz8vf2rfD9m/7UfxKkMsv&#10;Pj/WD94f8/s3tXAf8I9Zf89Zf++h/hRRUyNYfCg/4R6y/wCesv8A30P8KP8AhHrL/nrL/wB9D/Ci&#10;ipK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">
              <v:group id="Group 2" o:spid="_x0000_s1034" style="position:absolute;left:-1625;top:423;width:75532;height:106680" coordorigin="-1625,423" coordsize="75533,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1625;top:423;width:75532;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 o:spid="_x0000_s1036" type="#_x0000_t202" style="position:absolute;left:13867;top:4475;width:19628;height:11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2871AA51" w14:textId="77777777" w:rsidR="002E0B62" w:rsidRPr="00E405AC" w:rsidRDefault="002E0B62" w:rsidP="002E0B62">
                        <w:pPr>
                          <w:spacing w:after="0" w:line="240" w:lineRule="auto"/>
                          <w:rPr>
                            <w:rFonts w:ascii="Lato" w:hAnsi="Lato"/>
                            <w:sz w:val="26"/>
                            <w:szCs w:val="26"/>
                          </w:rPr>
                        </w:pPr>
                        <w:r w:rsidRPr="00E405AC">
                          <w:rPr>
                            <w:rFonts w:ascii="Lato" w:hAnsi="Lato"/>
                            <w:sz w:val="26"/>
                            <w:szCs w:val="26"/>
                          </w:rPr>
                          <w:t>UNIVERSITAS KRISTEN</w:t>
                        </w:r>
                      </w:p>
                      <w:p w14:paraId="2B9FB05B" w14:textId="77777777" w:rsidR="002E0B62" w:rsidRPr="00E405AC" w:rsidRDefault="002E0B62" w:rsidP="002E0B62">
                        <w:pPr>
                          <w:spacing w:after="0" w:line="240" w:lineRule="auto"/>
                          <w:rPr>
                            <w:rFonts w:ascii="Lato" w:hAnsi="Lato"/>
                            <w:b/>
                            <w:bCs/>
                            <w:sz w:val="30"/>
                            <w:szCs w:val="30"/>
                          </w:rPr>
                        </w:pPr>
                        <w:r w:rsidRPr="00E405AC">
                          <w:rPr>
                            <w:rFonts w:ascii="Lato" w:hAnsi="Lato"/>
                            <w:b/>
                            <w:bCs/>
                            <w:sz w:val="30"/>
                            <w:szCs w:val="30"/>
                          </w:rPr>
                          <w:t>SATYA WACANA</w:t>
                        </w:r>
                      </w:p>
                      <w:p w14:paraId="283D5F1D" w14:textId="77777777" w:rsidR="002E0B62" w:rsidRPr="00072482" w:rsidRDefault="002E0B62" w:rsidP="002E0B62">
                        <w:pPr>
                          <w:spacing w:after="0" w:line="240" w:lineRule="auto"/>
                          <w:rPr>
                            <w:rFonts w:ascii="Lato" w:hAnsi="Lato"/>
                            <w:i/>
                            <w:iCs/>
                            <w:sz w:val="18"/>
                            <w:szCs w:val="18"/>
                          </w:rPr>
                        </w:pPr>
                        <w:r>
                          <w:rPr>
                            <w:rFonts w:ascii="Lato" w:hAnsi="Lato"/>
                            <w:i/>
                            <w:iCs/>
                            <w:sz w:val="18"/>
                            <w:szCs w:val="18"/>
                          </w:rPr>
                          <w:t xml:space="preserve">Fostering Creative Minority </w:t>
                        </w:r>
                      </w:p>
                      <w:p w14:paraId="55769D06" w14:textId="77777777" w:rsidR="002E0B62" w:rsidRPr="00072482" w:rsidRDefault="002E0B62" w:rsidP="002E0B62">
                        <w:pPr>
                          <w:spacing w:after="0" w:line="240" w:lineRule="auto"/>
                          <w:rPr>
                            <w:rFonts w:ascii="Lato" w:hAnsi="Lato"/>
                            <w:i/>
                            <w:iCs/>
                            <w:sz w:val="18"/>
                            <w:szCs w:val="18"/>
                          </w:rPr>
                        </w:pPr>
                      </w:p>
                    </w:txbxContent>
                  </v:textbox>
                </v:shape>
              </v:group>
              <v:shape id="Text Box 4" o:spid="_x0000_s1037" type="#_x0000_t202" style="position:absolute;left:38100;top:2952;width:26714;height:9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0D6FF494" w14:textId="77777777" w:rsidR="002E0B62" w:rsidRDefault="002E0B62" w:rsidP="002E0B62">
                      <w:pPr>
                        <w:spacing w:after="0" w:line="240" w:lineRule="auto"/>
                        <w:rPr>
                          <w:rFonts w:ascii="Lato" w:hAnsi="Lato"/>
                          <w:b/>
                          <w:bCs/>
                          <w:sz w:val="18"/>
                          <w:szCs w:val="18"/>
                        </w:rPr>
                      </w:pPr>
                      <w:r>
                        <w:rPr>
                          <w:rFonts w:ascii="Lato" w:hAnsi="Lato"/>
                          <w:b/>
                          <w:bCs/>
                          <w:sz w:val="18"/>
                          <w:szCs w:val="18"/>
                        </w:rPr>
                        <w:t>UNIVERSITAS KRISTEN SATYA WACANA</w:t>
                      </w:r>
                    </w:p>
                    <w:p w14:paraId="1B069727" w14:textId="77777777" w:rsidR="002E0B62" w:rsidRPr="000944FE" w:rsidRDefault="002E0B62" w:rsidP="002E0B62">
                      <w:pPr>
                        <w:spacing w:after="0" w:line="240" w:lineRule="auto"/>
                        <w:rPr>
                          <w:rFonts w:ascii="Lato" w:hAnsi="Lato"/>
                          <w:b/>
                          <w:bCs/>
                          <w:sz w:val="18"/>
                          <w:szCs w:val="18"/>
                        </w:rPr>
                      </w:pPr>
                      <w:r w:rsidRPr="000944FE">
                        <w:rPr>
                          <w:rFonts w:ascii="Lato" w:hAnsi="Lato"/>
                          <w:b/>
                          <w:bCs/>
                          <w:sz w:val="18"/>
                          <w:szCs w:val="18"/>
                        </w:rPr>
                        <w:t xml:space="preserve">Jl. </w:t>
                      </w:r>
                      <w:proofErr w:type="spellStart"/>
                      <w:r w:rsidRPr="000944FE">
                        <w:rPr>
                          <w:rFonts w:ascii="Lato" w:hAnsi="Lato"/>
                          <w:b/>
                          <w:bCs/>
                          <w:sz w:val="18"/>
                          <w:szCs w:val="18"/>
                        </w:rPr>
                        <w:t>Diponegoro</w:t>
                      </w:r>
                      <w:proofErr w:type="spellEnd"/>
                      <w:r w:rsidRPr="000944FE">
                        <w:rPr>
                          <w:rFonts w:ascii="Lato" w:hAnsi="Lato"/>
                          <w:b/>
                          <w:bCs/>
                          <w:sz w:val="18"/>
                          <w:szCs w:val="18"/>
                        </w:rPr>
                        <w:t xml:space="preserve"> 52-60 </w:t>
                      </w:r>
                      <w:proofErr w:type="spellStart"/>
                      <w:r w:rsidRPr="000944FE">
                        <w:rPr>
                          <w:rFonts w:ascii="Lato" w:hAnsi="Lato"/>
                          <w:b/>
                          <w:bCs/>
                          <w:sz w:val="18"/>
                          <w:szCs w:val="18"/>
                        </w:rPr>
                        <w:t>Salatiga</w:t>
                      </w:r>
                      <w:proofErr w:type="spellEnd"/>
                      <w:r w:rsidRPr="000944FE">
                        <w:rPr>
                          <w:rFonts w:ascii="Lato" w:hAnsi="Lato"/>
                          <w:b/>
                          <w:bCs/>
                          <w:sz w:val="18"/>
                          <w:szCs w:val="18"/>
                        </w:rPr>
                        <w:t xml:space="preserve"> 50711 - Indonesia</w:t>
                      </w:r>
                    </w:p>
                    <w:p w14:paraId="7150CC6B" w14:textId="169DD756" w:rsidR="002E0B62" w:rsidRPr="00E405AC" w:rsidRDefault="002E0B62" w:rsidP="002E0B62">
                      <w:pPr>
                        <w:spacing w:after="0" w:line="240" w:lineRule="auto"/>
                        <w:rPr>
                          <w:rFonts w:ascii="Lato" w:hAnsi="Lato"/>
                          <w:sz w:val="18"/>
                          <w:szCs w:val="18"/>
                        </w:rPr>
                      </w:pPr>
                      <w:r w:rsidRPr="00E405AC">
                        <w:rPr>
                          <w:rFonts w:ascii="Lato" w:hAnsi="Lato"/>
                          <w:sz w:val="18"/>
                          <w:szCs w:val="18"/>
                        </w:rPr>
                        <w:t xml:space="preserve">Telp. </w:t>
                      </w:r>
                      <w:r w:rsidR="00DC1224" w:rsidRPr="00DC1224">
                        <w:rPr>
                          <w:rFonts w:ascii="Lato" w:hAnsi="Lato"/>
                          <w:sz w:val="18"/>
                          <w:szCs w:val="18"/>
                        </w:rPr>
                        <w:t>(0298)-321212</w:t>
                      </w:r>
                    </w:p>
                    <w:p w14:paraId="43BF2646" w14:textId="47975A5A" w:rsidR="002E0B62" w:rsidRPr="00E405AC" w:rsidRDefault="002E0B62" w:rsidP="002E0B62">
                      <w:pPr>
                        <w:spacing w:after="0" w:line="240" w:lineRule="auto"/>
                        <w:rPr>
                          <w:rFonts w:ascii="Lato" w:hAnsi="Lato"/>
                          <w:i/>
                          <w:iCs/>
                          <w:sz w:val="18"/>
                          <w:szCs w:val="18"/>
                        </w:rPr>
                      </w:pPr>
                      <w:r w:rsidRPr="00E405AC">
                        <w:rPr>
                          <w:rFonts w:ascii="Lato" w:hAnsi="Lato"/>
                          <w:sz w:val="18"/>
                          <w:szCs w:val="18"/>
                        </w:rPr>
                        <w:t>E-mail:</w:t>
                      </w:r>
                      <w:r>
                        <w:rPr>
                          <w:rFonts w:ascii="Lato" w:hAnsi="Lato"/>
                          <w:sz w:val="18"/>
                          <w:szCs w:val="18"/>
                        </w:rPr>
                        <w:t xml:space="preserve"> </w:t>
                      </w:r>
                      <w:r w:rsidR="001F071E">
                        <w:rPr>
                          <w:rFonts w:ascii="Lato" w:hAnsi="Lato"/>
                          <w:sz w:val="18"/>
                          <w:szCs w:val="18"/>
                        </w:rPr>
                        <w:t>admisi@adm.uksw.edu</w:t>
                      </w:r>
                    </w:p>
                  </w:txbxContent>
                </v:textbox>
              </v:shape>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9A6D" w14:textId="6E6E5FB7" w:rsidR="00620528" w:rsidRDefault="006205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66A1" w14:textId="1909C6CB" w:rsidR="00C76101" w:rsidRDefault="00C76101">
    <w:pPr>
      <w:pStyle w:val="Header"/>
    </w:pPr>
    <w:r w:rsidRPr="00B54A38">
      <w:rPr>
        <w:noProof/>
      </w:rPr>
      <mc:AlternateContent>
        <mc:Choice Requires="wpg">
          <w:drawing>
            <wp:anchor distT="0" distB="0" distL="114300" distR="114300" simplePos="0" relativeHeight="251658243" behindDoc="1" locked="0" layoutInCell="1" allowOverlap="1" wp14:anchorId="271C1744" wp14:editId="53B031FC">
              <wp:simplePos x="0" y="0"/>
              <wp:positionH relativeFrom="page">
                <wp:align>left</wp:align>
              </wp:positionH>
              <wp:positionV relativeFrom="paragraph">
                <wp:posOffset>-438150</wp:posOffset>
              </wp:positionV>
              <wp:extent cx="7469579" cy="10664042"/>
              <wp:effectExtent l="0" t="0" r="0" b="4445"/>
              <wp:wrapNone/>
              <wp:docPr id="18" name="Group 18"/>
              <wp:cNvGraphicFramePr/>
              <a:graphic xmlns:a="http://schemas.openxmlformats.org/drawingml/2006/main">
                <a:graphicData uri="http://schemas.microsoft.com/office/word/2010/wordprocessingGroup">
                  <wpg:wgp>
                    <wpg:cNvGrpSpPr/>
                    <wpg:grpSpPr>
                      <a:xfrm>
                        <a:off x="0" y="0"/>
                        <a:ext cx="7469579" cy="10664042"/>
                        <a:chOff x="-162529" y="42382"/>
                        <a:chExt cx="7553325" cy="10668000"/>
                      </a:xfrm>
                    </wpg:grpSpPr>
                    <wpg:grpSp>
                      <wpg:cNvPr id="19" name="Group 2"/>
                      <wpg:cNvGrpSpPr/>
                      <wpg:grpSpPr>
                        <a:xfrm>
                          <a:off x="-162529" y="42382"/>
                          <a:ext cx="7553325" cy="10668000"/>
                          <a:chOff x="-162529" y="42382"/>
                          <a:chExt cx="7553325" cy="10668000"/>
                        </a:xfrm>
                      </wpg:grpSpPr>
                      <pic:pic xmlns:pic="http://schemas.openxmlformats.org/drawingml/2006/picture">
                        <pic:nvPicPr>
                          <pic:cNvPr id="2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2529" y="42382"/>
                            <a:ext cx="7553325" cy="10668000"/>
                          </a:xfrm>
                          <a:prstGeom prst="rect">
                            <a:avLst/>
                          </a:prstGeom>
                        </pic:spPr>
                      </pic:pic>
                      <wps:wsp>
                        <wps:cNvPr id="22" name="Text Box 3"/>
                        <wps:cNvSpPr txBox="1"/>
                        <wps:spPr>
                          <a:xfrm>
                            <a:off x="1386110" y="447423"/>
                            <a:ext cx="1959748" cy="1144074"/>
                          </a:xfrm>
                          <a:prstGeom prst="rect">
                            <a:avLst/>
                          </a:prstGeom>
                          <a:noFill/>
                          <a:ln w="6350">
                            <a:noFill/>
                          </a:ln>
                        </wps:spPr>
                        <wps:txbx>
                          <w:txbxContent>
                            <w:p w14:paraId="550FE75C" w14:textId="77777777" w:rsidR="00C76101" w:rsidRPr="00E405AC" w:rsidRDefault="00C76101" w:rsidP="00C76101">
                              <w:pPr>
                                <w:spacing w:after="0" w:line="240" w:lineRule="auto"/>
                                <w:rPr>
                                  <w:rFonts w:ascii="Lato" w:hAnsi="Lato"/>
                                  <w:sz w:val="26"/>
                                  <w:szCs w:val="26"/>
                                </w:rPr>
                              </w:pPr>
                              <w:r w:rsidRPr="00E405AC">
                                <w:rPr>
                                  <w:rFonts w:ascii="Lato" w:hAnsi="Lato"/>
                                  <w:sz w:val="26"/>
                                  <w:szCs w:val="26"/>
                                </w:rPr>
                                <w:t>UNIVERSITAS KRISTEN</w:t>
                              </w:r>
                            </w:p>
                            <w:p w14:paraId="5E2B8917" w14:textId="77777777" w:rsidR="00C76101" w:rsidRPr="00E405AC" w:rsidRDefault="00C76101" w:rsidP="00C76101">
                              <w:pPr>
                                <w:spacing w:after="0" w:line="240" w:lineRule="auto"/>
                                <w:rPr>
                                  <w:rFonts w:ascii="Lato" w:hAnsi="Lato"/>
                                  <w:b/>
                                  <w:bCs/>
                                  <w:sz w:val="30"/>
                                  <w:szCs w:val="30"/>
                                </w:rPr>
                              </w:pPr>
                              <w:r w:rsidRPr="00E405AC">
                                <w:rPr>
                                  <w:rFonts w:ascii="Lato" w:hAnsi="Lato"/>
                                  <w:b/>
                                  <w:bCs/>
                                  <w:sz w:val="30"/>
                                  <w:szCs w:val="30"/>
                                </w:rPr>
                                <w:t>SATYA WACANA</w:t>
                              </w:r>
                            </w:p>
                            <w:p w14:paraId="47371AEF" w14:textId="77777777" w:rsidR="00C76101" w:rsidRPr="00072482" w:rsidRDefault="00C76101" w:rsidP="00C76101">
                              <w:pPr>
                                <w:spacing w:after="0" w:line="240" w:lineRule="auto"/>
                                <w:rPr>
                                  <w:rFonts w:ascii="Lato" w:hAnsi="Lato"/>
                                  <w:i/>
                                  <w:iCs/>
                                  <w:sz w:val="18"/>
                                  <w:szCs w:val="18"/>
                                </w:rPr>
                              </w:pPr>
                              <w:r>
                                <w:rPr>
                                  <w:rFonts w:ascii="Lato" w:hAnsi="Lato"/>
                                  <w:i/>
                                  <w:iCs/>
                                  <w:sz w:val="18"/>
                                  <w:szCs w:val="18"/>
                                </w:rPr>
                                <w:t xml:space="preserve">Fostering Creative Minority </w:t>
                              </w:r>
                            </w:p>
                            <w:p w14:paraId="28112C06" w14:textId="77777777" w:rsidR="00C76101" w:rsidRPr="00072482" w:rsidRDefault="00C76101" w:rsidP="00C76101">
                              <w:pPr>
                                <w:spacing w:after="0" w:line="240" w:lineRule="auto"/>
                                <w:rPr>
                                  <w:rFonts w:ascii="Lato" w:hAnsi="Lato"/>
                                  <w:i/>
                                  <w:i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3" name="Text Box 4"/>
                      <wps:cNvSpPr txBox="1"/>
                      <wps:spPr>
                        <a:xfrm>
                          <a:off x="3808336" y="295168"/>
                          <a:ext cx="2667364" cy="916280"/>
                        </a:xfrm>
                        <a:prstGeom prst="rect">
                          <a:avLst/>
                        </a:prstGeom>
                        <a:noFill/>
                        <a:ln w="6350">
                          <a:noFill/>
                        </a:ln>
                      </wps:spPr>
                      <wps:txbx>
                        <w:txbxContent>
                          <w:p w14:paraId="21BA96C4" w14:textId="77777777" w:rsidR="00A65852" w:rsidRDefault="00A65852" w:rsidP="00A65852">
                            <w:pPr>
                              <w:spacing w:after="0" w:line="240" w:lineRule="auto"/>
                              <w:rPr>
                                <w:rFonts w:ascii="Lato" w:hAnsi="Lato"/>
                                <w:b/>
                                <w:bCs/>
                                <w:sz w:val="18"/>
                                <w:szCs w:val="18"/>
                              </w:rPr>
                            </w:pPr>
                            <w:r>
                              <w:rPr>
                                <w:rFonts w:ascii="Lato" w:hAnsi="Lato"/>
                                <w:b/>
                                <w:bCs/>
                                <w:sz w:val="18"/>
                                <w:szCs w:val="18"/>
                              </w:rPr>
                              <w:t>UNIVERSITAS KRISTEN SATYA WACANA</w:t>
                            </w:r>
                          </w:p>
                          <w:p w14:paraId="0E369388" w14:textId="77777777" w:rsidR="00A65852" w:rsidRPr="000944FE" w:rsidRDefault="00A65852" w:rsidP="00A65852">
                            <w:pPr>
                              <w:spacing w:after="0" w:line="240" w:lineRule="auto"/>
                              <w:rPr>
                                <w:rFonts w:ascii="Lato" w:hAnsi="Lato"/>
                                <w:b/>
                                <w:bCs/>
                                <w:sz w:val="18"/>
                                <w:szCs w:val="18"/>
                              </w:rPr>
                            </w:pPr>
                            <w:r w:rsidRPr="000944FE">
                              <w:rPr>
                                <w:rFonts w:ascii="Lato" w:hAnsi="Lato"/>
                                <w:b/>
                                <w:bCs/>
                                <w:sz w:val="18"/>
                                <w:szCs w:val="18"/>
                              </w:rPr>
                              <w:t xml:space="preserve">Jl. </w:t>
                            </w:r>
                            <w:proofErr w:type="spellStart"/>
                            <w:r w:rsidRPr="000944FE">
                              <w:rPr>
                                <w:rFonts w:ascii="Lato" w:hAnsi="Lato"/>
                                <w:b/>
                                <w:bCs/>
                                <w:sz w:val="18"/>
                                <w:szCs w:val="18"/>
                              </w:rPr>
                              <w:t>Diponegoro</w:t>
                            </w:r>
                            <w:proofErr w:type="spellEnd"/>
                            <w:r w:rsidRPr="000944FE">
                              <w:rPr>
                                <w:rFonts w:ascii="Lato" w:hAnsi="Lato"/>
                                <w:b/>
                                <w:bCs/>
                                <w:sz w:val="18"/>
                                <w:szCs w:val="18"/>
                              </w:rPr>
                              <w:t xml:space="preserve"> 52-60 </w:t>
                            </w:r>
                            <w:proofErr w:type="spellStart"/>
                            <w:r w:rsidRPr="000944FE">
                              <w:rPr>
                                <w:rFonts w:ascii="Lato" w:hAnsi="Lato"/>
                                <w:b/>
                                <w:bCs/>
                                <w:sz w:val="18"/>
                                <w:szCs w:val="18"/>
                              </w:rPr>
                              <w:t>Salatiga</w:t>
                            </w:r>
                            <w:proofErr w:type="spellEnd"/>
                            <w:r w:rsidRPr="000944FE">
                              <w:rPr>
                                <w:rFonts w:ascii="Lato" w:hAnsi="Lato"/>
                                <w:b/>
                                <w:bCs/>
                                <w:sz w:val="18"/>
                                <w:szCs w:val="18"/>
                              </w:rPr>
                              <w:t xml:space="preserve"> 50711 - Indonesia</w:t>
                            </w:r>
                          </w:p>
                          <w:p w14:paraId="5EC66FF8" w14:textId="77777777" w:rsidR="00A65852" w:rsidRPr="00E405AC" w:rsidRDefault="00A65852" w:rsidP="00A65852">
                            <w:pPr>
                              <w:spacing w:after="0" w:line="240" w:lineRule="auto"/>
                              <w:rPr>
                                <w:rFonts w:ascii="Lato" w:hAnsi="Lato"/>
                                <w:sz w:val="18"/>
                                <w:szCs w:val="18"/>
                              </w:rPr>
                            </w:pPr>
                            <w:r w:rsidRPr="00E405AC">
                              <w:rPr>
                                <w:rFonts w:ascii="Lato" w:hAnsi="Lato"/>
                                <w:sz w:val="18"/>
                                <w:szCs w:val="18"/>
                              </w:rPr>
                              <w:t xml:space="preserve">Telp. </w:t>
                            </w:r>
                            <w:r w:rsidRPr="00DC1224">
                              <w:rPr>
                                <w:rFonts w:ascii="Lato" w:hAnsi="Lato"/>
                                <w:sz w:val="18"/>
                                <w:szCs w:val="18"/>
                              </w:rPr>
                              <w:t>(0298)-321212</w:t>
                            </w:r>
                          </w:p>
                          <w:p w14:paraId="7DC25355" w14:textId="77777777" w:rsidR="00A65852" w:rsidRPr="00E405AC" w:rsidRDefault="00A65852" w:rsidP="00A65852">
                            <w:pPr>
                              <w:spacing w:after="0" w:line="240" w:lineRule="auto"/>
                              <w:rPr>
                                <w:rFonts w:ascii="Lato" w:hAnsi="Lato"/>
                                <w:i/>
                                <w:iCs/>
                                <w:sz w:val="18"/>
                                <w:szCs w:val="18"/>
                              </w:rPr>
                            </w:pPr>
                            <w:r w:rsidRPr="00E405AC">
                              <w:rPr>
                                <w:rFonts w:ascii="Lato" w:hAnsi="Lato"/>
                                <w:sz w:val="18"/>
                                <w:szCs w:val="18"/>
                              </w:rPr>
                              <w:t>E-mail:</w:t>
                            </w:r>
                            <w:r>
                              <w:rPr>
                                <w:rFonts w:ascii="Lato" w:hAnsi="Lato"/>
                                <w:sz w:val="18"/>
                                <w:szCs w:val="18"/>
                              </w:rPr>
                              <w:t xml:space="preserve"> admisi@adm.uksw.edu</w:t>
                            </w:r>
                          </w:p>
                          <w:p w14:paraId="56FF3E67" w14:textId="7DB4F226" w:rsidR="00C76101" w:rsidRPr="00E405AC" w:rsidRDefault="00C76101" w:rsidP="00C76101">
                            <w:pPr>
                              <w:spacing w:after="0" w:line="240" w:lineRule="auto"/>
                              <w:rPr>
                                <w:rFonts w:ascii="Lato" w:hAnsi="Lato"/>
                                <w:i/>
                                <w:iCs/>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C1744" id="Group 18" o:spid="_x0000_s1038" style="position:absolute;margin-left:0;margin-top:-34.5pt;width:588.15pt;height:839.7pt;z-index:-251658237;mso-position-horizontal:left;mso-position-horizontal-relative:page;mso-width-relative:margin;mso-height-relative:margin" coordorigin="-1625,423" coordsize="75533,106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V0zUV1JriSP/VxzeWh9cDk/rVXxXqp03TWSJv3k3yr7Duab4LTZoStj70jH9cf0rH2n77kXzK5f&#10;dua1FFFb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VPX9&#10;Q/s3SpLlWw2Nqf7xpSlyxuw3OV8U6mdR1Vtp/dxfIn9T+ddL4UXboMH4n9a4iu48LH/iRW/+7/Wu&#10;DCy5qzbNqitGxoUUUV6B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z49vi0sOnKfuje38h/Wumrg/EF39t1i4nByu/av0HFcuKly07dzSmryKddp4PffoMX+yz&#10;D9a4uus8Bz79LkgJ+5Nn8CB/9eufCv8AemlT4Tcooor0j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r6f7LZS3H9yNj+leeEljkmu38VzeToU5z94BfzNcRXn4y&#10;XvpG9L4Qre8B3Wy9mtCf9ZHuH4Vg1a0W9/s/VIbrdwrfN9Dwa56UuWomXJc0bHfUUAgjIor2D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fxu23RMf3plH864+u&#10;w8cDOig+k6/yNcfXmYr+MdFP4QooormNDtPCep/2jpSo7fvIfkf+hrUrhvDurtpGorKxPlN8si+3&#10;r+FdwjrIiyIcqwypHevUw9T2lO3VHNUjyyFoooro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zPF0Jl0KbH8JVv1riq9DvbcXdnJat/y0jK/pXnzo8btG64ZThh6V5+Mj&#10;7yZvSelhtFFFcZqFdF4Q8RCILpN8/wAvSF27e1c7R71pTqSpy5kTKPMtT0iiub8NeLQFXT9Vk9o5&#10;mP6H/GukBBGQc16lOpGpG6OeUXHcKKKK0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jfGGmtY6q06L+7n+Zfr3FdlVPXdJTWLBrY8OvzRt6NWNen7SmVCXLI4OinTQy28rQTI&#10;VZThlPam15J1BRRRQAVqaJ4qvNJxBL++h/useV+hrLoqozlGV0JpS3O+03WdP1WPfaTgt/EjcMPw&#10;q1XnMcskLiWJ2Vl6Mp6Vtab42v7YCO+QTr/e6NXdTxcXpMxlT7HWUVm2HirRr/AFz5bf3ZeP/rVo&#10;qysNytke1dUZRlszKzQtFFFU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UGpXi6fYS3j/&#10;APLNc/U9h+dDfKrsDnvG2stLMNJgf5U5l9z6Vz9OmmkuJmnlbczMWY+5ptePUqOpJtnVGPKrBRRR&#10;WZQUUUUAFFFFABRRRQAVteB71oNTazJ+WZenuOf8axa0PCoLa/b7f7xP6GtKL5aiaJlrE7iiiivY&#10;OU4LXbX7Fq9xbgcCTK/Q81UrX8bKF1xiP4olNZFePUXLUaXc6o/CgooorMoKKKKAFVmRg6nkHIr0&#10;KxuBdWUNyP8AlpGrfpXnldr4QnM2hRZP3SV/WuzBy99oyq7GnRTXkSMbpHCjOPm9adXoG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&#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2a/4N2v+TKfFH/ZUr3/ANNum1+Mtfs1/wAG7X/JlPij&#10;/sqV7/6bdNrSn8RhiP4Z+Uv7WX/J0/xM/wCygaz/AOl01ef16B+1l/ydP8TP+ygaz/6XTV5/Uy+I&#10;1j8K9EFFFFS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s1&#10;/wAG7X/JlPij/sqV7/6bdNr8Za/Zr/g3a/5Mp8Uf9lSvf/TbptaU/iMMR/DPy9/at8P2b/tR/EqQ&#10;yy8+P9YP3h/z+ze1cB/wj1l/z1l/76H+FFFTI1h8KD/hHrL/AJ6y/wDfQ/wo/wCEesv+esv/AH0P&#10;8KKKko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">
              <v:group id="Group 2" o:spid="_x0000_s1039" style="position:absolute;left:-1625;top:423;width:75532;height:106680" coordorigin="-1625,423" coordsize="75533,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style="position:absolute;left:-1625;top:423;width:75532;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 o:spid="_x0000_s1041" type="#_x0000_t202" style="position:absolute;left:13861;top:4474;width:19597;height:1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550FE75C" w14:textId="77777777" w:rsidR="00C76101" w:rsidRPr="00E405AC" w:rsidRDefault="00C76101" w:rsidP="00C76101">
                        <w:pPr>
                          <w:spacing w:after="0" w:line="240" w:lineRule="auto"/>
                          <w:rPr>
                            <w:rFonts w:ascii="Lato" w:hAnsi="Lato"/>
                            <w:sz w:val="26"/>
                            <w:szCs w:val="26"/>
                          </w:rPr>
                        </w:pPr>
                        <w:r w:rsidRPr="00E405AC">
                          <w:rPr>
                            <w:rFonts w:ascii="Lato" w:hAnsi="Lato"/>
                            <w:sz w:val="26"/>
                            <w:szCs w:val="26"/>
                          </w:rPr>
                          <w:t>UNIVERSITAS KRISTEN</w:t>
                        </w:r>
                      </w:p>
                      <w:p w14:paraId="5E2B8917" w14:textId="77777777" w:rsidR="00C76101" w:rsidRPr="00E405AC" w:rsidRDefault="00C76101" w:rsidP="00C76101">
                        <w:pPr>
                          <w:spacing w:after="0" w:line="240" w:lineRule="auto"/>
                          <w:rPr>
                            <w:rFonts w:ascii="Lato" w:hAnsi="Lato"/>
                            <w:b/>
                            <w:bCs/>
                            <w:sz w:val="30"/>
                            <w:szCs w:val="30"/>
                          </w:rPr>
                        </w:pPr>
                        <w:r w:rsidRPr="00E405AC">
                          <w:rPr>
                            <w:rFonts w:ascii="Lato" w:hAnsi="Lato"/>
                            <w:b/>
                            <w:bCs/>
                            <w:sz w:val="30"/>
                            <w:szCs w:val="30"/>
                          </w:rPr>
                          <w:t>SATYA WACANA</w:t>
                        </w:r>
                      </w:p>
                      <w:p w14:paraId="47371AEF" w14:textId="77777777" w:rsidR="00C76101" w:rsidRPr="00072482" w:rsidRDefault="00C76101" w:rsidP="00C76101">
                        <w:pPr>
                          <w:spacing w:after="0" w:line="240" w:lineRule="auto"/>
                          <w:rPr>
                            <w:rFonts w:ascii="Lato" w:hAnsi="Lato"/>
                            <w:i/>
                            <w:iCs/>
                            <w:sz w:val="18"/>
                            <w:szCs w:val="18"/>
                          </w:rPr>
                        </w:pPr>
                        <w:r>
                          <w:rPr>
                            <w:rFonts w:ascii="Lato" w:hAnsi="Lato"/>
                            <w:i/>
                            <w:iCs/>
                            <w:sz w:val="18"/>
                            <w:szCs w:val="18"/>
                          </w:rPr>
                          <w:t xml:space="preserve">Fostering Creative Minority </w:t>
                        </w:r>
                      </w:p>
                      <w:p w14:paraId="28112C06" w14:textId="77777777" w:rsidR="00C76101" w:rsidRPr="00072482" w:rsidRDefault="00C76101" w:rsidP="00C76101">
                        <w:pPr>
                          <w:spacing w:after="0" w:line="240" w:lineRule="auto"/>
                          <w:rPr>
                            <w:rFonts w:ascii="Lato" w:hAnsi="Lato"/>
                            <w:i/>
                            <w:iCs/>
                            <w:sz w:val="18"/>
                            <w:szCs w:val="18"/>
                          </w:rPr>
                        </w:pPr>
                      </w:p>
                    </w:txbxContent>
                  </v:textbox>
                </v:shape>
              </v:group>
              <v:shape id="Text Box 4" o:spid="_x0000_s1042" type="#_x0000_t202" style="position:absolute;left:38083;top:2951;width:26674;height:9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21BA96C4" w14:textId="77777777" w:rsidR="00A65852" w:rsidRDefault="00A65852" w:rsidP="00A65852">
                      <w:pPr>
                        <w:spacing w:after="0" w:line="240" w:lineRule="auto"/>
                        <w:rPr>
                          <w:rFonts w:ascii="Lato" w:hAnsi="Lato"/>
                          <w:b/>
                          <w:bCs/>
                          <w:sz w:val="18"/>
                          <w:szCs w:val="18"/>
                        </w:rPr>
                      </w:pPr>
                      <w:r>
                        <w:rPr>
                          <w:rFonts w:ascii="Lato" w:hAnsi="Lato"/>
                          <w:b/>
                          <w:bCs/>
                          <w:sz w:val="18"/>
                          <w:szCs w:val="18"/>
                        </w:rPr>
                        <w:t>UNIVERSITAS KRISTEN SATYA WACANA</w:t>
                      </w:r>
                    </w:p>
                    <w:p w14:paraId="0E369388" w14:textId="77777777" w:rsidR="00A65852" w:rsidRPr="000944FE" w:rsidRDefault="00A65852" w:rsidP="00A65852">
                      <w:pPr>
                        <w:spacing w:after="0" w:line="240" w:lineRule="auto"/>
                        <w:rPr>
                          <w:rFonts w:ascii="Lato" w:hAnsi="Lato"/>
                          <w:b/>
                          <w:bCs/>
                          <w:sz w:val="18"/>
                          <w:szCs w:val="18"/>
                        </w:rPr>
                      </w:pPr>
                      <w:r w:rsidRPr="000944FE">
                        <w:rPr>
                          <w:rFonts w:ascii="Lato" w:hAnsi="Lato"/>
                          <w:b/>
                          <w:bCs/>
                          <w:sz w:val="18"/>
                          <w:szCs w:val="18"/>
                        </w:rPr>
                        <w:t xml:space="preserve">Jl. </w:t>
                      </w:r>
                      <w:proofErr w:type="spellStart"/>
                      <w:r w:rsidRPr="000944FE">
                        <w:rPr>
                          <w:rFonts w:ascii="Lato" w:hAnsi="Lato"/>
                          <w:b/>
                          <w:bCs/>
                          <w:sz w:val="18"/>
                          <w:szCs w:val="18"/>
                        </w:rPr>
                        <w:t>Diponegoro</w:t>
                      </w:r>
                      <w:proofErr w:type="spellEnd"/>
                      <w:r w:rsidRPr="000944FE">
                        <w:rPr>
                          <w:rFonts w:ascii="Lato" w:hAnsi="Lato"/>
                          <w:b/>
                          <w:bCs/>
                          <w:sz w:val="18"/>
                          <w:szCs w:val="18"/>
                        </w:rPr>
                        <w:t xml:space="preserve"> 52-60 </w:t>
                      </w:r>
                      <w:proofErr w:type="spellStart"/>
                      <w:r w:rsidRPr="000944FE">
                        <w:rPr>
                          <w:rFonts w:ascii="Lato" w:hAnsi="Lato"/>
                          <w:b/>
                          <w:bCs/>
                          <w:sz w:val="18"/>
                          <w:szCs w:val="18"/>
                        </w:rPr>
                        <w:t>Salatiga</w:t>
                      </w:r>
                      <w:proofErr w:type="spellEnd"/>
                      <w:r w:rsidRPr="000944FE">
                        <w:rPr>
                          <w:rFonts w:ascii="Lato" w:hAnsi="Lato"/>
                          <w:b/>
                          <w:bCs/>
                          <w:sz w:val="18"/>
                          <w:szCs w:val="18"/>
                        </w:rPr>
                        <w:t xml:space="preserve"> 50711 - Indonesia</w:t>
                      </w:r>
                    </w:p>
                    <w:p w14:paraId="5EC66FF8" w14:textId="77777777" w:rsidR="00A65852" w:rsidRPr="00E405AC" w:rsidRDefault="00A65852" w:rsidP="00A65852">
                      <w:pPr>
                        <w:spacing w:after="0" w:line="240" w:lineRule="auto"/>
                        <w:rPr>
                          <w:rFonts w:ascii="Lato" w:hAnsi="Lato"/>
                          <w:sz w:val="18"/>
                          <w:szCs w:val="18"/>
                        </w:rPr>
                      </w:pPr>
                      <w:r w:rsidRPr="00E405AC">
                        <w:rPr>
                          <w:rFonts w:ascii="Lato" w:hAnsi="Lato"/>
                          <w:sz w:val="18"/>
                          <w:szCs w:val="18"/>
                        </w:rPr>
                        <w:t xml:space="preserve">Telp. </w:t>
                      </w:r>
                      <w:r w:rsidRPr="00DC1224">
                        <w:rPr>
                          <w:rFonts w:ascii="Lato" w:hAnsi="Lato"/>
                          <w:sz w:val="18"/>
                          <w:szCs w:val="18"/>
                        </w:rPr>
                        <w:t>(0298)-321212</w:t>
                      </w:r>
                    </w:p>
                    <w:p w14:paraId="7DC25355" w14:textId="77777777" w:rsidR="00A65852" w:rsidRPr="00E405AC" w:rsidRDefault="00A65852" w:rsidP="00A65852">
                      <w:pPr>
                        <w:spacing w:after="0" w:line="240" w:lineRule="auto"/>
                        <w:rPr>
                          <w:rFonts w:ascii="Lato" w:hAnsi="Lato"/>
                          <w:i/>
                          <w:iCs/>
                          <w:sz w:val="18"/>
                          <w:szCs w:val="18"/>
                        </w:rPr>
                      </w:pPr>
                      <w:r w:rsidRPr="00E405AC">
                        <w:rPr>
                          <w:rFonts w:ascii="Lato" w:hAnsi="Lato"/>
                          <w:sz w:val="18"/>
                          <w:szCs w:val="18"/>
                        </w:rPr>
                        <w:t>E-mail:</w:t>
                      </w:r>
                      <w:r>
                        <w:rPr>
                          <w:rFonts w:ascii="Lato" w:hAnsi="Lato"/>
                          <w:sz w:val="18"/>
                          <w:szCs w:val="18"/>
                        </w:rPr>
                        <w:t xml:space="preserve"> admisi@adm.uksw.edu</w:t>
                      </w:r>
                    </w:p>
                    <w:p w14:paraId="56FF3E67" w14:textId="7DB4F226" w:rsidR="00C76101" w:rsidRPr="00E405AC" w:rsidRDefault="00C76101" w:rsidP="00C76101">
                      <w:pPr>
                        <w:spacing w:after="0" w:line="240" w:lineRule="auto"/>
                        <w:rPr>
                          <w:rFonts w:ascii="Lato" w:hAnsi="Lato"/>
                          <w:i/>
                          <w:iCs/>
                          <w:sz w:val="18"/>
                          <w:szCs w:val="18"/>
                        </w:rPr>
                      </w:pPr>
                    </w:p>
                  </w:txbxContent>
                </v:textbox>
              </v:shape>
              <w10:wrap anchorx="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A461" w14:textId="431B6A3C" w:rsidR="00C4662F" w:rsidRDefault="00C46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24" w:hanging="360"/>
      </w:pPr>
      <w:rPr>
        <w:rFonts w:ascii="Wingdings" w:hAnsi="Wingdings" w:cs="Wingdings"/>
        <w:b w:val="0"/>
        <w:bCs w:val="0"/>
        <w:w w:val="100"/>
        <w:sz w:val="24"/>
        <w:szCs w:val="24"/>
      </w:rPr>
    </w:lvl>
    <w:lvl w:ilvl="1">
      <w:numFmt w:val="bullet"/>
      <w:lvlText w:val="•"/>
      <w:lvlJc w:val="left"/>
      <w:pPr>
        <w:ind w:left="1351" w:hanging="360"/>
      </w:pPr>
    </w:lvl>
    <w:lvl w:ilvl="2">
      <w:numFmt w:val="bullet"/>
      <w:lvlText w:val="•"/>
      <w:lvlJc w:val="left"/>
      <w:pPr>
        <w:ind w:left="1882" w:hanging="360"/>
      </w:pPr>
    </w:lvl>
    <w:lvl w:ilvl="3">
      <w:numFmt w:val="bullet"/>
      <w:lvlText w:val="•"/>
      <w:lvlJc w:val="left"/>
      <w:pPr>
        <w:ind w:left="2414" w:hanging="360"/>
      </w:pPr>
    </w:lvl>
    <w:lvl w:ilvl="4">
      <w:numFmt w:val="bullet"/>
      <w:lvlText w:val="•"/>
      <w:lvlJc w:val="left"/>
      <w:pPr>
        <w:ind w:left="2945" w:hanging="360"/>
      </w:pPr>
    </w:lvl>
    <w:lvl w:ilvl="5">
      <w:numFmt w:val="bullet"/>
      <w:lvlText w:val="•"/>
      <w:lvlJc w:val="left"/>
      <w:pPr>
        <w:ind w:left="3476" w:hanging="360"/>
      </w:pPr>
    </w:lvl>
    <w:lvl w:ilvl="6">
      <w:numFmt w:val="bullet"/>
      <w:lvlText w:val="•"/>
      <w:lvlJc w:val="left"/>
      <w:pPr>
        <w:ind w:left="4008" w:hanging="360"/>
      </w:pPr>
    </w:lvl>
    <w:lvl w:ilvl="7">
      <w:numFmt w:val="bullet"/>
      <w:lvlText w:val="•"/>
      <w:lvlJc w:val="left"/>
      <w:pPr>
        <w:ind w:left="4539" w:hanging="360"/>
      </w:pPr>
    </w:lvl>
    <w:lvl w:ilvl="8">
      <w:numFmt w:val="bullet"/>
      <w:lvlText w:val="•"/>
      <w:lvlJc w:val="left"/>
      <w:pPr>
        <w:ind w:left="5070" w:hanging="360"/>
      </w:pPr>
    </w:lvl>
  </w:abstractNum>
  <w:abstractNum w:abstractNumId="1" w15:restartNumberingAfterBreak="0">
    <w:nsid w:val="00000403"/>
    <w:multiLevelType w:val="multilevel"/>
    <w:tmpl w:val="00000886"/>
    <w:lvl w:ilvl="0">
      <w:numFmt w:val="bullet"/>
      <w:lvlText w:val=""/>
      <w:lvlJc w:val="left"/>
      <w:pPr>
        <w:ind w:left="824" w:hanging="360"/>
      </w:pPr>
      <w:rPr>
        <w:rFonts w:ascii="Wingdings" w:hAnsi="Wingdings" w:cs="Wingdings"/>
        <w:b w:val="0"/>
        <w:bCs w:val="0"/>
        <w:w w:val="100"/>
        <w:sz w:val="24"/>
        <w:szCs w:val="24"/>
      </w:rPr>
    </w:lvl>
    <w:lvl w:ilvl="1">
      <w:numFmt w:val="bullet"/>
      <w:lvlText w:val="•"/>
      <w:lvlJc w:val="left"/>
      <w:pPr>
        <w:ind w:left="1351" w:hanging="360"/>
      </w:pPr>
    </w:lvl>
    <w:lvl w:ilvl="2">
      <w:numFmt w:val="bullet"/>
      <w:lvlText w:val="•"/>
      <w:lvlJc w:val="left"/>
      <w:pPr>
        <w:ind w:left="1882" w:hanging="360"/>
      </w:pPr>
    </w:lvl>
    <w:lvl w:ilvl="3">
      <w:numFmt w:val="bullet"/>
      <w:lvlText w:val="•"/>
      <w:lvlJc w:val="left"/>
      <w:pPr>
        <w:ind w:left="2414" w:hanging="360"/>
      </w:pPr>
    </w:lvl>
    <w:lvl w:ilvl="4">
      <w:numFmt w:val="bullet"/>
      <w:lvlText w:val="•"/>
      <w:lvlJc w:val="left"/>
      <w:pPr>
        <w:ind w:left="2945" w:hanging="360"/>
      </w:pPr>
    </w:lvl>
    <w:lvl w:ilvl="5">
      <w:numFmt w:val="bullet"/>
      <w:lvlText w:val="•"/>
      <w:lvlJc w:val="left"/>
      <w:pPr>
        <w:ind w:left="3476" w:hanging="360"/>
      </w:pPr>
    </w:lvl>
    <w:lvl w:ilvl="6">
      <w:numFmt w:val="bullet"/>
      <w:lvlText w:val="•"/>
      <w:lvlJc w:val="left"/>
      <w:pPr>
        <w:ind w:left="4008" w:hanging="360"/>
      </w:pPr>
    </w:lvl>
    <w:lvl w:ilvl="7">
      <w:numFmt w:val="bullet"/>
      <w:lvlText w:val="•"/>
      <w:lvlJc w:val="left"/>
      <w:pPr>
        <w:ind w:left="4539" w:hanging="360"/>
      </w:pPr>
    </w:lvl>
    <w:lvl w:ilvl="8">
      <w:numFmt w:val="bullet"/>
      <w:lvlText w:val="•"/>
      <w:lvlJc w:val="left"/>
      <w:pPr>
        <w:ind w:left="5070" w:hanging="360"/>
      </w:pPr>
    </w:lvl>
  </w:abstractNum>
  <w:abstractNum w:abstractNumId="2" w15:restartNumberingAfterBreak="0">
    <w:nsid w:val="00000404"/>
    <w:multiLevelType w:val="multilevel"/>
    <w:tmpl w:val="00000887"/>
    <w:lvl w:ilvl="0">
      <w:numFmt w:val="bullet"/>
      <w:lvlText w:val=""/>
      <w:lvlJc w:val="left"/>
      <w:pPr>
        <w:ind w:left="824" w:hanging="360"/>
      </w:pPr>
      <w:rPr>
        <w:rFonts w:ascii="Wingdings" w:hAnsi="Wingdings" w:cs="Wingdings"/>
        <w:b w:val="0"/>
        <w:bCs w:val="0"/>
        <w:w w:val="100"/>
        <w:sz w:val="24"/>
        <w:szCs w:val="24"/>
      </w:rPr>
    </w:lvl>
    <w:lvl w:ilvl="1">
      <w:numFmt w:val="bullet"/>
      <w:lvlText w:val="•"/>
      <w:lvlJc w:val="left"/>
      <w:pPr>
        <w:ind w:left="1351" w:hanging="360"/>
      </w:pPr>
    </w:lvl>
    <w:lvl w:ilvl="2">
      <w:numFmt w:val="bullet"/>
      <w:lvlText w:val="•"/>
      <w:lvlJc w:val="left"/>
      <w:pPr>
        <w:ind w:left="1882" w:hanging="360"/>
      </w:pPr>
    </w:lvl>
    <w:lvl w:ilvl="3">
      <w:numFmt w:val="bullet"/>
      <w:lvlText w:val="•"/>
      <w:lvlJc w:val="left"/>
      <w:pPr>
        <w:ind w:left="2414" w:hanging="360"/>
      </w:pPr>
    </w:lvl>
    <w:lvl w:ilvl="4">
      <w:numFmt w:val="bullet"/>
      <w:lvlText w:val="•"/>
      <w:lvlJc w:val="left"/>
      <w:pPr>
        <w:ind w:left="2945" w:hanging="360"/>
      </w:pPr>
    </w:lvl>
    <w:lvl w:ilvl="5">
      <w:numFmt w:val="bullet"/>
      <w:lvlText w:val="•"/>
      <w:lvlJc w:val="left"/>
      <w:pPr>
        <w:ind w:left="3476" w:hanging="360"/>
      </w:pPr>
    </w:lvl>
    <w:lvl w:ilvl="6">
      <w:numFmt w:val="bullet"/>
      <w:lvlText w:val="•"/>
      <w:lvlJc w:val="left"/>
      <w:pPr>
        <w:ind w:left="4008" w:hanging="360"/>
      </w:pPr>
    </w:lvl>
    <w:lvl w:ilvl="7">
      <w:numFmt w:val="bullet"/>
      <w:lvlText w:val="•"/>
      <w:lvlJc w:val="left"/>
      <w:pPr>
        <w:ind w:left="4539" w:hanging="360"/>
      </w:pPr>
    </w:lvl>
    <w:lvl w:ilvl="8">
      <w:numFmt w:val="bullet"/>
      <w:lvlText w:val="•"/>
      <w:lvlJc w:val="left"/>
      <w:pPr>
        <w:ind w:left="5070" w:hanging="360"/>
      </w:pPr>
    </w:lvl>
  </w:abstractNum>
  <w:abstractNum w:abstractNumId="3" w15:restartNumberingAfterBreak="0">
    <w:nsid w:val="22750922"/>
    <w:multiLevelType w:val="hybridMultilevel"/>
    <w:tmpl w:val="2DE4CE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3092064"/>
    <w:multiLevelType w:val="hybridMultilevel"/>
    <w:tmpl w:val="CDDC28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8CE73AD"/>
    <w:multiLevelType w:val="hybridMultilevel"/>
    <w:tmpl w:val="A37EB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19879B6"/>
    <w:multiLevelType w:val="hybridMultilevel"/>
    <w:tmpl w:val="6CF2DDF8"/>
    <w:lvl w:ilvl="0" w:tplc="046C051C">
      <w:start w:val="1"/>
      <w:numFmt w:val="decimal"/>
      <w:lvlText w:val="%1."/>
      <w:lvlJc w:val="left"/>
      <w:pPr>
        <w:ind w:left="360" w:hanging="360"/>
      </w:pPr>
      <w:rPr>
        <w:b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074466"/>
    <w:multiLevelType w:val="hybridMultilevel"/>
    <w:tmpl w:val="0B4A73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51D11A7"/>
    <w:multiLevelType w:val="hybridMultilevel"/>
    <w:tmpl w:val="3104E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236768A"/>
    <w:multiLevelType w:val="hybridMultilevel"/>
    <w:tmpl w:val="E0909D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D911768"/>
    <w:multiLevelType w:val="hybridMultilevel"/>
    <w:tmpl w:val="AB5EC3CA"/>
    <w:lvl w:ilvl="0" w:tplc="9D24E952">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0"/>
  </w:num>
  <w:num w:numId="6">
    <w:abstractNumId w:val="10"/>
  </w:num>
  <w:num w:numId="7">
    <w:abstractNumId w:val="3"/>
  </w:num>
  <w:num w:numId="8">
    <w:abstractNumId w:val="5"/>
  </w:num>
  <w:num w:numId="9">
    <w:abstractNumId w:val="9"/>
  </w:num>
  <w:num w:numId="10">
    <w:abstractNumId w:va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62"/>
    <w:rsid w:val="00046D04"/>
    <w:rsid w:val="00052156"/>
    <w:rsid w:val="00093A8F"/>
    <w:rsid w:val="000C448B"/>
    <w:rsid w:val="000C59C5"/>
    <w:rsid w:val="000F3757"/>
    <w:rsid w:val="0015659A"/>
    <w:rsid w:val="0018156B"/>
    <w:rsid w:val="001816E0"/>
    <w:rsid w:val="001F071E"/>
    <w:rsid w:val="001F3772"/>
    <w:rsid w:val="002052E5"/>
    <w:rsid w:val="00213F00"/>
    <w:rsid w:val="00283CA5"/>
    <w:rsid w:val="002B4318"/>
    <w:rsid w:val="002C205E"/>
    <w:rsid w:val="002C71B9"/>
    <w:rsid w:val="002E0B62"/>
    <w:rsid w:val="002F7358"/>
    <w:rsid w:val="0031091D"/>
    <w:rsid w:val="00317DC5"/>
    <w:rsid w:val="00356FCF"/>
    <w:rsid w:val="00363EFC"/>
    <w:rsid w:val="003918A1"/>
    <w:rsid w:val="00392774"/>
    <w:rsid w:val="003B0B70"/>
    <w:rsid w:val="003C20EF"/>
    <w:rsid w:val="003C2ADE"/>
    <w:rsid w:val="003D7A1E"/>
    <w:rsid w:val="003E3478"/>
    <w:rsid w:val="004210E6"/>
    <w:rsid w:val="00457CE0"/>
    <w:rsid w:val="004639B2"/>
    <w:rsid w:val="004C60E9"/>
    <w:rsid w:val="004D624B"/>
    <w:rsid w:val="00572E19"/>
    <w:rsid w:val="005A2018"/>
    <w:rsid w:val="005A2367"/>
    <w:rsid w:val="005B25B3"/>
    <w:rsid w:val="005C124C"/>
    <w:rsid w:val="005E2C09"/>
    <w:rsid w:val="00620528"/>
    <w:rsid w:val="006336BA"/>
    <w:rsid w:val="00651E64"/>
    <w:rsid w:val="00682698"/>
    <w:rsid w:val="006A65E1"/>
    <w:rsid w:val="006B52D5"/>
    <w:rsid w:val="006D4496"/>
    <w:rsid w:val="006F440C"/>
    <w:rsid w:val="00704C9D"/>
    <w:rsid w:val="00705AF3"/>
    <w:rsid w:val="00717AAA"/>
    <w:rsid w:val="00747D71"/>
    <w:rsid w:val="007575BE"/>
    <w:rsid w:val="0076471B"/>
    <w:rsid w:val="00782D9F"/>
    <w:rsid w:val="00783DE9"/>
    <w:rsid w:val="007D1534"/>
    <w:rsid w:val="007D57A0"/>
    <w:rsid w:val="007E2FCD"/>
    <w:rsid w:val="007E77CD"/>
    <w:rsid w:val="00817593"/>
    <w:rsid w:val="0082007A"/>
    <w:rsid w:val="008365A5"/>
    <w:rsid w:val="009734EC"/>
    <w:rsid w:val="009A523D"/>
    <w:rsid w:val="009C15F1"/>
    <w:rsid w:val="009D77F2"/>
    <w:rsid w:val="00A03C83"/>
    <w:rsid w:val="00A41FD7"/>
    <w:rsid w:val="00A57458"/>
    <w:rsid w:val="00A65852"/>
    <w:rsid w:val="00AA4D26"/>
    <w:rsid w:val="00AC04A2"/>
    <w:rsid w:val="00AF4785"/>
    <w:rsid w:val="00B011DB"/>
    <w:rsid w:val="00B24A9A"/>
    <w:rsid w:val="00B44D57"/>
    <w:rsid w:val="00B54A47"/>
    <w:rsid w:val="00B630D5"/>
    <w:rsid w:val="00BC1829"/>
    <w:rsid w:val="00BD25E0"/>
    <w:rsid w:val="00BE361F"/>
    <w:rsid w:val="00C21955"/>
    <w:rsid w:val="00C2530A"/>
    <w:rsid w:val="00C40526"/>
    <w:rsid w:val="00C4662F"/>
    <w:rsid w:val="00C55C54"/>
    <w:rsid w:val="00C708BE"/>
    <w:rsid w:val="00C76101"/>
    <w:rsid w:val="00CE1E5A"/>
    <w:rsid w:val="00CE61E1"/>
    <w:rsid w:val="00CF0304"/>
    <w:rsid w:val="00D472E7"/>
    <w:rsid w:val="00D50556"/>
    <w:rsid w:val="00D82D63"/>
    <w:rsid w:val="00D874D7"/>
    <w:rsid w:val="00DA6E80"/>
    <w:rsid w:val="00DB0AED"/>
    <w:rsid w:val="00DC1224"/>
    <w:rsid w:val="00DF2E60"/>
    <w:rsid w:val="00E02236"/>
    <w:rsid w:val="00E05D53"/>
    <w:rsid w:val="00E14B41"/>
    <w:rsid w:val="00E415D8"/>
    <w:rsid w:val="00E52FCD"/>
    <w:rsid w:val="00E77AB9"/>
    <w:rsid w:val="00E80CAB"/>
    <w:rsid w:val="00E9182C"/>
    <w:rsid w:val="00EC5D3E"/>
    <w:rsid w:val="00F61380"/>
    <w:rsid w:val="00F73499"/>
    <w:rsid w:val="00F92D19"/>
    <w:rsid w:val="00F9679E"/>
    <w:rsid w:val="00FB2223"/>
    <w:rsid w:val="00FB7F75"/>
    <w:rsid w:val="25EA8CDA"/>
    <w:rsid w:val="3A5681AE"/>
    <w:rsid w:val="6D6870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064DB"/>
  <w15:chartTrackingRefBased/>
  <w15:docId w15:val="{42B55919-C142-44BD-BF17-88368E2D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6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B62"/>
    <w:rPr>
      <w:lang w:val="en-US"/>
    </w:rPr>
  </w:style>
  <w:style w:type="paragraph" w:styleId="Footer">
    <w:name w:val="footer"/>
    <w:basedOn w:val="Normal"/>
    <w:link w:val="FooterChar"/>
    <w:uiPriority w:val="99"/>
    <w:unhideWhenUsed/>
    <w:rsid w:val="002E0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B62"/>
    <w:rPr>
      <w:lang w:val="en-US"/>
    </w:rPr>
  </w:style>
  <w:style w:type="paragraph" w:styleId="FootnoteText">
    <w:name w:val="footnote text"/>
    <w:basedOn w:val="Normal"/>
    <w:link w:val="FootnoteTextChar"/>
    <w:unhideWhenUsed/>
    <w:rsid w:val="002E0B62"/>
    <w:pPr>
      <w:spacing w:after="0" w:line="240" w:lineRule="auto"/>
    </w:pPr>
    <w:rPr>
      <w:rFonts w:ascii="Calibri" w:eastAsia="Calibri" w:hAnsi="Calibri" w:cs="Times New Roman"/>
      <w:sz w:val="20"/>
      <w:szCs w:val="20"/>
      <w:lang w:val="id-ID"/>
    </w:rPr>
  </w:style>
  <w:style w:type="character" w:customStyle="1" w:styleId="FootnoteTextChar">
    <w:name w:val="Footnote Text Char"/>
    <w:basedOn w:val="DefaultParagraphFont"/>
    <w:link w:val="FootnoteText"/>
    <w:rsid w:val="002E0B62"/>
    <w:rPr>
      <w:rFonts w:ascii="Calibri" w:eastAsia="Calibri" w:hAnsi="Calibri" w:cs="Times New Roman"/>
      <w:sz w:val="20"/>
      <w:szCs w:val="20"/>
      <w:lang w:val="id-ID"/>
    </w:rPr>
  </w:style>
  <w:style w:type="character" w:styleId="FootnoteReference">
    <w:name w:val="footnote reference"/>
    <w:unhideWhenUsed/>
    <w:rsid w:val="002E0B62"/>
    <w:rPr>
      <w:vertAlign w:val="superscript"/>
    </w:rPr>
  </w:style>
  <w:style w:type="table" w:styleId="TableGrid">
    <w:name w:val="Table Grid"/>
    <w:basedOn w:val="TableNormal"/>
    <w:rsid w:val="002E0B6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4C9D"/>
    <w:pPr>
      <w:ind w:left="720"/>
      <w:contextualSpacing/>
    </w:pPr>
  </w:style>
  <w:style w:type="paragraph" w:customStyle="1" w:styleId="TableParagraph">
    <w:name w:val="Table Paragraph"/>
    <w:basedOn w:val="Normal"/>
    <w:uiPriority w:val="1"/>
    <w:qFormat/>
    <w:rsid w:val="00E415D8"/>
    <w:pPr>
      <w:widowControl w:val="0"/>
      <w:autoSpaceDE w:val="0"/>
      <w:autoSpaceDN w:val="0"/>
      <w:spacing w:after="0" w:line="240" w:lineRule="auto"/>
      <w:jc w:val="center"/>
    </w:pPr>
    <w:rPr>
      <w:rFonts w:ascii="Times New Roman" w:eastAsia="Times New Roman" w:hAnsi="Times New Roman" w:cs="Times New Roman"/>
    </w:rPr>
  </w:style>
  <w:style w:type="paragraph" w:styleId="NormalWeb">
    <w:name w:val="Normal (Web)"/>
    <w:basedOn w:val="Normal"/>
    <w:uiPriority w:val="99"/>
    <w:semiHidden/>
    <w:unhideWhenUsed/>
    <w:rsid w:val="00DF2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21955"/>
    <w:pPr>
      <w:autoSpaceDE w:val="0"/>
      <w:autoSpaceDN w:val="0"/>
      <w:adjustRightInd w:val="0"/>
      <w:spacing w:after="0" w:line="240" w:lineRule="auto"/>
    </w:pPr>
    <w:rPr>
      <w:rFonts w:ascii="Cambria" w:eastAsia="Yu Mincho" w:hAnsi="Cambria" w:cs="Cambr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75843">
      <w:bodyDiv w:val="1"/>
      <w:marLeft w:val="0"/>
      <w:marRight w:val="0"/>
      <w:marTop w:val="0"/>
      <w:marBottom w:val="0"/>
      <w:divBdr>
        <w:top w:val="none" w:sz="0" w:space="0" w:color="auto"/>
        <w:left w:val="none" w:sz="0" w:space="0" w:color="auto"/>
        <w:bottom w:val="none" w:sz="0" w:space="0" w:color="auto"/>
        <w:right w:val="none" w:sz="0" w:space="0" w:color="auto"/>
      </w:divBdr>
    </w:div>
    <w:div w:id="1823619348">
      <w:bodyDiv w:val="1"/>
      <w:marLeft w:val="0"/>
      <w:marRight w:val="0"/>
      <w:marTop w:val="0"/>
      <w:marBottom w:val="0"/>
      <w:divBdr>
        <w:top w:val="none" w:sz="0" w:space="0" w:color="auto"/>
        <w:left w:val="none" w:sz="0" w:space="0" w:color="auto"/>
        <w:bottom w:val="none" w:sz="0" w:space="0" w:color="auto"/>
        <w:right w:val="none" w:sz="0" w:space="0" w:color="auto"/>
      </w:divBdr>
    </w:div>
    <w:div w:id="198962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1248</TotalTime>
  <Pages>18</Pages>
  <Words>2602</Words>
  <Characters>14835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Direktorat Pembelajaran dan  Pengajaran</dc:creator>
  <cp:keywords/>
  <dc:description/>
  <cp:lastModifiedBy>User</cp:lastModifiedBy>
  <cp:revision>8</cp:revision>
  <cp:lastPrinted>2025-06-02T02:30:00Z</cp:lastPrinted>
  <dcterms:created xsi:type="dcterms:W3CDTF">2025-05-20T07:25:00Z</dcterms:created>
  <dcterms:modified xsi:type="dcterms:W3CDTF">2025-06-02T06:52:00Z</dcterms:modified>
</cp:coreProperties>
</file>