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3D8C7A" w14:textId="77777777" w:rsidR="00F65ED8" w:rsidRDefault="00F65ED8">
      <w:pPr>
        <w:spacing w:before="1" w:line="100" w:lineRule="exact"/>
        <w:rPr>
          <w:sz w:val="11"/>
          <w:szCs w:val="11"/>
        </w:rPr>
      </w:pPr>
    </w:p>
    <w:p w14:paraId="49431A68" w14:textId="77777777" w:rsidR="00F65ED8" w:rsidRDefault="009703BE">
      <w:pPr>
        <w:spacing w:line="280" w:lineRule="atLeast"/>
        <w:ind w:left="410" w:right="-34" w:firstLine="377"/>
        <w:rPr>
          <w:rFonts w:ascii="Arial" w:eastAsia="Arial" w:hAnsi="Arial" w:cs="Arial"/>
        </w:rPr>
      </w:pPr>
      <w:r>
        <w:pict w14:anchorId="66E9B245">
          <v:group id="_x0000_s1133" style="position:absolute;left:0;text-align:left;margin-left:63.05pt;margin-top:63.2pt;width:117.05pt;height:33.9pt;z-index:-1101;mso-position-horizontal-relative:page;mso-position-vertical-relative:page" coordorigin="1261,1264" coordsize="2341,678">
            <v:shape id="_x0000_s1136" style="position:absolute;left:1272;top:1274;width:2321;height:658" coordorigin="1272,1274" coordsize="2321,658" path="m1272,1932r22,-22l1294,1294r2277,l3571,1910r-2277,l3593,1932r,-658l1272,1274r,658xe" fillcolor="black" stroked="f">
              <v:path arrowok="t"/>
            </v:shape>
            <v:shape id="_x0000_s1135" style="position:absolute;left:1272;top:1274;width:2321;height:658" coordorigin="1272,1274" coordsize="2321,658" path="m1294,1910r-22,22l3593,1932,1294,1910xe" fillcolor="black" stroked="f">
              <v:path arrowok="t"/>
            </v:shape>
            <v:shape id="_x0000_s1134" style="position:absolute;left:1272;top:1601;width:2309;height:0" coordorigin="1272,1601" coordsize="2309,0" path="m1272,1601r2309,e" filled="f" strokeweight="1.06pt">
              <v:path arrowok="t"/>
            </v:shape>
            <w10:wrap anchorx="page" anchory="page"/>
          </v:group>
        </w:pict>
      </w:r>
      <w:r w:rsidR="000A0BE5">
        <w:rPr>
          <w:rFonts w:ascii="Arial" w:eastAsia="Arial" w:hAnsi="Arial" w:cs="Arial"/>
          <w:b/>
          <w:spacing w:val="-9"/>
        </w:rPr>
        <w:t>DO</w:t>
      </w:r>
      <w:r w:rsidR="000A0BE5">
        <w:rPr>
          <w:rFonts w:ascii="Arial" w:eastAsia="Arial" w:hAnsi="Arial" w:cs="Arial"/>
          <w:b/>
          <w:spacing w:val="-12"/>
        </w:rPr>
        <w:t>K</w:t>
      </w:r>
      <w:r w:rsidR="000A0BE5">
        <w:rPr>
          <w:rFonts w:ascii="Arial" w:eastAsia="Arial" w:hAnsi="Arial" w:cs="Arial"/>
          <w:b/>
          <w:spacing w:val="-9"/>
        </w:rPr>
        <w:t>U</w:t>
      </w:r>
      <w:r w:rsidR="000A0BE5">
        <w:rPr>
          <w:rFonts w:ascii="Arial" w:eastAsia="Arial" w:hAnsi="Arial" w:cs="Arial"/>
          <w:b/>
          <w:spacing w:val="-5"/>
        </w:rPr>
        <w:t>M</w:t>
      </w:r>
      <w:r w:rsidR="000A0BE5">
        <w:rPr>
          <w:rFonts w:ascii="Arial" w:eastAsia="Arial" w:hAnsi="Arial" w:cs="Arial"/>
          <w:b/>
          <w:spacing w:val="-10"/>
        </w:rPr>
        <w:t>E</w:t>
      </w:r>
      <w:r w:rsidR="000A0BE5">
        <w:rPr>
          <w:rFonts w:ascii="Arial" w:eastAsia="Arial" w:hAnsi="Arial" w:cs="Arial"/>
          <w:b/>
        </w:rPr>
        <w:t xml:space="preserve">N </w:t>
      </w:r>
      <w:r w:rsidR="000A0BE5">
        <w:rPr>
          <w:rFonts w:ascii="Arial" w:eastAsia="Arial" w:hAnsi="Arial" w:cs="Arial"/>
          <w:b/>
          <w:spacing w:val="-3"/>
          <w:w w:val="98"/>
        </w:rPr>
        <w:t>S</w:t>
      </w:r>
      <w:r w:rsidR="000A0BE5">
        <w:rPr>
          <w:rFonts w:ascii="Arial" w:eastAsia="Arial" w:hAnsi="Arial" w:cs="Arial"/>
          <w:b/>
          <w:spacing w:val="-7"/>
          <w:w w:val="98"/>
        </w:rPr>
        <w:t>A</w:t>
      </w:r>
      <w:r w:rsidR="000A0BE5">
        <w:rPr>
          <w:rFonts w:ascii="Arial" w:eastAsia="Arial" w:hAnsi="Arial" w:cs="Arial"/>
          <w:b/>
          <w:spacing w:val="-2"/>
          <w:w w:val="98"/>
        </w:rPr>
        <w:t>N</w:t>
      </w:r>
      <w:r w:rsidR="000A0BE5">
        <w:rPr>
          <w:rFonts w:ascii="Arial" w:eastAsia="Arial" w:hAnsi="Arial" w:cs="Arial"/>
          <w:b/>
          <w:w w:val="98"/>
        </w:rPr>
        <w:t>G</w:t>
      </w:r>
      <w:r w:rsidR="000A0BE5">
        <w:rPr>
          <w:rFonts w:ascii="Arial" w:eastAsia="Arial" w:hAnsi="Arial" w:cs="Arial"/>
          <w:b/>
          <w:spacing w:val="-23"/>
          <w:w w:val="98"/>
        </w:rPr>
        <w:t>A</w:t>
      </w:r>
      <w:r w:rsidR="000A0BE5">
        <w:rPr>
          <w:rFonts w:ascii="Arial" w:eastAsia="Arial" w:hAnsi="Arial" w:cs="Arial"/>
          <w:b/>
          <w:w w:val="98"/>
        </w:rPr>
        <w:t>T</w:t>
      </w:r>
      <w:r w:rsidR="000A0BE5">
        <w:rPr>
          <w:rFonts w:ascii="Arial" w:eastAsia="Arial" w:hAnsi="Arial" w:cs="Arial"/>
          <w:b/>
          <w:spacing w:val="-5"/>
          <w:w w:val="98"/>
        </w:rPr>
        <w:t xml:space="preserve"> </w:t>
      </w:r>
      <w:r w:rsidR="000A0BE5">
        <w:rPr>
          <w:rFonts w:ascii="Arial" w:eastAsia="Arial" w:hAnsi="Arial" w:cs="Arial"/>
          <w:b/>
        </w:rPr>
        <w:t>R</w:t>
      </w:r>
      <w:r w:rsidR="000A0BE5">
        <w:rPr>
          <w:rFonts w:ascii="Arial" w:eastAsia="Arial" w:hAnsi="Arial" w:cs="Arial"/>
          <w:b/>
          <w:spacing w:val="-9"/>
        </w:rPr>
        <w:t>A</w:t>
      </w:r>
      <w:r w:rsidR="000A0BE5">
        <w:rPr>
          <w:rFonts w:ascii="Arial" w:eastAsia="Arial" w:hAnsi="Arial" w:cs="Arial"/>
          <w:b/>
        </w:rPr>
        <w:t>H</w:t>
      </w:r>
      <w:r w:rsidR="000A0BE5">
        <w:rPr>
          <w:rFonts w:ascii="Arial" w:eastAsia="Arial" w:hAnsi="Arial" w:cs="Arial"/>
          <w:b/>
          <w:spacing w:val="-9"/>
        </w:rPr>
        <w:t>A</w:t>
      </w:r>
      <w:r w:rsidR="000A0BE5">
        <w:rPr>
          <w:rFonts w:ascii="Arial" w:eastAsia="Arial" w:hAnsi="Arial" w:cs="Arial"/>
          <w:b/>
        </w:rPr>
        <w:t>S</w:t>
      </w:r>
      <w:r w:rsidR="000A0BE5">
        <w:rPr>
          <w:rFonts w:ascii="Arial" w:eastAsia="Arial" w:hAnsi="Arial" w:cs="Arial"/>
          <w:b/>
          <w:spacing w:val="-3"/>
        </w:rPr>
        <w:t>I</w:t>
      </w:r>
      <w:r w:rsidR="000A0BE5">
        <w:rPr>
          <w:rFonts w:ascii="Arial" w:eastAsia="Arial" w:hAnsi="Arial" w:cs="Arial"/>
          <w:b/>
        </w:rPr>
        <w:t>A</w:t>
      </w:r>
    </w:p>
    <w:p w14:paraId="2E58EBD0" w14:textId="77777777" w:rsidR="00F65ED8" w:rsidRDefault="000A0BE5">
      <w:pPr>
        <w:spacing w:line="100" w:lineRule="exact"/>
        <w:rPr>
          <w:sz w:val="11"/>
          <w:szCs w:val="11"/>
        </w:rPr>
      </w:pPr>
      <w:r>
        <w:br w:type="column"/>
      </w:r>
    </w:p>
    <w:p w14:paraId="245B50D9" w14:textId="77777777" w:rsidR="00F65ED8" w:rsidRDefault="000A0BE5">
      <w:pPr>
        <w:tabs>
          <w:tab w:val="left" w:pos="5340"/>
        </w:tabs>
        <w:ind w:left="2897" w:right="89"/>
        <w:jc w:val="center"/>
        <w:rPr>
          <w:sz w:val="24"/>
          <w:szCs w:val="24"/>
        </w:rPr>
      </w:pPr>
      <w:r>
        <w:rPr>
          <w:sz w:val="24"/>
          <w:szCs w:val="24"/>
          <w:u w:val="thick" w:color="000000"/>
        </w:rPr>
        <w:t xml:space="preserve">            </w:t>
      </w:r>
      <w:r>
        <w:rPr>
          <w:spacing w:val="-19"/>
          <w:sz w:val="24"/>
          <w:szCs w:val="24"/>
          <w:u w:val="thick" w:color="000000"/>
        </w:rPr>
        <w:t xml:space="preserve"> </w:t>
      </w:r>
      <w:r>
        <w:rPr>
          <w:rFonts w:ascii="SwitzerlandBlack" w:eastAsia="SwitzerlandBlack" w:hAnsi="SwitzerlandBlack" w:cs="SwitzerlandBlack"/>
          <w:spacing w:val="-3"/>
          <w:sz w:val="24"/>
          <w:szCs w:val="24"/>
          <w:u w:val="thick" w:color="000000"/>
        </w:rPr>
        <w:t>U</w:t>
      </w:r>
      <w:r>
        <w:rPr>
          <w:rFonts w:ascii="SwitzerlandBlack" w:eastAsia="SwitzerlandBlack" w:hAnsi="SwitzerlandBlack" w:cs="SwitzerlandBlack"/>
          <w:spacing w:val="-20"/>
          <w:sz w:val="24"/>
          <w:szCs w:val="24"/>
          <w:u w:val="thick" w:color="000000"/>
        </w:rPr>
        <w:t>T</w:t>
      </w:r>
      <w:r>
        <w:rPr>
          <w:rFonts w:ascii="SwitzerlandBlack" w:eastAsia="SwitzerlandBlack" w:hAnsi="SwitzerlandBlack" w:cs="SwitzerlandBlack"/>
          <w:spacing w:val="-2"/>
          <w:sz w:val="24"/>
          <w:szCs w:val="24"/>
          <w:u w:val="thick" w:color="000000"/>
        </w:rPr>
        <w:t>A</w:t>
      </w:r>
      <w:r>
        <w:rPr>
          <w:rFonts w:ascii="SwitzerlandBlack" w:eastAsia="SwitzerlandBlack" w:hAnsi="SwitzerlandBlack" w:cs="SwitzerlandBlack"/>
          <w:spacing w:val="-3"/>
          <w:sz w:val="24"/>
          <w:szCs w:val="24"/>
          <w:u w:val="thick" w:color="000000"/>
        </w:rPr>
        <w:t>M</w:t>
      </w:r>
      <w:r>
        <w:rPr>
          <w:rFonts w:ascii="SwitzerlandBlack" w:eastAsia="SwitzerlandBlack" w:hAnsi="SwitzerlandBlack" w:cs="SwitzerlandBlack"/>
          <w:sz w:val="24"/>
          <w:szCs w:val="24"/>
          <w:u w:val="thick" w:color="000000"/>
        </w:rPr>
        <w:t>A</w:t>
      </w:r>
      <w:r>
        <w:rPr>
          <w:sz w:val="24"/>
          <w:szCs w:val="24"/>
          <w:u w:val="thick" w:color="000000"/>
        </w:rPr>
        <w:t xml:space="preserve"> </w:t>
      </w:r>
      <w:r>
        <w:rPr>
          <w:sz w:val="24"/>
          <w:szCs w:val="24"/>
          <w:u w:val="thick" w:color="000000"/>
        </w:rPr>
        <w:tab/>
      </w:r>
    </w:p>
    <w:p w14:paraId="5E3956D8" w14:textId="77777777" w:rsidR="00F65ED8" w:rsidRDefault="009703BE">
      <w:pPr>
        <w:spacing w:before="45" w:line="240" w:lineRule="exact"/>
        <w:ind w:left="3036" w:right="215"/>
        <w:jc w:val="center"/>
        <w:rPr>
          <w:rFonts w:ascii="Arial" w:eastAsia="Arial" w:hAnsi="Arial" w:cs="Arial"/>
          <w:sz w:val="22"/>
          <w:szCs w:val="22"/>
        </w:rPr>
        <w:sectPr w:rsidR="00F65ED8">
          <w:pgSz w:w="11920" w:h="16840"/>
          <w:pgMar w:top="1160" w:right="880" w:bottom="280" w:left="1160" w:header="720" w:footer="720" w:gutter="0"/>
          <w:cols w:num="2" w:space="720" w:equalWidth="0">
            <w:col w:w="2143" w:space="2208"/>
            <w:col w:w="5529"/>
          </w:cols>
        </w:sectPr>
      </w:pPr>
      <w:r>
        <w:pict w14:anchorId="2E68F222">
          <v:group id="_x0000_s1130" style="position:absolute;left:0;text-align:left;margin-left:421.9pt;margin-top:63.7pt;width:123.6pt;height:32.9pt;z-index:-1100;mso-position-horizontal-relative:page;mso-position-vertical-relative:page" coordorigin="8438,1274" coordsize="2472,658">
            <v:shape id="_x0000_s1132" style="position:absolute;left:8438;top:1274;width:2472;height:658" coordorigin="8438,1274" coordsize="2472,658" path="m8438,1932r22,-22l8460,1294r2431,l10891,1910r-2431,l10910,1932r,-658l8438,1274r,658xe" fillcolor="black" stroked="f">
              <v:path arrowok="t"/>
            </v:shape>
            <v:shape id="_x0000_s1131" style="position:absolute;left:8438;top:1274;width:2472;height:658" coordorigin="8438,1274" coordsize="2472,658" path="m8460,1910r-22,22l10910,1932,8460,1910xe" fillcolor="black" stroked="f">
              <v:path arrowok="t"/>
            </v:shape>
            <w10:wrap anchorx="page" anchory="page"/>
          </v:group>
        </w:pict>
      </w:r>
      <w:r w:rsidR="000A0BE5">
        <w:rPr>
          <w:rFonts w:ascii="Arial" w:eastAsia="Arial" w:hAnsi="Arial" w:cs="Arial"/>
          <w:b/>
          <w:position w:val="-1"/>
          <w:sz w:val="22"/>
          <w:szCs w:val="22"/>
        </w:rPr>
        <w:t>03/U</w:t>
      </w:r>
      <w:r w:rsidR="000A0BE5"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/</w:t>
      </w:r>
      <w:r w:rsidR="000A0BE5">
        <w:rPr>
          <w:rFonts w:ascii="Arial" w:eastAsia="Arial" w:hAnsi="Arial" w:cs="Arial"/>
          <w:b/>
          <w:position w:val="-1"/>
          <w:sz w:val="22"/>
          <w:szCs w:val="22"/>
        </w:rPr>
        <w:t>P</w:t>
      </w:r>
      <w:r w:rsidR="000A0BE5"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T</w:t>
      </w:r>
      <w:r w:rsidR="000A0BE5">
        <w:rPr>
          <w:rFonts w:ascii="Arial" w:eastAsia="Arial" w:hAnsi="Arial" w:cs="Arial"/>
          <w:b/>
          <w:position w:val="-1"/>
          <w:sz w:val="22"/>
          <w:szCs w:val="22"/>
        </w:rPr>
        <w:t>SGs/VI</w:t>
      </w:r>
      <w:r w:rsidR="000A0BE5">
        <w:rPr>
          <w:rFonts w:ascii="Arial" w:eastAsia="Arial" w:hAnsi="Arial" w:cs="Arial"/>
          <w:b/>
          <w:spacing w:val="2"/>
          <w:position w:val="-1"/>
          <w:sz w:val="22"/>
          <w:szCs w:val="22"/>
        </w:rPr>
        <w:t>I</w:t>
      </w:r>
      <w:r w:rsidR="000A0BE5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I</w:t>
      </w:r>
      <w:r w:rsidR="00653161">
        <w:rPr>
          <w:rFonts w:ascii="Arial" w:eastAsia="Arial" w:hAnsi="Arial" w:cs="Arial"/>
          <w:b/>
          <w:position w:val="-1"/>
          <w:sz w:val="22"/>
          <w:szCs w:val="22"/>
        </w:rPr>
        <w:t>/20..</w:t>
      </w:r>
    </w:p>
    <w:p w14:paraId="58C57748" w14:textId="77777777" w:rsidR="00F65ED8" w:rsidRDefault="00F65ED8">
      <w:pPr>
        <w:spacing w:line="200" w:lineRule="exact"/>
      </w:pPr>
    </w:p>
    <w:p w14:paraId="2A7DE4B1" w14:textId="77777777" w:rsidR="00F65ED8" w:rsidRDefault="00F65ED8">
      <w:pPr>
        <w:spacing w:line="200" w:lineRule="exact"/>
      </w:pPr>
    </w:p>
    <w:p w14:paraId="3ABB247B" w14:textId="77777777" w:rsidR="00F65ED8" w:rsidRDefault="00F65ED8">
      <w:pPr>
        <w:spacing w:line="200" w:lineRule="exact"/>
      </w:pPr>
    </w:p>
    <w:p w14:paraId="387355C8" w14:textId="77777777" w:rsidR="00F65ED8" w:rsidRDefault="00F65ED8">
      <w:pPr>
        <w:spacing w:before="4" w:line="200" w:lineRule="exact"/>
      </w:pPr>
    </w:p>
    <w:p w14:paraId="3BAE9DFE" w14:textId="77777777" w:rsidR="00653161" w:rsidRDefault="000A0BE5" w:rsidP="00653161">
      <w:pPr>
        <w:spacing w:before="25"/>
        <w:ind w:left="2119" w:right="211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IL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I</w:t>
      </w:r>
      <w:r>
        <w:rPr>
          <w:rFonts w:ascii="Arial" w:eastAsia="Arial" w:hAnsi="Arial" w:cs="Arial"/>
          <w:b/>
          <w:spacing w:val="-7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N</w:t>
      </w:r>
      <w:r>
        <w:rPr>
          <w:rFonts w:ascii="Arial" w:eastAsia="Arial" w:hAnsi="Arial" w:cs="Arial"/>
          <w:b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sz w:val="28"/>
          <w:szCs w:val="28"/>
        </w:rPr>
        <w:t>NG</w:t>
      </w:r>
      <w:r>
        <w:rPr>
          <w:rFonts w:ascii="Arial" w:eastAsia="Arial" w:hAnsi="Arial" w:cs="Arial"/>
          <w:b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H</w:t>
      </w:r>
      <w:r>
        <w:rPr>
          <w:rFonts w:ascii="Arial" w:eastAsia="Arial" w:hAnsi="Arial" w:cs="Arial"/>
          <w:b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ES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ER</w:t>
      </w:r>
      <w:r>
        <w:rPr>
          <w:rFonts w:ascii="Arial" w:eastAsia="Arial" w:hAnsi="Arial" w:cs="Arial"/>
          <w:b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L</w:t>
      </w:r>
    </w:p>
    <w:p w14:paraId="34EFE5ED" w14:textId="01ECBFF0" w:rsidR="00F65ED8" w:rsidRPr="00653161" w:rsidRDefault="009703BE" w:rsidP="00653161">
      <w:pPr>
        <w:spacing w:before="25"/>
        <w:ind w:left="2119" w:right="2116"/>
        <w:jc w:val="center"/>
        <w:rPr>
          <w:rFonts w:ascii="Arial" w:eastAsia="Arial" w:hAnsi="Arial" w:cs="Arial"/>
          <w:sz w:val="28"/>
          <w:szCs w:val="28"/>
        </w:rPr>
      </w:pPr>
      <w:r>
        <w:pict w14:anchorId="0B1DDFD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9" type="#_x0000_t75" style="position:absolute;left:0;text-align:left;margin-left:275.5pt;margin-top:-87.75pt;width:56.9pt;height:57.95pt;z-index:-1099;mso-position-horizontal-relative:page">
            <v:imagedata r:id="rId7" o:title=""/>
            <w10:wrap anchorx="page"/>
          </v:shape>
        </w:pict>
      </w:r>
      <w:hyperlink r:id="rId8" w:history="1">
        <w:r w:rsidR="00786467">
          <w:rPr>
            <w:rStyle w:val="Hyperlink"/>
            <w:rFonts w:ascii="Arial" w:eastAsia="Arial" w:hAnsi="Arial" w:cs="Arial"/>
            <w:b/>
            <w:w w:val="99"/>
            <w:sz w:val="32"/>
            <w:szCs w:val="32"/>
          </w:rPr>
          <w:t>SMPN MEDIAEDUKASI.MY.ID</w:t>
        </w:r>
      </w:hyperlink>
    </w:p>
    <w:p w14:paraId="725487F7" w14:textId="77777777" w:rsidR="00F65ED8" w:rsidRDefault="000A0BE5">
      <w:pPr>
        <w:spacing w:before="22"/>
        <w:ind w:left="2890" w:right="2889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spacing w:val="-18"/>
          <w:sz w:val="27"/>
          <w:szCs w:val="27"/>
        </w:rPr>
        <w:t>T</w:t>
      </w:r>
      <w:r>
        <w:rPr>
          <w:rFonts w:ascii="Arial" w:eastAsia="Arial" w:hAnsi="Arial" w:cs="Arial"/>
          <w:b/>
          <w:spacing w:val="-9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HUN</w:t>
      </w:r>
      <w:r>
        <w:rPr>
          <w:rFonts w:ascii="Arial" w:eastAsia="Arial" w:hAnsi="Arial" w:cs="Arial"/>
          <w:b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sz w:val="27"/>
          <w:szCs w:val="27"/>
        </w:rPr>
        <w:t>P</w:t>
      </w:r>
      <w:r>
        <w:rPr>
          <w:rFonts w:ascii="Arial" w:eastAsia="Arial" w:hAnsi="Arial" w:cs="Arial"/>
          <w:b/>
          <w:spacing w:val="1"/>
          <w:sz w:val="27"/>
          <w:szCs w:val="27"/>
        </w:rPr>
        <w:t>E</w:t>
      </w:r>
      <w:r>
        <w:rPr>
          <w:rFonts w:ascii="Arial" w:eastAsia="Arial" w:hAnsi="Arial" w:cs="Arial"/>
          <w:b/>
          <w:sz w:val="27"/>
          <w:szCs w:val="27"/>
        </w:rPr>
        <w:t>L</w:t>
      </w:r>
      <w:r>
        <w:rPr>
          <w:rFonts w:ascii="Arial" w:eastAsia="Arial" w:hAnsi="Arial" w:cs="Arial"/>
          <w:b/>
          <w:spacing w:val="-10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J</w:t>
      </w:r>
      <w:r>
        <w:rPr>
          <w:rFonts w:ascii="Arial" w:eastAsia="Arial" w:hAnsi="Arial" w:cs="Arial"/>
          <w:b/>
          <w:spacing w:val="-10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R</w:t>
      </w:r>
      <w:r>
        <w:rPr>
          <w:rFonts w:ascii="Arial" w:eastAsia="Arial" w:hAnsi="Arial" w:cs="Arial"/>
          <w:b/>
          <w:spacing w:val="-9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N</w:t>
      </w:r>
      <w:r>
        <w:rPr>
          <w:rFonts w:ascii="Arial" w:eastAsia="Arial" w:hAnsi="Arial" w:cs="Arial"/>
          <w:b/>
          <w:spacing w:val="1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w w:val="99"/>
          <w:sz w:val="27"/>
          <w:szCs w:val="27"/>
        </w:rPr>
        <w:t>2</w:t>
      </w:r>
      <w:r>
        <w:rPr>
          <w:rFonts w:ascii="Arial" w:eastAsia="Arial" w:hAnsi="Arial" w:cs="Arial"/>
          <w:b/>
          <w:spacing w:val="-1"/>
          <w:w w:val="99"/>
          <w:sz w:val="27"/>
          <w:szCs w:val="27"/>
        </w:rPr>
        <w:t>0</w:t>
      </w:r>
      <w:r w:rsidR="00653161">
        <w:rPr>
          <w:rFonts w:ascii="Arial" w:eastAsia="Arial" w:hAnsi="Arial" w:cs="Arial"/>
          <w:b/>
          <w:w w:val="99"/>
          <w:sz w:val="27"/>
          <w:szCs w:val="27"/>
        </w:rPr>
        <w:t>..</w:t>
      </w:r>
      <w:r>
        <w:rPr>
          <w:rFonts w:ascii="Arial" w:eastAsia="Arial" w:hAnsi="Arial" w:cs="Arial"/>
          <w:b/>
          <w:w w:val="99"/>
          <w:sz w:val="27"/>
          <w:szCs w:val="27"/>
        </w:rPr>
        <w:t>/2</w:t>
      </w:r>
      <w:r>
        <w:rPr>
          <w:rFonts w:ascii="Arial" w:eastAsia="Arial" w:hAnsi="Arial" w:cs="Arial"/>
          <w:b/>
          <w:spacing w:val="-2"/>
          <w:w w:val="99"/>
          <w:sz w:val="27"/>
          <w:szCs w:val="27"/>
        </w:rPr>
        <w:t>0</w:t>
      </w:r>
      <w:r w:rsidR="00653161">
        <w:rPr>
          <w:rFonts w:ascii="Arial" w:eastAsia="Arial" w:hAnsi="Arial" w:cs="Arial"/>
          <w:b/>
          <w:w w:val="99"/>
          <w:sz w:val="27"/>
          <w:szCs w:val="27"/>
        </w:rPr>
        <w:t>..</w:t>
      </w:r>
    </w:p>
    <w:p w14:paraId="2FF10AE3" w14:textId="77777777" w:rsidR="00F65ED8" w:rsidRDefault="00F65ED8">
      <w:pPr>
        <w:spacing w:before="1" w:line="100" w:lineRule="exact"/>
        <w:rPr>
          <w:sz w:val="11"/>
          <w:szCs w:val="11"/>
        </w:rPr>
      </w:pPr>
    </w:p>
    <w:p w14:paraId="4D3B7F8E" w14:textId="77777777" w:rsidR="00F65ED8" w:rsidRDefault="000A0BE5">
      <w:pPr>
        <w:ind w:left="3821" w:right="3819"/>
        <w:jc w:val="center"/>
        <w:rPr>
          <w:rFonts w:ascii="SwitzerlandBlack" w:eastAsia="SwitzerlandBlack" w:hAnsi="SwitzerlandBlack" w:cs="SwitzerlandBlack"/>
          <w:sz w:val="27"/>
          <w:szCs w:val="27"/>
        </w:rPr>
      </w:pPr>
      <w:r>
        <w:rPr>
          <w:rFonts w:ascii="SwitzerlandBlack" w:eastAsia="SwitzerlandBlack" w:hAnsi="SwitzerlandBlack" w:cs="SwitzerlandBlack"/>
          <w:sz w:val="27"/>
          <w:szCs w:val="27"/>
        </w:rPr>
        <w:t>L</w:t>
      </w:r>
      <w:r>
        <w:rPr>
          <w:rFonts w:ascii="SwitzerlandBlack" w:eastAsia="SwitzerlandBlack" w:hAnsi="SwitzerlandBlack" w:cs="SwitzerlandBlack"/>
          <w:spacing w:val="-2"/>
          <w:sz w:val="27"/>
          <w:szCs w:val="27"/>
        </w:rPr>
        <w:t>E</w:t>
      </w:r>
      <w:r>
        <w:rPr>
          <w:rFonts w:ascii="SwitzerlandBlack" w:eastAsia="SwitzerlandBlack" w:hAnsi="SwitzerlandBlack" w:cs="SwitzerlandBlack"/>
          <w:sz w:val="27"/>
          <w:szCs w:val="27"/>
        </w:rPr>
        <w:t>MB</w:t>
      </w:r>
      <w:r>
        <w:rPr>
          <w:rFonts w:ascii="SwitzerlandBlack" w:eastAsia="SwitzerlandBlack" w:hAnsi="SwitzerlandBlack" w:cs="SwitzerlandBlack"/>
          <w:spacing w:val="-2"/>
          <w:sz w:val="27"/>
          <w:szCs w:val="27"/>
        </w:rPr>
        <w:t>A</w:t>
      </w:r>
      <w:r>
        <w:rPr>
          <w:rFonts w:ascii="SwitzerlandBlack" w:eastAsia="SwitzerlandBlack" w:hAnsi="SwitzerlandBlack" w:cs="SwitzerlandBlack"/>
          <w:sz w:val="27"/>
          <w:szCs w:val="27"/>
        </w:rPr>
        <w:t>R</w:t>
      </w:r>
      <w:r>
        <w:rPr>
          <w:rFonts w:ascii="SwitzerlandBlack" w:eastAsia="SwitzerlandBlack" w:hAnsi="SwitzerlandBlack" w:cs="SwitzerlandBlack"/>
          <w:spacing w:val="-11"/>
          <w:sz w:val="27"/>
          <w:szCs w:val="27"/>
        </w:rPr>
        <w:t xml:space="preserve"> </w:t>
      </w:r>
      <w:r>
        <w:rPr>
          <w:rFonts w:ascii="SwitzerlandBlack" w:eastAsia="SwitzerlandBlack" w:hAnsi="SwitzerlandBlack" w:cs="SwitzerlandBlack"/>
          <w:w w:val="99"/>
          <w:sz w:val="27"/>
          <w:szCs w:val="27"/>
        </w:rPr>
        <w:t>S</w:t>
      </w:r>
      <w:r>
        <w:rPr>
          <w:rFonts w:ascii="SwitzerlandBlack" w:eastAsia="SwitzerlandBlack" w:hAnsi="SwitzerlandBlack" w:cs="SwitzerlandBlack"/>
          <w:spacing w:val="-3"/>
          <w:w w:val="99"/>
          <w:sz w:val="27"/>
          <w:szCs w:val="27"/>
        </w:rPr>
        <w:t>O</w:t>
      </w:r>
      <w:r>
        <w:rPr>
          <w:rFonts w:ascii="SwitzerlandBlack" w:eastAsia="SwitzerlandBlack" w:hAnsi="SwitzerlandBlack" w:cs="SwitzerlandBlack"/>
          <w:w w:val="99"/>
          <w:sz w:val="27"/>
          <w:szCs w:val="27"/>
        </w:rPr>
        <w:t>AL</w:t>
      </w:r>
    </w:p>
    <w:p w14:paraId="7E99434C" w14:textId="77777777" w:rsidR="00F65ED8" w:rsidRDefault="00F65ED8">
      <w:pPr>
        <w:spacing w:before="6" w:line="240" w:lineRule="exact"/>
        <w:rPr>
          <w:sz w:val="24"/>
          <w:szCs w:val="24"/>
        </w:rPr>
      </w:pPr>
    </w:p>
    <w:p w14:paraId="58B7BD35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7"/>
        </w:rPr>
        <w:t>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9"/>
        </w:rPr>
        <w:t xml:space="preserve"> 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lajara</w:t>
      </w:r>
      <w:r>
        <w:rPr>
          <w:rFonts w:ascii="Arial" w:eastAsia="Arial" w:hAnsi="Arial" w:cs="Arial"/>
          <w:b/>
        </w:rPr>
        <w:t xml:space="preserve">n 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  <w:b/>
          <w:spacing w:val="48"/>
        </w:rPr>
        <w:t xml:space="preserve"> </w:t>
      </w:r>
      <w:r>
        <w:rPr>
          <w:rFonts w:ascii="Arial" w:eastAsia="Arial" w:hAnsi="Arial" w:cs="Arial"/>
          <w:b/>
          <w:w w:val="99"/>
        </w:rPr>
        <w:t>Bahasa</w:t>
      </w:r>
      <w:r>
        <w:rPr>
          <w:rFonts w:ascii="Arial" w:eastAsia="Arial" w:hAnsi="Arial" w:cs="Arial"/>
          <w:b/>
          <w:spacing w:val="-17"/>
          <w:w w:val="99"/>
        </w:rPr>
        <w:t xml:space="preserve"> </w:t>
      </w:r>
      <w:proofErr w:type="spellStart"/>
      <w:r>
        <w:rPr>
          <w:rFonts w:ascii="Arial" w:eastAsia="Arial" w:hAnsi="Arial" w:cs="Arial"/>
          <w:b/>
        </w:rPr>
        <w:t>In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gris</w:t>
      </w:r>
      <w:proofErr w:type="spellEnd"/>
      <w:r>
        <w:rPr>
          <w:rFonts w:ascii="Arial" w:eastAsia="Arial" w:hAnsi="Arial" w:cs="Arial"/>
          <w:b/>
        </w:rPr>
        <w:t xml:space="preserve">                                     </w:t>
      </w:r>
      <w:r>
        <w:rPr>
          <w:rFonts w:ascii="Arial" w:eastAsia="Arial" w:hAnsi="Arial" w:cs="Arial"/>
          <w:b/>
          <w:spacing w:val="50"/>
        </w:rPr>
        <w:t xml:space="preserve"> </w:t>
      </w:r>
      <w:r>
        <w:rPr>
          <w:rFonts w:ascii="Arial" w:eastAsia="Arial" w:hAnsi="Arial" w:cs="Arial"/>
          <w:b/>
        </w:rPr>
        <w:t>Hari,</w:t>
      </w:r>
      <w:r>
        <w:rPr>
          <w:rFonts w:ascii="Arial" w:eastAsia="Arial" w:hAnsi="Arial" w:cs="Arial"/>
          <w:b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  <w:spacing w:val="-11"/>
        </w:rPr>
        <w:t>T</w:t>
      </w:r>
      <w:r>
        <w:rPr>
          <w:rFonts w:ascii="Arial" w:eastAsia="Arial" w:hAnsi="Arial" w:cs="Arial"/>
          <w:b/>
        </w:rPr>
        <w:t>ang</w:t>
      </w:r>
      <w:r>
        <w:rPr>
          <w:rFonts w:ascii="Arial" w:eastAsia="Arial" w:hAnsi="Arial" w:cs="Arial"/>
          <w:b/>
          <w:spacing w:val="2"/>
        </w:rPr>
        <w:t>g</w:t>
      </w:r>
      <w:r>
        <w:rPr>
          <w:rFonts w:ascii="Arial" w:eastAsia="Arial" w:hAnsi="Arial" w:cs="Arial"/>
          <w:b/>
        </w:rPr>
        <w:t>al</w:t>
      </w:r>
      <w:proofErr w:type="spellEnd"/>
      <w:r>
        <w:rPr>
          <w:rFonts w:ascii="Arial" w:eastAsia="Arial" w:hAnsi="Arial" w:cs="Arial"/>
          <w:b/>
          <w:spacing w:val="21"/>
        </w:rPr>
        <w:t xml:space="preserve"> </w:t>
      </w:r>
      <w:r>
        <w:rPr>
          <w:rFonts w:ascii="Arial" w:eastAsia="Arial" w:hAnsi="Arial" w:cs="Arial"/>
          <w:b/>
        </w:rPr>
        <w:t xml:space="preserve">:  </w:t>
      </w:r>
      <w:r>
        <w:rPr>
          <w:rFonts w:ascii="Arial" w:eastAsia="Arial" w:hAnsi="Arial" w:cs="Arial"/>
          <w:b/>
          <w:spacing w:val="53"/>
        </w:rPr>
        <w:t xml:space="preserve"> </w:t>
      </w:r>
    </w:p>
    <w:p w14:paraId="1BE28B2C" w14:textId="77777777" w:rsidR="00F65ED8" w:rsidRDefault="009703BE">
      <w:pPr>
        <w:spacing w:before="67"/>
        <w:ind w:left="114"/>
        <w:rPr>
          <w:rFonts w:ascii="Arial" w:eastAsia="Arial" w:hAnsi="Arial" w:cs="Arial"/>
        </w:rPr>
      </w:pPr>
      <w:r>
        <w:pict w14:anchorId="1421EF23">
          <v:group id="_x0000_s1126" style="position:absolute;left:0;text-align:left;margin-left:62.35pt;margin-top:18.1pt;width:484.4pt;height:5.15pt;z-index:-1102;mso-position-horizontal-relative:page" coordorigin="1247,362" coordsize="9688,103">
            <v:shape id="_x0000_s1128" style="position:absolute;left:1272;top:387;width:9638;height:0" coordorigin="1272,387" coordsize="9638,0" path="m1272,387r9638,e" filled="f" strokeweight="2.5pt">
              <v:path arrowok="t"/>
            </v:shape>
            <v:shape id="_x0000_s1127" style="position:absolute;left:1272;top:457;width:9638;height:0" coordorigin="1272,457" coordsize="9638,0" path="m1272,457r9638,e" filled="f" strokeweight=".7pt">
              <v:path arrowok="t"/>
            </v:shape>
            <w10:wrap anchorx="page"/>
          </v:group>
        </w:pict>
      </w:r>
      <w:r w:rsidR="000A0BE5">
        <w:rPr>
          <w:rFonts w:ascii="Arial" w:eastAsia="Arial" w:hAnsi="Arial" w:cs="Arial"/>
          <w:b/>
          <w:spacing w:val="-2"/>
        </w:rPr>
        <w:t>K</w:t>
      </w:r>
      <w:r w:rsidR="000A0BE5">
        <w:rPr>
          <w:rFonts w:ascii="Arial" w:eastAsia="Arial" w:hAnsi="Arial" w:cs="Arial"/>
          <w:b/>
        </w:rPr>
        <w:t>e</w:t>
      </w:r>
      <w:r w:rsidR="000A0BE5">
        <w:rPr>
          <w:rFonts w:ascii="Arial" w:eastAsia="Arial" w:hAnsi="Arial" w:cs="Arial"/>
          <w:b/>
          <w:spacing w:val="-3"/>
        </w:rPr>
        <w:t>l</w:t>
      </w:r>
      <w:r w:rsidR="000A0BE5">
        <w:rPr>
          <w:rFonts w:ascii="Arial" w:eastAsia="Arial" w:hAnsi="Arial" w:cs="Arial"/>
          <w:b/>
        </w:rPr>
        <w:t xml:space="preserve">as                  </w:t>
      </w:r>
      <w:r w:rsidR="000A0BE5">
        <w:rPr>
          <w:rFonts w:ascii="Arial" w:eastAsia="Arial" w:hAnsi="Arial" w:cs="Arial"/>
          <w:b/>
          <w:spacing w:val="3"/>
        </w:rPr>
        <w:t xml:space="preserve"> </w:t>
      </w:r>
      <w:r w:rsidR="000A0BE5">
        <w:rPr>
          <w:rFonts w:ascii="Arial" w:eastAsia="Arial" w:hAnsi="Arial" w:cs="Arial"/>
          <w:b/>
        </w:rPr>
        <w:t xml:space="preserve">: </w:t>
      </w:r>
      <w:r w:rsidR="000A0BE5">
        <w:rPr>
          <w:rFonts w:ascii="Arial" w:eastAsia="Arial" w:hAnsi="Arial" w:cs="Arial"/>
          <w:b/>
          <w:spacing w:val="48"/>
        </w:rPr>
        <w:t xml:space="preserve"> </w:t>
      </w:r>
      <w:r w:rsidR="000A0BE5">
        <w:rPr>
          <w:rFonts w:ascii="Arial" w:eastAsia="Arial" w:hAnsi="Arial" w:cs="Arial"/>
          <w:b/>
        </w:rPr>
        <w:t>VI</w:t>
      </w:r>
      <w:r w:rsidR="000A0BE5">
        <w:rPr>
          <w:rFonts w:ascii="Arial" w:eastAsia="Arial" w:hAnsi="Arial" w:cs="Arial"/>
          <w:b/>
          <w:spacing w:val="-1"/>
        </w:rPr>
        <w:t>I</w:t>
      </w:r>
      <w:r w:rsidR="000A0BE5">
        <w:rPr>
          <w:rFonts w:ascii="Arial" w:eastAsia="Arial" w:hAnsi="Arial" w:cs="Arial"/>
          <w:b/>
        </w:rPr>
        <w:t>I</w:t>
      </w:r>
      <w:r w:rsidR="000A0BE5">
        <w:rPr>
          <w:rFonts w:ascii="Arial" w:eastAsia="Arial" w:hAnsi="Arial" w:cs="Arial"/>
          <w:b/>
          <w:spacing w:val="9"/>
        </w:rPr>
        <w:t xml:space="preserve"> </w:t>
      </w:r>
      <w:r w:rsidR="000A0BE5">
        <w:rPr>
          <w:rFonts w:ascii="Arial" w:eastAsia="Arial" w:hAnsi="Arial" w:cs="Arial"/>
          <w:b/>
        </w:rPr>
        <w:t>(</w:t>
      </w:r>
      <w:r w:rsidR="000A0BE5">
        <w:rPr>
          <w:rFonts w:ascii="Arial" w:eastAsia="Arial" w:hAnsi="Arial" w:cs="Arial"/>
          <w:b/>
          <w:spacing w:val="14"/>
        </w:rPr>
        <w:t xml:space="preserve"> </w:t>
      </w:r>
      <w:proofErr w:type="spellStart"/>
      <w:r w:rsidR="000A0BE5">
        <w:rPr>
          <w:rFonts w:ascii="Arial" w:eastAsia="Arial" w:hAnsi="Arial" w:cs="Arial"/>
          <w:b/>
        </w:rPr>
        <w:t>Delapan</w:t>
      </w:r>
      <w:proofErr w:type="spellEnd"/>
      <w:r w:rsidR="000A0BE5">
        <w:rPr>
          <w:rFonts w:ascii="Arial" w:eastAsia="Arial" w:hAnsi="Arial" w:cs="Arial"/>
          <w:b/>
          <w:spacing w:val="4"/>
        </w:rPr>
        <w:t xml:space="preserve"> </w:t>
      </w:r>
      <w:r w:rsidR="000A0BE5">
        <w:rPr>
          <w:rFonts w:ascii="Arial" w:eastAsia="Arial" w:hAnsi="Arial" w:cs="Arial"/>
          <w:b/>
        </w:rPr>
        <w:t xml:space="preserve">)                                      </w:t>
      </w:r>
      <w:r w:rsidR="000A0BE5">
        <w:rPr>
          <w:rFonts w:ascii="Arial" w:eastAsia="Arial" w:hAnsi="Arial" w:cs="Arial"/>
          <w:b/>
          <w:spacing w:val="2"/>
        </w:rPr>
        <w:t xml:space="preserve"> W</w:t>
      </w:r>
      <w:r w:rsidR="000A0BE5">
        <w:rPr>
          <w:rFonts w:ascii="Arial" w:eastAsia="Arial" w:hAnsi="Arial" w:cs="Arial"/>
          <w:b/>
        </w:rPr>
        <w:t xml:space="preserve">aktu            </w:t>
      </w:r>
      <w:r w:rsidR="000A0BE5">
        <w:rPr>
          <w:rFonts w:ascii="Arial" w:eastAsia="Arial" w:hAnsi="Arial" w:cs="Arial"/>
          <w:b/>
          <w:spacing w:val="33"/>
        </w:rPr>
        <w:t xml:space="preserve"> </w:t>
      </w:r>
      <w:r w:rsidR="000A0BE5">
        <w:rPr>
          <w:rFonts w:ascii="Arial" w:eastAsia="Arial" w:hAnsi="Arial" w:cs="Arial"/>
          <w:b/>
        </w:rPr>
        <w:t xml:space="preserve">:  </w:t>
      </w:r>
      <w:r w:rsidR="000A0BE5">
        <w:rPr>
          <w:rFonts w:ascii="Arial" w:eastAsia="Arial" w:hAnsi="Arial" w:cs="Arial"/>
          <w:b/>
          <w:spacing w:val="53"/>
        </w:rPr>
        <w:t xml:space="preserve"> </w:t>
      </w:r>
      <w:r w:rsidR="000A0BE5">
        <w:rPr>
          <w:rFonts w:ascii="Arial" w:eastAsia="Arial" w:hAnsi="Arial" w:cs="Arial"/>
          <w:b/>
          <w:spacing w:val="5"/>
        </w:rPr>
        <w:t>..........</w:t>
      </w:r>
      <w:r w:rsidR="000A0BE5">
        <w:rPr>
          <w:rFonts w:ascii="Arial" w:eastAsia="Arial" w:hAnsi="Arial" w:cs="Arial"/>
          <w:b/>
          <w:spacing w:val="7"/>
        </w:rPr>
        <w:t>.</w:t>
      </w:r>
      <w:r w:rsidR="000A0BE5">
        <w:rPr>
          <w:rFonts w:ascii="Arial" w:eastAsia="Arial" w:hAnsi="Arial" w:cs="Arial"/>
          <w:b/>
          <w:spacing w:val="5"/>
        </w:rPr>
        <w:t>...................</w:t>
      </w:r>
      <w:r w:rsidR="000A0BE5">
        <w:rPr>
          <w:rFonts w:ascii="Arial" w:eastAsia="Arial" w:hAnsi="Arial" w:cs="Arial"/>
          <w:b/>
          <w:spacing w:val="7"/>
        </w:rPr>
        <w:t>.</w:t>
      </w:r>
      <w:r w:rsidR="000A0BE5">
        <w:rPr>
          <w:rFonts w:ascii="Arial" w:eastAsia="Arial" w:hAnsi="Arial" w:cs="Arial"/>
          <w:b/>
          <w:spacing w:val="5"/>
        </w:rPr>
        <w:t>..........</w:t>
      </w:r>
      <w:r w:rsidR="000A0BE5">
        <w:rPr>
          <w:rFonts w:ascii="Arial" w:eastAsia="Arial" w:hAnsi="Arial" w:cs="Arial"/>
          <w:b/>
        </w:rPr>
        <w:t>.</w:t>
      </w:r>
    </w:p>
    <w:p w14:paraId="5D01E68F" w14:textId="77777777" w:rsidR="00F65ED8" w:rsidRDefault="00F65ED8">
      <w:pPr>
        <w:spacing w:before="8" w:line="140" w:lineRule="exact"/>
        <w:rPr>
          <w:sz w:val="14"/>
          <w:szCs w:val="14"/>
        </w:rPr>
      </w:pPr>
    </w:p>
    <w:p w14:paraId="2CF6D20B" w14:textId="77777777" w:rsidR="00F65ED8" w:rsidRDefault="00F65ED8">
      <w:pPr>
        <w:spacing w:line="200" w:lineRule="exact"/>
      </w:pPr>
    </w:p>
    <w:p w14:paraId="13E4BE86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6"/>
          <w:w w:val="98"/>
        </w:rPr>
        <w:t>P</w:t>
      </w:r>
      <w:r>
        <w:rPr>
          <w:rFonts w:ascii="Arial" w:eastAsia="Arial" w:hAnsi="Arial" w:cs="Arial"/>
          <w:b/>
          <w:spacing w:val="-3"/>
          <w:w w:val="98"/>
        </w:rPr>
        <w:t>E</w:t>
      </w:r>
      <w:r>
        <w:rPr>
          <w:rFonts w:ascii="Arial" w:eastAsia="Arial" w:hAnsi="Arial" w:cs="Arial"/>
          <w:b/>
          <w:spacing w:val="-2"/>
          <w:w w:val="98"/>
        </w:rPr>
        <w:t>T</w:t>
      </w:r>
      <w:r>
        <w:rPr>
          <w:rFonts w:ascii="Arial" w:eastAsia="Arial" w:hAnsi="Arial" w:cs="Arial"/>
          <w:b/>
          <w:spacing w:val="-5"/>
          <w:w w:val="98"/>
        </w:rPr>
        <w:t>U</w:t>
      </w:r>
      <w:r>
        <w:rPr>
          <w:rFonts w:ascii="Arial" w:eastAsia="Arial" w:hAnsi="Arial" w:cs="Arial"/>
          <w:b/>
          <w:spacing w:val="-2"/>
          <w:w w:val="98"/>
        </w:rPr>
        <w:t>N</w:t>
      </w:r>
      <w:r>
        <w:rPr>
          <w:rFonts w:ascii="Arial" w:eastAsia="Arial" w:hAnsi="Arial" w:cs="Arial"/>
          <w:b/>
          <w:spacing w:val="-5"/>
          <w:w w:val="98"/>
        </w:rPr>
        <w:t>JU</w:t>
      </w:r>
      <w:r>
        <w:rPr>
          <w:rFonts w:ascii="Arial" w:eastAsia="Arial" w:hAnsi="Arial" w:cs="Arial"/>
          <w:b/>
          <w:w w:val="98"/>
        </w:rPr>
        <w:t>K</w:t>
      </w:r>
      <w:r>
        <w:rPr>
          <w:rFonts w:ascii="Arial" w:eastAsia="Arial" w:hAnsi="Arial" w:cs="Arial"/>
          <w:b/>
          <w:spacing w:val="-11"/>
          <w:w w:val="98"/>
        </w:rPr>
        <w:t xml:space="preserve"> </w:t>
      </w:r>
      <w:r>
        <w:rPr>
          <w:rFonts w:ascii="Arial" w:eastAsia="Arial" w:hAnsi="Arial" w:cs="Arial"/>
          <w:b/>
          <w:spacing w:val="-2"/>
        </w:rPr>
        <w:t>U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5"/>
        </w:rPr>
        <w:t>U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-21"/>
        </w:rPr>
        <w:t xml:space="preserve"> </w:t>
      </w:r>
      <w:r>
        <w:rPr>
          <w:rFonts w:ascii="Arial" w:eastAsia="Arial" w:hAnsi="Arial" w:cs="Arial"/>
          <w:b/>
        </w:rPr>
        <w:t>:</w:t>
      </w:r>
    </w:p>
    <w:p w14:paraId="496DDBF1" w14:textId="77777777" w:rsidR="00F65ED8" w:rsidRDefault="000A0BE5">
      <w:pPr>
        <w:spacing w:before="7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 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  <w:spacing w:val="-22"/>
        </w:rPr>
        <w:t xml:space="preserve"> </w:t>
      </w:r>
      <w:proofErr w:type="spellStart"/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  <w:spacing w:val="-19"/>
        </w:rPr>
        <w:t xml:space="preserve"> </w:t>
      </w:r>
      <w:proofErr w:type="spellStart"/>
      <w:r>
        <w:rPr>
          <w:rFonts w:ascii="Arial" w:eastAsia="Arial" w:hAnsi="Arial" w:cs="Arial"/>
        </w:rPr>
        <w:t>dah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lu</w:t>
      </w:r>
      <w:proofErr w:type="spellEnd"/>
      <w:r>
        <w:rPr>
          <w:rFonts w:ascii="Arial" w:eastAsia="Arial" w:hAnsi="Arial" w:cs="Arial"/>
          <w:spacing w:val="-22"/>
        </w:rPr>
        <w:t xml:space="preserve"> </w:t>
      </w:r>
      <w:proofErr w:type="spellStart"/>
      <w:r>
        <w:rPr>
          <w:rFonts w:ascii="Arial" w:eastAsia="Arial" w:hAnsi="Arial" w:cs="Arial"/>
        </w:rPr>
        <w:t>na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1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</w:t>
      </w:r>
      <w:proofErr w:type="spellEnd"/>
      <w:r>
        <w:rPr>
          <w:rFonts w:ascii="Arial" w:eastAsia="Arial" w:hAnsi="Arial" w:cs="Arial"/>
          <w:spacing w:val="-20"/>
        </w:rPr>
        <w:t xml:space="preserve"> </w:t>
      </w:r>
      <w:proofErr w:type="spellStart"/>
      <w:r>
        <w:rPr>
          <w:rFonts w:ascii="Arial" w:eastAsia="Arial" w:hAnsi="Arial" w:cs="Arial"/>
        </w:rPr>
        <w:t>pe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erta</w:t>
      </w:r>
      <w:proofErr w:type="spellEnd"/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dan</w:t>
      </w:r>
      <w:r>
        <w:rPr>
          <w:rFonts w:ascii="Arial" w:eastAsia="Arial" w:hAnsi="Arial" w:cs="Arial"/>
          <w:spacing w:val="-19"/>
        </w:rPr>
        <w:t xml:space="preserve"> </w:t>
      </w:r>
      <w:proofErr w:type="spellStart"/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as</w:t>
      </w:r>
      <w:proofErr w:type="spellEnd"/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ada</w:t>
      </w:r>
      <w:r>
        <w:rPr>
          <w:rFonts w:ascii="Arial" w:eastAsia="Arial" w:hAnsi="Arial" w:cs="Arial"/>
          <w:spacing w:val="-20"/>
        </w:rPr>
        <w:t xml:space="preserve"> </w:t>
      </w:r>
      <w:proofErr w:type="spellStart"/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ar</w:t>
      </w:r>
      <w:proofErr w:type="spellEnd"/>
      <w:r>
        <w:rPr>
          <w:rFonts w:ascii="Arial" w:eastAsia="Arial" w:hAnsi="Arial" w:cs="Arial"/>
          <w:spacing w:val="-20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ab</w:t>
      </w:r>
      <w:proofErr w:type="spellEnd"/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-20"/>
        </w:rPr>
        <w:t xml:space="preserve"> </w:t>
      </w:r>
      <w:proofErr w:type="spellStart"/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  <w:spacing w:val="-19"/>
        </w:rPr>
        <w:t xml:space="preserve"> </w:t>
      </w:r>
      <w:proofErr w:type="spellStart"/>
      <w:r>
        <w:rPr>
          <w:rFonts w:ascii="Arial" w:eastAsia="Arial" w:hAnsi="Arial" w:cs="Arial"/>
        </w:rPr>
        <w:t>ters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>!</w:t>
      </w:r>
    </w:p>
    <w:p w14:paraId="169B8E69" w14:textId="77777777" w:rsidR="00F65ED8" w:rsidRDefault="000A0BE5">
      <w:pPr>
        <w:spacing w:before="19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B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c</w:t>
      </w:r>
      <w:r>
        <w:rPr>
          <w:rFonts w:ascii="Arial" w:eastAsia="Arial" w:hAnsi="Arial" w:cs="Arial"/>
          <w:spacing w:val="-2"/>
          <w:w w:val="99"/>
        </w:rPr>
        <w:t>a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w w:val="99"/>
        </w:rPr>
        <w:t>h</w:t>
      </w:r>
      <w:proofErr w:type="spellEnd"/>
      <w:r>
        <w:rPr>
          <w:rFonts w:ascii="Arial" w:eastAsia="Arial" w:hAnsi="Arial" w:cs="Arial"/>
          <w:spacing w:val="-16"/>
          <w:w w:val="99"/>
        </w:rPr>
        <w:t xml:space="preserve"> </w:t>
      </w:r>
      <w:proofErr w:type="spellStart"/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  <w:spacing w:val="-19"/>
        </w:rPr>
        <w:t xml:space="preserve"> </w:t>
      </w:r>
      <w:proofErr w:type="spellStart"/>
      <w:r>
        <w:rPr>
          <w:rFonts w:ascii="Arial" w:eastAsia="Arial" w:hAnsi="Arial" w:cs="Arial"/>
        </w:rPr>
        <w:t>dah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u</w:t>
      </w:r>
      <w:proofErr w:type="spellEnd"/>
      <w:r>
        <w:rPr>
          <w:rFonts w:ascii="Arial" w:eastAsia="Arial" w:hAnsi="Arial" w:cs="Arial"/>
          <w:spacing w:val="-21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20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proofErr w:type="spellEnd"/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9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s</w:t>
      </w:r>
      <w:r>
        <w:rPr>
          <w:rFonts w:ascii="Arial" w:eastAsia="Arial" w:hAnsi="Arial" w:cs="Arial"/>
          <w:spacing w:val="-2"/>
          <w:w w:val="99"/>
        </w:rPr>
        <w:t>e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  <w:spacing w:val="-2"/>
          <w:w w:val="99"/>
        </w:rPr>
        <w:t>l</w:t>
      </w:r>
      <w:r>
        <w:rPr>
          <w:rFonts w:ascii="Arial" w:eastAsia="Arial" w:hAnsi="Arial" w:cs="Arial"/>
          <w:spacing w:val="-3"/>
          <w:w w:val="99"/>
        </w:rPr>
        <w:t>u</w:t>
      </w:r>
      <w:r>
        <w:rPr>
          <w:rFonts w:ascii="Arial" w:eastAsia="Arial" w:hAnsi="Arial" w:cs="Arial"/>
          <w:w w:val="99"/>
        </w:rPr>
        <w:t>m</w:t>
      </w:r>
      <w:proofErr w:type="spellEnd"/>
      <w:r>
        <w:rPr>
          <w:rFonts w:ascii="Arial" w:eastAsia="Arial" w:hAnsi="Arial" w:cs="Arial"/>
          <w:spacing w:val="-20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0"/>
        </w:rPr>
        <w:t xml:space="preserve"> </w:t>
      </w:r>
      <w:proofErr w:type="spellStart"/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2"/>
        </w:rPr>
        <w:t>j</w:t>
      </w:r>
      <w:r>
        <w:rPr>
          <w:rFonts w:ascii="Arial" w:eastAsia="Arial" w:hAnsi="Arial" w:cs="Arial"/>
        </w:rPr>
        <w:t>akan</w:t>
      </w:r>
      <w:proofErr w:type="spellEnd"/>
      <w:r>
        <w:rPr>
          <w:rFonts w:ascii="Arial" w:eastAsia="Arial" w:hAnsi="Arial" w:cs="Arial"/>
        </w:rPr>
        <w:t>!</w:t>
      </w:r>
    </w:p>
    <w:p w14:paraId="68B30E29" w14:textId="77777777" w:rsidR="00F65ED8" w:rsidRDefault="000A0BE5">
      <w:pPr>
        <w:spacing w:before="19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 </w:t>
      </w:r>
      <w:r>
        <w:rPr>
          <w:rFonts w:ascii="Arial" w:eastAsia="Arial" w:hAnsi="Arial" w:cs="Arial"/>
          <w:spacing w:val="6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K</w:t>
      </w:r>
      <w:r>
        <w:rPr>
          <w:rFonts w:ascii="Arial" w:eastAsia="Arial" w:hAnsi="Arial" w:cs="Arial"/>
          <w:spacing w:val="-4"/>
          <w:w w:val="99"/>
        </w:rPr>
        <w:t>e</w:t>
      </w:r>
      <w:r>
        <w:rPr>
          <w:rFonts w:ascii="Arial" w:eastAsia="Arial" w:hAnsi="Arial" w:cs="Arial"/>
          <w:w w:val="99"/>
        </w:rPr>
        <w:t>r</w:t>
      </w:r>
      <w:r>
        <w:rPr>
          <w:rFonts w:ascii="Arial" w:eastAsia="Arial" w:hAnsi="Arial" w:cs="Arial"/>
          <w:spacing w:val="2"/>
          <w:w w:val="99"/>
        </w:rPr>
        <w:t>j</w:t>
      </w:r>
      <w:r>
        <w:rPr>
          <w:rFonts w:ascii="Arial" w:eastAsia="Arial" w:hAnsi="Arial" w:cs="Arial"/>
          <w:spacing w:val="-3"/>
          <w:w w:val="99"/>
        </w:rPr>
        <w:t>a</w:t>
      </w:r>
      <w:r>
        <w:rPr>
          <w:rFonts w:ascii="Arial" w:eastAsia="Arial" w:hAnsi="Arial" w:cs="Arial"/>
          <w:spacing w:val="4"/>
          <w:w w:val="99"/>
        </w:rPr>
        <w:t>k</w:t>
      </w:r>
      <w:r>
        <w:rPr>
          <w:rFonts w:ascii="Arial" w:eastAsia="Arial" w:hAnsi="Arial" w:cs="Arial"/>
          <w:w w:val="99"/>
        </w:rPr>
        <w:t>an</w:t>
      </w:r>
      <w:proofErr w:type="spellEnd"/>
      <w:r>
        <w:rPr>
          <w:rFonts w:ascii="Arial" w:eastAsia="Arial" w:hAnsi="Arial" w:cs="Arial"/>
          <w:spacing w:val="-17"/>
          <w:w w:val="99"/>
        </w:rPr>
        <w:t xml:space="preserve"> </w:t>
      </w:r>
      <w:proofErr w:type="spellStart"/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  <w:spacing w:val="-17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8"/>
        </w:rPr>
        <w:t>d</w:t>
      </w:r>
      <w:r>
        <w:rPr>
          <w:rFonts w:ascii="Arial" w:eastAsia="Arial" w:hAnsi="Arial" w:cs="Arial"/>
          <w:w w:val="98"/>
        </w:rPr>
        <w:t>ah</w:t>
      </w:r>
      <w:r>
        <w:rPr>
          <w:rFonts w:ascii="Arial" w:eastAsia="Arial" w:hAnsi="Arial" w:cs="Arial"/>
          <w:spacing w:val="-3"/>
          <w:w w:val="98"/>
        </w:rPr>
        <w:t>u</w:t>
      </w:r>
      <w:r>
        <w:rPr>
          <w:rFonts w:ascii="Arial" w:eastAsia="Arial" w:hAnsi="Arial" w:cs="Arial"/>
          <w:w w:val="98"/>
        </w:rPr>
        <w:t>lu</w:t>
      </w:r>
      <w:proofErr w:type="spellEnd"/>
      <w:r>
        <w:rPr>
          <w:rFonts w:ascii="Arial" w:eastAsia="Arial" w:hAnsi="Arial" w:cs="Arial"/>
          <w:spacing w:val="-11"/>
          <w:w w:val="98"/>
        </w:rPr>
        <w:t xml:space="preserve"> </w:t>
      </w:r>
      <w:proofErr w:type="spellStart"/>
      <w:r>
        <w:rPr>
          <w:rFonts w:ascii="Arial" w:eastAsia="Arial" w:hAnsi="Arial" w:cs="Arial"/>
          <w:spacing w:val="1"/>
          <w:w w:val="98"/>
        </w:rPr>
        <w:t>s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w w:val="98"/>
        </w:rPr>
        <w:t>l</w:t>
      </w:r>
      <w:r>
        <w:rPr>
          <w:rFonts w:ascii="Arial" w:eastAsia="Arial" w:hAnsi="Arial" w:cs="Arial"/>
          <w:spacing w:val="-3"/>
          <w:w w:val="98"/>
        </w:rPr>
        <w:t>-</w:t>
      </w:r>
      <w:r>
        <w:rPr>
          <w:rFonts w:ascii="Arial" w:eastAsia="Arial" w:hAnsi="Arial" w:cs="Arial"/>
          <w:spacing w:val="1"/>
          <w:w w:val="98"/>
        </w:rPr>
        <w:t>s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w w:val="98"/>
        </w:rPr>
        <w:t>l</w:t>
      </w:r>
      <w:proofErr w:type="spellEnd"/>
      <w:r>
        <w:rPr>
          <w:rFonts w:ascii="Arial" w:eastAsia="Arial" w:hAnsi="Arial" w:cs="Arial"/>
          <w:spacing w:val="-7"/>
          <w:w w:val="98"/>
        </w:rPr>
        <w:t xml:space="preserve"> </w:t>
      </w:r>
      <w:r>
        <w:rPr>
          <w:rFonts w:ascii="Arial" w:eastAsia="Arial" w:hAnsi="Arial" w:cs="Arial"/>
          <w:spacing w:val="-8"/>
          <w:w w:val="99"/>
        </w:rPr>
        <w:t>y</w:t>
      </w:r>
      <w:r>
        <w:rPr>
          <w:rFonts w:ascii="Arial" w:eastAsia="Arial" w:hAnsi="Arial" w:cs="Arial"/>
          <w:w w:val="99"/>
        </w:rPr>
        <w:t>ang</w:t>
      </w:r>
      <w:r>
        <w:rPr>
          <w:rFonts w:ascii="Arial" w:eastAsia="Arial" w:hAnsi="Arial" w:cs="Arial"/>
          <w:spacing w:val="-3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0"/>
        </w:rPr>
        <w:t xml:space="preserve"> </w:t>
      </w:r>
      <w:proofErr w:type="spellStart"/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p</w:t>
      </w:r>
      <w:proofErr w:type="spellEnd"/>
      <w:r>
        <w:rPr>
          <w:rFonts w:ascii="Arial" w:eastAsia="Arial" w:hAnsi="Arial" w:cs="Arial"/>
          <w:spacing w:val="-22"/>
        </w:rPr>
        <w:t xml:space="preserve"> </w:t>
      </w:r>
      <w:proofErr w:type="spellStart"/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ud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h</w:t>
      </w:r>
      <w:proofErr w:type="spellEnd"/>
      <w:r>
        <w:rPr>
          <w:rFonts w:ascii="Arial" w:eastAsia="Arial" w:hAnsi="Arial" w:cs="Arial"/>
        </w:rPr>
        <w:t>!</w:t>
      </w:r>
    </w:p>
    <w:p w14:paraId="383327B1" w14:textId="77777777" w:rsidR="00F65ED8" w:rsidRDefault="000A0BE5">
      <w:pPr>
        <w:spacing w:before="22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position w:val="-1"/>
        </w:rPr>
        <w:t xml:space="preserve">4.   </w:t>
      </w:r>
      <w:r>
        <w:rPr>
          <w:rFonts w:ascii="Arial" w:eastAsia="Arial" w:hAnsi="Arial" w:cs="Arial"/>
          <w:spacing w:val="6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8"/>
          <w:position w:val="-1"/>
        </w:rPr>
        <w:t>P</w:t>
      </w:r>
      <w:r>
        <w:rPr>
          <w:rFonts w:ascii="Arial" w:eastAsia="Arial" w:hAnsi="Arial" w:cs="Arial"/>
          <w:w w:val="98"/>
          <w:position w:val="-1"/>
        </w:rPr>
        <w:t>e</w:t>
      </w:r>
      <w:r>
        <w:rPr>
          <w:rFonts w:ascii="Arial" w:eastAsia="Arial" w:hAnsi="Arial" w:cs="Arial"/>
          <w:spacing w:val="-2"/>
          <w:w w:val="98"/>
          <w:position w:val="-1"/>
        </w:rPr>
        <w:t>r</w:t>
      </w:r>
      <w:r>
        <w:rPr>
          <w:rFonts w:ascii="Arial" w:eastAsia="Arial" w:hAnsi="Arial" w:cs="Arial"/>
          <w:w w:val="98"/>
          <w:position w:val="-1"/>
        </w:rPr>
        <w:t>ik</w:t>
      </w:r>
      <w:r>
        <w:rPr>
          <w:rFonts w:ascii="Arial" w:eastAsia="Arial" w:hAnsi="Arial" w:cs="Arial"/>
          <w:spacing w:val="1"/>
          <w:w w:val="98"/>
          <w:position w:val="-1"/>
        </w:rPr>
        <w:t>s</w:t>
      </w:r>
      <w:r>
        <w:rPr>
          <w:rFonts w:ascii="Arial" w:eastAsia="Arial" w:hAnsi="Arial" w:cs="Arial"/>
          <w:spacing w:val="-3"/>
          <w:w w:val="98"/>
          <w:position w:val="-1"/>
        </w:rPr>
        <w:t>a</w:t>
      </w:r>
      <w:r>
        <w:rPr>
          <w:rFonts w:ascii="Arial" w:eastAsia="Arial" w:hAnsi="Arial" w:cs="Arial"/>
          <w:w w:val="98"/>
          <w:position w:val="-1"/>
        </w:rPr>
        <w:t>l</w:t>
      </w:r>
      <w:r>
        <w:rPr>
          <w:rFonts w:ascii="Arial" w:eastAsia="Arial" w:hAnsi="Arial" w:cs="Arial"/>
          <w:spacing w:val="-4"/>
          <w:w w:val="98"/>
          <w:position w:val="-1"/>
        </w:rPr>
        <w:t>a</w:t>
      </w:r>
      <w:r>
        <w:rPr>
          <w:rFonts w:ascii="Arial" w:eastAsia="Arial" w:hAnsi="Arial" w:cs="Arial"/>
          <w:w w:val="98"/>
          <w:position w:val="-1"/>
        </w:rPr>
        <w:t>h</w:t>
      </w:r>
      <w:proofErr w:type="spellEnd"/>
      <w:r>
        <w:rPr>
          <w:rFonts w:ascii="Arial" w:eastAsia="Arial" w:hAnsi="Arial" w:cs="Arial"/>
          <w:spacing w:val="-7"/>
          <w:w w:val="98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4"/>
          <w:w w:val="98"/>
          <w:position w:val="-1"/>
        </w:rPr>
        <w:t>k</w:t>
      </w:r>
      <w:r>
        <w:rPr>
          <w:rFonts w:ascii="Arial" w:eastAsia="Arial" w:hAnsi="Arial" w:cs="Arial"/>
          <w:spacing w:val="-3"/>
          <w:w w:val="98"/>
          <w:position w:val="-1"/>
        </w:rPr>
        <w:t>e</w:t>
      </w:r>
      <w:r>
        <w:rPr>
          <w:rFonts w:ascii="Arial" w:eastAsia="Arial" w:hAnsi="Arial" w:cs="Arial"/>
          <w:spacing w:val="4"/>
          <w:w w:val="98"/>
          <w:position w:val="-1"/>
        </w:rPr>
        <w:t>m</w:t>
      </w:r>
      <w:r>
        <w:rPr>
          <w:rFonts w:ascii="Arial" w:eastAsia="Arial" w:hAnsi="Arial" w:cs="Arial"/>
          <w:spacing w:val="-3"/>
          <w:w w:val="98"/>
          <w:position w:val="-1"/>
        </w:rPr>
        <w:t>b</w:t>
      </w:r>
      <w:r>
        <w:rPr>
          <w:rFonts w:ascii="Arial" w:eastAsia="Arial" w:hAnsi="Arial" w:cs="Arial"/>
          <w:w w:val="98"/>
          <w:position w:val="-1"/>
        </w:rPr>
        <w:t>a</w:t>
      </w:r>
      <w:r>
        <w:rPr>
          <w:rFonts w:ascii="Arial" w:eastAsia="Arial" w:hAnsi="Arial" w:cs="Arial"/>
          <w:spacing w:val="-4"/>
          <w:w w:val="98"/>
          <w:position w:val="-1"/>
        </w:rPr>
        <w:t>l</w:t>
      </w:r>
      <w:r>
        <w:rPr>
          <w:rFonts w:ascii="Arial" w:eastAsia="Arial" w:hAnsi="Arial" w:cs="Arial"/>
          <w:w w:val="98"/>
          <w:position w:val="-1"/>
        </w:rPr>
        <w:t>i</w:t>
      </w:r>
      <w:proofErr w:type="spellEnd"/>
      <w:r>
        <w:rPr>
          <w:rFonts w:ascii="Arial" w:eastAsia="Arial" w:hAnsi="Arial" w:cs="Arial"/>
          <w:spacing w:val="-8"/>
          <w:w w:val="98"/>
          <w:position w:val="-1"/>
        </w:rPr>
        <w:t xml:space="preserve"> </w:t>
      </w:r>
      <w:proofErr w:type="spellStart"/>
      <w:r>
        <w:rPr>
          <w:rFonts w:ascii="Arial" w:eastAsia="Arial" w:hAnsi="Arial" w:cs="Arial"/>
          <w:w w:val="99"/>
          <w:position w:val="-1"/>
        </w:rPr>
        <w:t>p</w:t>
      </w:r>
      <w:r>
        <w:rPr>
          <w:rFonts w:ascii="Arial" w:eastAsia="Arial" w:hAnsi="Arial" w:cs="Arial"/>
          <w:spacing w:val="-3"/>
          <w:w w:val="99"/>
          <w:position w:val="-1"/>
        </w:rPr>
        <w:t>e</w:t>
      </w:r>
      <w:r>
        <w:rPr>
          <w:rFonts w:ascii="Arial" w:eastAsia="Arial" w:hAnsi="Arial" w:cs="Arial"/>
          <w:spacing w:val="4"/>
          <w:w w:val="99"/>
          <w:position w:val="-1"/>
        </w:rPr>
        <w:t>k</w:t>
      </w:r>
      <w:r>
        <w:rPr>
          <w:rFonts w:ascii="Arial" w:eastAsia="Arial" w:hAnsi="Arial" w:cs="Arial"/>
          <w:spacing w:val="-3"/>
          <w:w w:val="99"/>
          <w:position w:val="-1"/>
        </w:rPr>
        <w:t>e</w:t>
      </w:r>
      <w:r>
        <w:rPr>
          <w:rFonts w:ascii="Arial" w:eastAsia="Arial" w:hAnsi="Arial" w:cs="Arial"/>
          <w:w w:val="99"/>
          <w:position w:val="-1"/>
        </w:rPr>
        <w:t>rja</w:t>
      </w:r>
      <w:r>
        <w:rPr>
          <w:rFonts w:ascii="Arial" w:eastAsia="Arial" w:hAnsi="Arial" w:cs="Arial"/>
          <w:spacing w:val="-3"/>
          <w:w w:val="99"/>
          <w:position w:val="-1"/>
        </w:rPr>
        <w:t>a</w:t>
      </w:r>
      <w:r>
        <w:rPr>
          <w:rFonts w:ascii="Arial" w:eastAsia="Arial" w:hAnsi="Arial" w:cs="Arial"/>
          <w:w w:val="99"/>
          <w:position w:val="-1"/>
        </w:rPr>
        <w:t>n</w:t>
      </w:r>
      <w:proofErr w:type="spellEnd"/>
      <w:r>
        <w:rPr>
          <w:rFonts w:ascii="Arial" w:eastAsia="Arial" w:hAnsi="Arial" w:cs="Arial"/>
          <w:spacing w:val="-29"/>
          <w:position w:val="-1"/>
        </w:rPr>
        <w:t xml:space="preserve"> </w:t>
      </w:r>
      <w:r>
        <w:rPr>
          <w:rFonts w:ascii="Arial" w:eastAsia="Arial" w:hAnsi="Arial" w:cs="Arial"/>
          <w:w w:val="99"/>
          <w:position w:val="-1"/>
        </w:rPr>
        <w:t>A</w:t>
      </w:r>
      <w:r>
        <w:rPr>
          <w:rFonts w:ascii="Arial" w:eastAsia="Arial" w:hAnsi="Arial" w:cs="Arial"/>
          <w:spacing w:val="-4"/>
          <w:w w:val="99"/>
          <w:position w:val="-1"/>
        </w:rPr>
        <w:t>n</w:t>
      </w:r>
      <w:r>
        <w:rPr>
          <w:rFonts w:ascii="Arial" w:eastAsia="Arial" w:hAnsi="Arial" w:cs="Arial"/>
          <w:w w:val="99"/>
          <w:position w:val="-1"/>
        </w:rPr>
        <w:t>da</w:t>
      </w:r>
      <w:r>
        <w:rPr>
          <w:rFonts w:ascii="Arial" w:eastAsia="Arial" w:hAnsi="Arial" w:cs="Arial"/>
          <w:spacing w:val="-17"/>
          <w:w w:val="99"/>
          <w:position w:val="-1"/>
        </w:rPr>
        <w:t xml:space="preserve"> </w:t>
      </w:r>
      <w:proofErr w:type="spellStart"/>
      <w:r>
        <w:rPr>
          <w:rFonts w:ascii="Arial" w:eastAsia="Arial" w:hAnsi="Arial" w:cs="Arial"/>
          <w:position w:val="-1"/>
        </w:rPr>
        <w:t>s</w:t>
      </w:r>
      <w:r>
        <w:rPr>
          <w:rFonts w:ascii="Arial" w:eastAsia="Arial" w:hAnsi="Arial" w:cs="Arial"/>
          <w:spacing w:val="-2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b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4"/>
          <w:position w:val="-1"/>
        </w:rPr>
        <w:t>l</w:t>
      </w:r>
      <w:r>
        <w:rPr>
          <w:rFonts w:ascii="Arial" w:eastAsia="Arial" w:hAnsi="Arial" w:cs="Arial"/>
          <w:position w:val="-1"/>
        </w:rPr>
        <w:t>um</w:t>
      </w:r>
      <w:proofErr w:type="spellEnd"/>
      <w:r>
        <w:rPr>
          <w:rFonts w:ascii="Arial" w:eastAsia="Arial" w:hAnsi="Arial" w:cs="Arial"/>
          <w:spacing w:val="-21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w w:val="99"/>
          <w:position w:val="-1"/>
        </w:rPr>
        <w:t>d</w:t>
      </w:r>
      <w:r>
        <w:rPr>
          <w:rFonts w:ascii="Arial" w:eastAsia="Arial" w:hAnsi="Arial" w:cs="Arial"/>
          <w:w w:val="99"/>
          <w:position w:val="-1"/>
        </w:rPr>
        <w:t>i</w:t>
      </w:r>
      <w:r>
        <w:rPr>
          <w:rFonts w:ascii="Arial" w:eastAsia="Arial" w:hAnsi="Arial" w:cs="Arial"/>
          <w:spacing w:val="-2"/>
          <w:w w:val="99"/>
          <w:position w:val="-1"/>
        </w:rPr>
        <w:t>s</w:t>
      </w:r>
      <w:r>
        <w:rPr>
          <w:rFonts w:ascii="Arial" w:eastAsia="Arial" w:hAnsi="Arial" w:cs="Arial"/>
          <w:w w:val="99"/>
          <w:position w:val="-1"/>
        </w:rPr>
        <w:t>e</w:t>
      </w:r>
      <w:r>
        <w:rPr>
          <w:rFonts w:ascii="Arial" w:eastAsia="Arial" w:hAnsi="Arial" w:cs="Arial"/>
          <w:spacing w:val="-2"/>
          <w:w w:val="99"/>
          <w:position w:val="-1"/>
        </w:rPr>
        <w:t>r</w:t>
      </w:r>
      <w:r>
        <w:rPr>
          <w:rFonts w:ascii="Arial" w:eastAsia="Arial" w:hAnsi="Arial" w:cs="Arial"/>
          <w:w w:val="99"/>
          <w:position w:val="-1"/>
        </w:rPr>
        <w:t>a</w:t>
      </w:r>
      <w:r>
        <w:rPr>
          <w:rFonts w:ascii="Arial" w:eastAsia="Arial" w:hAnsi="Arial" w:cs="Arial"/>
          <w:spacing w:val="-3"/>
          <w:w w:val="99"/>
          <w:position w:val="-1"/>
        </w:rPr>
        <w:t>h</w:t>
      </w:r>
      <w:r>
        <w:rPr>
          <w:rFonts w:ascii="Arial" w:eastAsia="Arial" w:hAnsi="Arial" w:cs="Arial"/>
          <w:spacing w:val="4"/>
          <w:w w:val="99"/>
          <w:position w:val="-1"/>
        </w:rPr>
        <w:t>k</w:t>
      </w:r>
      <w:r>
        <w:rPr>
          <w:rFonts w:ascii="Arial" w:eastAsia="Arial" w:hAnsi="Arial" w:cs="Arial"/>
          <w:spacing w:val="-3"/>
          <w:w w:val="99"/>
          <w:position w:val="-1"/>
        </w:rPr>
        <w:t>a</w:t>
      </w:r>
      <w:r>
        <w:rPr>
          <w:rFonts w:ascii="Arial" w:eastAsia="Arial" w:hAnsi="Arial" w:cs="Arial"/>
          <w:w w:val="99"/>
          <w:position w:val="-1"/>
        </w:rPr>
        <w:t>n</w:t>
      </w:r>
      <w:proofErr w:type="spellEnd"/>
      <w:r>
        <w:rPr>
          <w:rFonts w:ascii="Arial" w:eastAsia="Arial" w:hAnsi="Arial" w:cs="Arial"/>
          <w:spacing w:val="-15"/>
          <w:w w:val="99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4"/>
          <w:w w:val="99"/>
          <w:position w:val="-1"/>
        </w:rPr>
        <w:t>k</w:t>
      </w:r>
      <w:r>
        <w:rPr>
          <w:rFonts w:ascii="Arial" w:eastAsia="Arial" w:hAnsi="Arial" w:cs="Arial"/>
          <w:spacing w:val="-3"/>
          <w:w w:val="99"/>
          <w:position w:val="-1"/>
        </w:rPr>
        <w:t>epa</w:t>
      </w:r>
      <w:r>
        <w:rPr>
          <w:rFonts w:ascii="Arial" w:eastAsia="Arial" w:hAnsi="Arial" w:cs="Arial"/>
          <w:w w:val="99"/>
          <w:position w:val="-1"/>
        </w:rPr>
        <w:t>da</w:t>
      </w:r>
      <w:proofErr w:type="spellEnd"/>
      <w:r>
        <w:rPr>
          <w:rFonts w:ascii="Arial" w:eastAsia="Arial" w:hAnsi="Arial" w:cs="Arial"/>
          <w:spacing w:val="-17"/>
          <w:w w:val="99"/>
          <w:position w:val="-1"/>
        </w:rPr>
        <w:t xml:space="preserve"> </w:t>
      </w:r>
      <w:proofErr w:type="spellStart"/>
      <w:r>
        <w:rPr>
          <w:rFonts w:ascii="Arial" w:eastAsia="Arial" w:hAnsi="Arial" w:cs="Arial"/>
          <w:spacing w:val="-3"/>
          <w:position w:val="-1"/>
        </w:rPr>
        <w:t>p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3"/>
          <w:position w:val="-1"/>
        </w:rPr>
        <w:t>n</w:t>
      </w:r>
      <w:r>
        <w:rPr>
          <w:rFonts w:ascii="Arial" w:eastAsia="Arial" w:hAnsi="Arial" w:cs="Arial"/>
          <w:position w:val="-1"/>
        </w:rPr>
        <w:t>g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spacing w:val="-3"/>
          <w:position w:val="-1"/>
        </w:rPr>
        <w:t>a</w:t>
      </w:r>
      <w:r>
        <w:rPr>
          <w:rFonts w:ascii="Arial" w:eastAsia="Arial" w:hAnsi="Arial" w:cs="Arial"/>
          <w:spacing w:val="1"/>
          <w:position w:val="-1"/>
        </w:rPr>
        <w:t>s</w:t>
      </w:r>
      <w:proofErr w:type="spellEnd"/>
      <w:r>
        <w:rPr>
          <w:rFonts w:ascii="Arial" w:eastAsia="Arial" w:hAnsi="Arial" w:cs="Arial"/>
          <w:position w:val="-1"/>
        </w:rPr>
        <w:t>!</w:t>
      </w:r>
    </w:p>
    <w:p w14:paraId="1D868140" w14:textId="77777777" w:rsidR="00F65ED8" w:rsidRDefault="00F65ED8">
      <w:pPr>
        <w:spacing w:before="6" w:line="140" w:lineRule="exact"/>
        <w:rPr>
          <w:sz w:val="14"/>
          <w:szCs w:val="14"/>
        </w:rPr>
      </w:pPr>
    </w:p>
    <w:p w14:paraId="4C1946D2" w14:textId="77777777" w:rsidR="00F65ED8" w:rsidRDefault="00F65ED8">
      <w:pPr>
        <w:spacing w:line="200" w:lineRule="exact"/>
      </w:pPr>
    </w:p>
    <w:p w14:paraId="00BEC693" w14:textId="77777777" w:rsidR="00F65ED8" w:rsidRDefault="000A0BE5">
      <w:pPr>
        <w:spacing w:before="34" w:line="310" w:lineRule="auto"/>
        <w:ind w:left="114" w:right="782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6"/>
          <w:w w:val="98"/>
        </w:rPr>
        <w:t>PE</w:t>
      </w:r>
      <w:r>
        <w:rPr>
          <w:rFonts w:ascii="Arial" w:eastAsia="Arial" w:hAnsi="Arial" w:cs="Arial"/>
          <w:b/>
          <w:spacing w:val="-2"/>
          <w:w w:val="98"/>
        </w:rPr>
        <w:t>T</w:t>
      </w:r>
      <w:r>
        <w:rPr>
          <w:rFonts w:ascii="Arial" w:eastAsia="Arial" w:hAnsi="Arial" w:cs="Arial"/>
          <w:b/>
          <w:spacing w:val="-5"/>
          <w:w w:val="98"/>
        </w:rPr>
        <w:t>UNJU</w:t>
      </w:r>
      <w:r>
        <w:rPr>
          <w:rFonts w:ascii="Arial" w:eastAsia="Arial" w:hAnsi="Arial" w:cs="Arial"/>
          <w:b/>
          <w:w w:val="98"/>
        </w:rPr>
        <w:t>K</w:t>
      </w:r>
      <w:r>
        <w:rPr>
          <w:rFonts w:ascii="Arial" w:eastAsia="Arial" w:hAnsi="Arial" w:cs="Arial"/>
          <w:b/>
          <w:spacing w:val="-11"/>
          <w:w w:val="98"/>
        </w:rPr>
        <w:t xml:space="preserve"> </w:t>
      </w:r>
      <w:r>
        <w:rPr>
          <w:rFonts w:ascii="Arial" w:eastAsia="Arial" w:hAnsi="Arial" w:cs="Arial"/>
          <w:b/>
          <w:spacing w:val="-5"/>
        </w:rPr>
        <w:t>KHU</w:t>
      </w:r>
      <w:r>
        <w:rPr>
          <w:rFonts w:ascii="Arial" w:eastAsia="Arial" w:hAnsi="Arial" w:cs="Arial"/>
          <w:b/>
          <w:spacing w:val="-6"/>
        </w:rPr>
        <w:t>S</w:t>
      </w:r>
      <w:r>
        <w:rPr>
          <w:rFonts w:ascii="Arial" w:eastAsia="Arial" w:hAnsi="Arial" w:cs="Arial"/>
          <w:b/>
          <w:spacing w:val="-5"/>
        </w:rPr>
        <w:t>U</w:t>
      </w:r>
      <w:r>
        <w:rPr>
          <w:rFonts w:ascii="Arial" w:eastAsia="Arial" w:hAnsi="Arial" w:cs="Arial"/>
          <w:b/>
        </w:rPr>
        <w:t xml:space="preserve">S </w:t>
      </w:r>
      <w:r>
        <w:rPr>
          <w:rFonts w:ascii="Arial" w:eastAsia="Arial" w:hAnsi="Arial" w:cs="Arial"/>
          <w:b/>
          <w:spacing w:val="-3"/>
          <w:w w:val="98"/>
        </w:rPr>
        <w:t>P</w:t>
      </w:r>
      <w:r>
        <w:rPr>
          <w:rFonts w:ascii="Arial" w:eastAsia="Arial" w:hAnsi="Arial" w:cs="Arial"/>
          <w:b/>
          <w:w w:val="98"/>
        </w:rPr>
        <w:t>I</w:t>
      </w:r>
      <w:r>
        <w:rPr>
          <w:rFonts w:ascii="Arial" w:eastAsia="Arial" w:hAnsi="Arial" w:cs="Arial"/>
          <w:b/>
          <w:spacing w:val="-2"/>
          <w:w w:val="98"/>
        </w:rPr>
        <w:t>L</w:t>
      </w:r>
      <w:r>
        <w:rPr>
          <w:rFonts w:ascii="Arial" w:eastAsia="Arial" w:hAnsi="Arial" w:cs="Arial"/>
          <w:b/>
          <w:w w:val="98"/>
        </w:rPr>
        <w:t>I</w:t>
      </w:r>
      <w:r>
        <w:rPr>
          <w:rFonts w:ascii="Arial" w:eastAsia="Arial" w:hAnsi="Arial" w:cs="Arial"/>
          <w:b/>
          <w:spacing w:val="-2"/>
          <w:w w:val="98"/>
        </w:rPr>
        <w:t>H</w:t>
      </w:r>
      <w:r>
        <w:rPr>
          <w:rFonts w:ascii="Arial" w:eastAsia="Arial" w:hAnsi="Arial" w:cs="Arial"/>
          <w:b/>
          <w:spacing w:val="-9"/>
          <w:w w:val="98"/>
        </w:rPr>
        <w:t>A</w:t>
      </w:r>
      <w:r>
        <w:rPr>
          <w:rFonts w:ascii="Arial" w:eastAsia="Arial" w:hAnsi="Arial" w:cs="Arial"/>
          <w:b/>
          <w:w w:val="98"/>
        </w:rPr>
        <w:t>N</w:t>
      </w:r>
      <w:r>
        <w:rPr>
          <w:rFonts w:ascii="Arial" w:eastAsia="Arial" w:hAnsi="Arial" w:cs="Arial"/>
          <w:b/>
          <w:spacing w:val="-8"/>
          <w:w w:val="98"/>
        </w:rPr>
        <w:t xml:space="preserve"> </w:t>
      </w:r>
      <w:r>
        <w:rPr>
          <w:rFonts w:ascii="Arial" w:eastAsia="Arial" w:hAnsi="Arial" w:cs="Arial"/>
          <w:b/>
        </w:rPr>
        <w:t>G</w:t>
      </w:r>
      <w:r>
        <w:rPr>
          <w:rFonts w:ascii="Arial" w:eastAsia="Arial" w:hAnsi="Arial" w:cs="Arial"/>
          <w:b/>
          <w:spacing w:val="-8"/>
        </w:rPr>
        <w:t>A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-2"/>
        </w:rPr>
        <w:t>D</w:t>
      </w:r>
      <w:r>
        <w:rPr>
          <w:rFonts w:ascii="Arial" w:eastAsia="Arial" w:hAnsi="Arial" w:cs="Arial"/>
          <w:b/>
        </w:rPr>
        <w:t>A</w:t>
      </w:r>
    </w:p>
    <w:p w14:paraId="31D4B88A" w14:textId="77777777" w:rsidR="00F65ED8" w:rsidRDefault="000A0BE5">
      <w:pPr>
        <w:spacing w:before="2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position w:val="-1"/>
        </w:rPr>
        <w:t>Ch</w:t>
      </w:r>
      <w:r>
        <w:rPr>
          <w:rFonts w:ascii="Arial" w:eastAsia="Arial" w:hAnsi="Arial" w:cs="Arial"/>
          <w:b/>
          <w:spacing w:val="2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ose</w:t>
      </w:r>
      <w:r>
        <w:rPr>
          <w:rFonts w:ascii="Arial" w:eastAsia="Arial" w:hAnsi="Arial" w:cs="Arial"/>
          <w:b/>
          <w:spacing w:val="-10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t</w:t>
      </w:r>
      <w:r>
        <w:rPr>
          <w:rFonts w:ascii="Arial" w:eastAsia="Arial" w:hAnsi="Arial" w:cs="Arial"/>
          <w:b/>
          <w:spacing w:val="2"/>
          <w:position w:val="-1"/>
        </w:rPr>
        <w:t>h</w:t>
      </w:r>
      <w:r>
        <w:rPr>
          <w:rFonts w:ascii="Arial" w:eastAsia="Arial" w:hAnsi="Arial" w:cs="Arial"/>
          <w:b/>
          <w:position w:val="-1"/>
        </w:rPr>
        <w:t>e</w:t>
      </w:r>
      <w:r>
        <w:rPr>
          <w:rFonts w:ascii="Arial" w:eastAsia="Arial" w:hAnsi="Arial" w:cs="Arial"/>
          <w:b/>
          <w:spacing w:val="-6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corr</w:t>
      </w:r>
      <w:r>
        <w:rPr>
          <w:rFonts w:ascii="Arial" w:eastAsia="Arial" w:hAnsi="Arial" w:cs="Arial"/>
          <w:b/>
          <w:spacing w:val="-1"/>
          <w:position w:val="-1"/>
        </w:rPr>
        <w:t>e</w:t>
      </w:r>
      <w:r>
        <w:rPr>
          <w:rFonts w:ascii="Arial" w:eastAsia="Arial" w:hAnsi="Arial" w:cs="Arial"/>
          <w:b/>
          <w:position w:val="-1"/>
        </w:rPr>
        <w:t>ct</w:t>
      </w:r>
      <w:r>
        <w:rPr>
          <w:rFonts w:ascii="Arial" w:eastAsia="Arial" w:hAnsi="Arial" w:cs="Arial"/>
          <w:b/>
          <w:spacing w:val="-11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ans</w:t>
      </w:r>
      <w:r>
        <w:rPr>
          <w:rFonts w:ascii="Arial" w:eastAsia="Arial" w:hAnsi="Arial" w:cs="Arial"/>
          <w:b/>
          <w:spacing w:val="3"/>
          <w:position w:val="-1"/>
        </w:rPr>
        <w:t>w</w:t>
      </w:r>
      <w:r>
        <w:rPr>
          <w:rFonts w:ascii="Arial" w:eastAsia="Arial" w:hAnsi="Arial" w:cs="Arial"/>
          <w:b/>
          <w:position w:val="-1"/>
        </w:rPr>
        <w:t>er</w:t>
      </w:r>
      <w:r>
        <w:rPr>
          <w:rFonts w:ascii="Arial" w:eastAsia="Arial" w:hAnsi="Arial" w:cs="Arial"/>
          <w:b/>
          <w:spacing w:val="-11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by</w:t>
      </w:r>
      <w:r>
        <w:rPr>
          <w:rFonts w:ascii="Arial" w:eastAsia="Arial" w:hAnsi="Arial" w:cs="Arial"/>
          <w:b/>
          <w:spacing w:val="-7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cross</w:t>
      </w:r>
      <w:r>
        <w:rPr>
          <w:rFonts w:ascii="Arial" w:eastAsia="Arial" w:hAnsi="Arial" w:cs="Arial"/>
          <w:b/>
          <w:spacing w:val="-1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>ng</w:t>
      </w:r>
      <w:r>
        <w:rPr>
          <w:rFonts w:ascii="Arial" w:eastAsia="Arial" w:hAnsi="Arial" w:cs="Arial"/>
          <w:b/>
          <w:spacing w:val="-9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(</w:t>
      </w:r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X</w:t>
      </w:r>
      <w:r>
        <w:rPr>
          <w:rFonts w:ascii="Arial" w:eastAsia="Arial" w:hAnsi="Arial" w:cs="Arial"/>
          <w:b/>
          <w:spacing w:val="-7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)</w:t>
      </w:r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spacing w:val="-7"/>
          <w:position w:val="-1"/>
        </w:rPr>
        <w:t>A</w:t>
      </w:r>
      <w:r>
        <w:rPr>
          <w:rFonts w:ascii="Arial" w:eastAsia="Arial" w:hAnsi="Arial" w:cs="Arial"/>
          <w:b/>
          <w:position w:val="-1"/>
        </w:rPr>
        <w:t>,</w:t>
      </w:r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B,</w:t>
      </w:r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C,</w:t>
      </w:r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or</w:t>
      </w:r>
      <w:r>
        <w:rPr>
          <w:rFonts w:ascii="Arial" w:eastAsia="Arial" w:hAnsi="Arial" w:cs="Arial"/>
          <w:b/>
          <w:spacing w:val="-7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D,</w:t>
      </w:r>
      <w:r>
        <w:rPr>
          <w:rFonts w:ascii="Arial" w:eastAsia="Arial" w:hAnsi="Arial" w:cs="Arial"/>
          <w:b/>
          <w:spacing w:val="48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do</w:t>
      </w:r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it</w:t>
      </w:r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on</w:t>
      </w:r>
      <w:r>
        <w:rPr>
          <w:rFonts w:ascii="Arial" w:eastAsia="Arial" w:hAnsi="Arial" w:cs="Arial"/>
          <w:b/>
          <w:spacing w:val="-6"/>
          <w:position w:val="-1"/>
        </w:rPr>
        <w:t xml:space="preserve"> </w:t>
      </w:r>
      <w:r>
        <w:rPr>
          <w:rFonts w:ascii="Arial" w:eastAsia="Arial" w:hAnsi="Arial" w:cs="Arial"/>
          <w:b/>
          <w:spacing w:val="-3"/>
          <w:position w:val="-1"/>
        </w:rPr>
        <w:t>y</w:t>
      </w:r>
      <w:r>
        <w:rPr>
          <w:rFonts w:ascii="Arial" w:eastAsia="Arial" w:hAnsi="Arial" w:cs="Arial"/>
          <w:b/>
          <w:position w:val="-1"/>
        </w:rPr>
        <w:t>o</w:t>
      </w:r>
      <w:r>
        <w:rPr>
          <w:rFonts w:ascii="Arial" w:eastAsia="Arial" w:hAnsi="Arial" w:cs="Arial"/>
          <w:b/>
          <w:spacing w:val="1"/>
          <w:position w:val="-1"/>
        </w:rPr>
        <w:t>u</w:t>
      </w:r>
      <w:r>
        <w:rPr>
          <w:rFonts w:ascii="Arial" w:eastAsia="Arial" w:hAnsi="Arial" w:cs="Arial"/>
          <w:b/>
          <w:position w:val="-1"/>
        </w:rPr>
        <w:t>r</w:t>
      </w:r>
      <w:r>
        <w:rPr>
          <w:rFonts w:ascii="Arial" w:eastAsia="Arial" w:hAnsi="Arial" w:cs="Arial"/>
          <w:b/>
          <w:spacing w:val="-7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ans</w:t>
      </w:r>
      <w:r>
        <w:rPr>
          <w:rFonts w:ascii="Arial" w:eastAsia="Arial" w:hAnsi="Arial" w:cs="Arial"/>
          <w:b/>
          <w:spacing w:val="3"/>
          <w:position w:val="-1"/>
        </w:rPr>
        <w:t>w</w:t>
      </w:r>
      <w:r>
        <w:rPr>
          <w:rFonts w:ascii="Arial" w:eastAsia="Arial" w:hAnsi="Arial" w:cs="Arial"/>
          <w:b/>
          <w:position w:val="-1"/>
        </w:rPr>
        <w:t>er</w:t>
      </w:r>
      <w:r>
        <w:rPr>
          <w:rFonts w:ascii="Arial" w:eastAsia="Arial" w:hAnsi="Arial" w:cs="Arial"/>
          <w:b/>
          <w:spacing w:val="-11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sheet!</w:t>
      </w:r>
    </w:p>
    <w:p w14:paraId="48B85662" w14:textId="77777777" w:rsidR="00F65ED8" w:rsidRDefault="00F65ED8">
      <w:pPr>
        <w:spacing w:before="4" w:line="180" w:lineRule="exact"/>
        <w:rPr>
          <w:sz w:val="19"/>
          <w:szCs w:val="19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space="720"/>
        </w:sectPr>
      </w:pPr>
    </w:p>
    <w:p w14:paraId="62D6C12F" w14:textId="77777777" w:rsidR="00F65ED8" w:rsidRDefault="000A0BE5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-16"/>
        </w:rPr>
        <w:t xml:space="preserve"> </w:t>
      </w:r>
      <w:proofErr w:type="spellStart"/>
      <w:r>
        <w:rPr>
          <w:rFonts w:ascii="Arial" w:eastAsia="Arial" w:hAnsi="Arial" w:cs="Arial"/>
        </w:rPr>
        <w:t>Krisna</w:t>
      </w:r>
      <w:proofErr w:type="spellEnd"/>
      <w:r>
        <w:rPr>
          <w:rFonts w:ascii="Arial" w:eastAsia="Arial" w:hAnsi="Arial" w:cs="Arial"/>
        </w:rPr>
        <w:t>?</w:t>
      </w:r>
    </w:p>
    <w:p w14:paraId="63BE067B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I’m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nac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.</w:t>
      </w:r>
    </w:p>
    <w:p w14:paraId="0C0B97CB" w14:textId="77777777" w:rsidR="00F65ED8" w:rsidRDefault="000A0BE5">
      <w:pPr>
        <w:spacing w:before="10" w:line="250" w:lineRule="auto"/>
        <w:ind w:left="568" w:right="6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3"/>
          <w:w w:val="99"/>
        </w:rPr>
        <w:t>a</w:t>
      </w:r>
      <w:r>
        <w:rPr>
          <w:rFonts w:ascii="Arial" w:eastAsia="Arial" w:hAnsi="Arial" w:cs="Arial"/>
          <w:w w:val="99"/>
        </w:rPr>
        <w:t>ve</w:t>
      </w:r>
      <w:r>
        <w:rPr>
          <w:rFonts w:ascii="Arial" w:eastAsia="Arial" w:hAnsi="Arial" w:cs="Arial"/>
          <w:spacing w:val="-18"/>
          <w:w w:val="9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? </w:t>
      </w:r>
      <w:proofErr w:type="spellStart"/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Up</w:t>
      </w:r>
      <w:r>
        <w:rPr>
          <w:rFonts w:ascii="Arial" w:eastAsia="Arial" w:hAnsi="Arial" w:cs="Arial"/>
          <w:spacing w:val="-1"/>
          <w:w w:val="99"/>
        </w:rPr>
        <w:t>s</w:t>
      </w:r>
      <w:r>
        <w:rPr>
          <w:rFonts w:ascii="Arial" w:eastAsia="Arial" w:hAnsi="Arial" w:cs="Arial"/>
          <w:spacing w:val="1"/>
          <w:w w:val="99"/>
        </w:rPr>
        <w:t>ss</w:t>
      </w:r>
      <w:proofErr w:type="spellEnd"/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  <w:spacing w:val="-16"/>
          <w:w w:val="99"/>
        </w:rPr>
        <w:t xml:space="preserve"> </w:t>
      </w:r>
      <w:r>
        <w:rPr>
          <w:rFonts w:ascii="Arial" w:eastAsia="Arial" w:hAnsi="Arial" w:cs="Arial"/>
        </w:rPr>
        <w:t>I’m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ra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’t.</w:t>
      </w:r>
    </w:p>
    <w:p w14:paraId="33CB0AEF" w14:textId="77777777" w:rsidR="00F65ED8" w:rsidRDefault="000A0BE5">
      <w:pPr>
        <w:spacing w:line="250" w:lineRule="auto"/>
        <w:ind w:left="1418" w:right="-34" w:hanging="8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0"/>
          <w:u w:val="single" w:color="000000"/>
        </w:rPr>
        <w:t>Y</w:t>
      </w:r>
      <w:r>
        <w:rPr>
          <w:rFonts w:ascii="Arial" w:eastAsia="Arial" w:hAnsi="Arial" w:cs="Arial"/>
          <w:spacing w:val="-5"/>
          <w:u w:val="single" w:color="000000"/>
        </w:rPr>
        <w:t>o</w:t>
      </w:r>
      <w:r>
        <w:rPr>
          <w:rFonts w:ascii="Arial" w:eastAsia="Arial" w:hAnsi="Arial" w:cs="Arial"/>
          <w:u w:val="single" w:color="000000"/>
        </w:rPr>
        <w:t>u</w:t>
      </w:r>
      <w:r>
        <w:rPr>
          <w:rFonts w:ascii="Arial" w:eastAsia="Arial" w:hAnsi="Arial" w:cs="Arial"/>
          <w:spacing w:val="-82"/>
          <w:u w:val="single" w:color="000000"/>
        </w:rPr>
        <w:t xml:space="preserve"> </w:t>
      </w:r>
      <w:r>
        <w:rPr>
          <w:rFonts w:ascii="Arial" w:eastAsia="Arial" w:hAnsi="Arial" w:cs="Arial"/>
          <w:spacing w:val="-3"/>
          <w:u w:val="single" w:color="000000"/>
        </w:rPr>
        <w:t>m</w:t>
      </w:r>
      <w:r>
        <w:rPr>
          <w:rFonts w:ascii="Arial" w:eastAsia="Arial" w:hAnsi="Arial" w:cs="Arial"/>
          <w:spacing w:val="-5"/>
          <w:u w:val="single" w:color="000000"/>
        </w:rPr>
        <w:t>u</w:t>
      </w:r>
      <w:r>
        <w:rPr>
          <w:rFonts w:ascii="Arial" w:eastAsia="Arial" w:hAnsi="Arial" w:cs="Arial"/>
          <w:spacing w:val="-6"/>
          <w:u w:val="single" w:color="000000"/>
        </w:rPr>
        <w:t>s</w:t>
      </w:r>
      <w:r>
        <w:rPr>
          <w:rFonts w:ascii="Arial" w:eastAsia="Arial" w:hAnsi="Arial" w:cs="Arial"/>
          <w:u w:val="single" w:color="000000"/>
        </w:rPr>
        <w:t>t</w:t>
      </w:r>
      <w:r>
        <w:rPr>
          <w:rFonts w:ascii="Arial" w:eastAsia="Arial" w:hAnsi="Arial" w:cs="Arial"/>
          <w:spacing w:val="-80"/>
          <w:u w:val="single" w:color="000000"/>
        </w:rPr>
        <w:t xml:space="preserve"> </w:t>
      </w:r>
      <w:r>
        <w:rPr>
          <w:rFonts w:ascii="Arial" w:eastAsia="Arial" w:hAnsi="Arial" w:cs="Arial"/>
          <w:spacing w:val="-7"/>
          <w:u w:val="single" w:color="000000"/>
        </w:rPr>
        <w:t>w</w:t>
      </w:r>
      <w:r>
        <w:rPr>
          <w:rFonts w:ascii="Arial" w:eastAsia="Arial" w:hAnsi="Arial" w:cs="Arial"/>
          <w:spacing w:val="-8"/>
          <w:u w:val="single" w:color="000000"/>
        </w:rPr>
        <w:t>a</w:t>
      </w:r>
      <w:r>
        <w:rPr>
          <w:rFonts w:ascii="Arial" w:eastAsia="Arial" w:hAnsi="Arial" w:cs="Arial"/>
          <w:spacing w:val="-4"/>
          <w:u w:val="single" w:color="000000"/>
        </w:rPr>
        <w:t>s</w:t>
      </w:r>
      <w:r>
        <w:rPr>
          <w:rFonts w:ascii="Arial" w:eastAsia="Arial" w:hAnsi="Arial" w:cs="Arial"/>
          <w:u w:val="single" w:color="000000"/>
        </w:rPr>
        <w:t>h</w:t>
      </w:r>
      <w:r>
        <w:rPr>
          <w:rFonts w:ascii="Arial" w:eastAsia="Arial" w:hAnsi="Arial" w:cs="Arial"/>
          <w:spacing w:val="-82"/>
          <w:u w:val="single" w:color="000000"/>
        </w:rPr>
        <w:t xml:space="preserve"> </w:t>
      </w:r>
      <w:r>
        <w:rPr>
          <w:rFonts w:ascii="Arial" w:eastAsia="Arial" w:hAnsi="Arial" w:cs="Arial"/>
          <w:spacing w:val="-13"/>
          <w:u w:val="single" w:color="000000"/>
        </w:rPr>
        <w:t>y</w:t>
      </w:r>
      <w:r>
        <w:rPr>
          <w:rFonts w:ascii="Arial" w:eastAsia="Arial" w:hAnsi="Arial" w:cs="Arial"/>
          <w:spacing w:val="-5"/>
          <w:u w:val="single" w:color="000000"/>
        </w:rPr>
        <w:t>o</w:t>
      </w:r>
      <w:r>
        <w:rPr>
          <w:rFonts w:ascii="Arial" w:eastAsia="Arial" w:hAnsi="Arial" w:cs="Arial"/>
          <w:spacing w:val="-8"/>
          <w:u w:val="single" w:color="000000"/>
        </w:rPr>
        <w:t>u</w:t>
      </w:r>
      <w:r>
        <w:rPr>
          <w:rFonts w:ascii="Arial" w:eastAsia="Arial" w:hAnsi="Arial" w:cs="Arial"/>
          <w:u w:val="single" w:color="000000"/>
        </w:rPr>
        <w:t>r</w:t>
      </w:r>
      <w:r>
        <w:rPr>
          <w:rFonts w:ascii="Arial" w:eastAsia="Arial" w:hAnsi="Arial" w:cs="Arial"/>
          <w:spacing w:val="-81"/>
          <w:u w:val="single" w:color="000000"/>
        </w:rPr>
        <w:t xml:space="preserve"> </w:t>
      </w:r>
      <w:r>
        <w:rPr>
          <w:rFonts w:ascii="Arial" w:eastAsia="Arial" w:hAnsi="Arial" w:cs="Arial"/>
          <w:spacing w:val="-5"/>
          <w:u w:val="single" w:color="000000"/>
        </w:rPr>
        <w:t>h</w:t>
      </w:r>
      <w:r>
        <w:rPr>
          <w:rFonts w:ascii="Arial" w:eastAsia="Arial" w:hAnsi="Arial" w:cs="Arial"/>
          <w:spacing w:val="-8"/>
          <w:u w:val="single" w:color="000000"/>
        </w:rPr>
        <w:t>a</w:t>
      </w:r>
      <w:r>
        <w:rPr>
          <w:rFonts w:ascii="Arial" w:eastAsia="Arial" w:hAnsi="Arial" w:cs="Arial"/>
          <w:spacing w:val="-5"/>
          <w:u w:val="single" w:color="000000"/>
        </w:rPr>
        <w:t>n</w:t>
      </w:r>
      <w:r>
        <w:rPr>
          <w:rFonts w:ascii="Arial" w:eastAsia="Arial" w:hAnsi="Arial" w:cs="Arial"/>
          <w:spacing w:val="-8"/>
          <w:u w:val="single" w:color="000000"/>
        </w:rPr>
        <w:t>d</w:t>
      </w:r>
      <w:r>
        <w:rPr>
          <w:rFonts w:ascii="Arial" w:eastAsia="Arial" w:hAnsi="Arial" w:cs="Arial"/>
          <w:u w:val="single" w:color="000000"/>
        </w:rPr>
        <w:t>s</w:t>
      </w:r>
      <w:r>
        <w:rPr>
          <w:rFonts w:ascii="Arial" w:eastAsia="Arial" w:hAnsi="Arial" w:cs="Arial"/>
          <w:spacing w:val="-78"/>
          <w:u w:val="single" w:color="000000"/>
        </w:rPr>
        <w:t xml:space="preserve"> </w:t>
      </w:r>
      <w:r>
        <w:rPr>
          <w:rFonts w:ascii="Arial" w:eastAsia="Arial" w:hAnsi="Arial" w:cs="Arial"/>
          <w:spacing w:val="-5"/>
          <w:u w:val="single" w:color="000000"/>
        </w:rPr>
        <w:t>b</w:t>
      </w:r>
      <w:r>
        <w:rPr>
          <w:rFonts w:ascii="Arial" w:eastAsia="Arial" w:hAnsi="Arial" w:cs="Arial"/>
          <w:spacing w:val="-8"/>
          <w:u w:val="single" w:color="000000"/>
        </w:rPr>
        <w:t>e</w:t>
      </w:r>
      <w:r>
        <w:rPr>
          <w:rFonts w:ascii="Arial" w:eastAsia="Arial" w:hAnsi="Arial" w:cs="Arial"/>
          <w:spacing w:val="-3"/>
          <w:u w:val="single" w:color="000000"/>
        </w:rPr>
        <w:t>f</w:t>
      </w:r>
      <w:r>
        <w:rPr>
          <w:rFonts w:ascii="Arial" w:eastAsia="Arial" w:hAnsi="Arial" w:cs="Arial"/>
          <w:spacing w:val="-8"/>
          <w:u w:val="single" w:color="000000"/>
        </w:rPr>
        <w:t>o</w:t>
      </w:r>
      <w:r>
        <w:rPr>
          <w:rFonts w:ascii="Arial" w:eastAsia="Arial" w:hAnsi="Arial" w:cs="Arial"/>
          <w:spacing w:val="-4"/>
          <w:u w:val="single" w:color="000000"/>
        </w:rPr>
        <w:t>r</w:t>
      </w:r>
      <w:r>
        <w:rPr>
          <w:rFonts w:ascii="Arial" w:eastAsia="Arial" w:hAnsi="Arial" w:cs="Arial"/>
          <w:u w:val="single" w:color="000000"/>
        </w:rPr>
        <w:t>e</w:t>
      </w:r>
      <w:r>
        <w:rPr>
          <w:rFonts w:ascii="Arial" w:eastAsia="Arial" w:hAnsi="Arial" w:cs="Arial"/>
          <w:spacing w:val="-82"/>
          <w:u w:val="single" w:color="000000"/>
        </w:rPr>
        <w:t xml:space="preserve"> </w:t>
      </w:r>
      <w:r>
        <w:rPr>
          <w:rFonts w:ascii="Arial" w:eastAsia="Arial" w:hAnsi="Arial" w:cs="Arial"/>
          <w:spacing w:val="-8"/>
          <w:u w:val="single" w:color="000000"/>
        </w:rPr>
        <w:t>e</w:t>
      </w:r>
      <w:r>
        <w:rPr>
          <w:rFonts w:ascii="Arial" w:eastAsia="Arial" w:hAnsi="Arial" w:cs="Arial"/>
          <w:spacing w:val="-5"/>
          <w:u w:val="single" w:color="000000"/>
        </w:rPr>
        <w:t>a</w:t>
      </w:r>
      <w:r>
        <w:rPr>
          <w:rFonts w:ascii="Arial" w:eastAsia="Arial" w:hAnsi="Arial" w:cs="Arial"/>
          <w:spacing w:val="-7"/>
          <w:u w:val="single" w:color="000000"/>
        </w:rPr>
        <w:t>t</w:t>
      </w:r>
      <w:r>
        <w:rPr>
          <w:rFonts w:ascii="Arial" w:eastAsia="Arial" w:hAnsi="Arial" w:cs="Arial"/>
          <w:spacing w:val="-6"/>
          <w:u w:val="single" w:color="000000"/>
        </w:rPr>
        <w:t>i</w:t>
      </w:r>
      <w:r>
        <w:rPr>
          <w:rFonts w:ascii="Arial" w:eastAsia="Arial" w:hAnsi="Arial" w:cs="Arial"/>
          <w:spacing w:val="-8"/>
          <w:u w:val="single" w:color="000000"/>
        </w:rPr>
        <w:t>n</w:t>
      </w:r>
      <w:r>
        <w:rPr>
          <w:rFonts w:ascii="Arial" w:eastAsia="Arial" w:hAnsi="Arial" w:cs="Arial"/>
          <w:u w:val="single" w:color="000000"/>
        </w:rPr>
        <w:t>g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u w:val="single" w:color="000000"/>
        </w:rPr>
        <w:t>to</w:t>
      </w:r>
      <w:r>
        <w:rPr>
          <w:rFonts w:ascii="Arial" w:eastAsia="Arial" w:hAnsi="Arial" w:cs="Arial"/>
          <w:spacing w:val="-63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get</w:t>
      </w:r>
      <w:r>
        <w:rPr>
          <w:rFonts w:ascii="Arial" w:eastAsia="Arial" w:hAnsi="Arial" w:cs="Arial"/>
          <w:spacing w:val="-66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rid</w:t>
      </w:r>
      <w:r>
        <w:rPr>
          <w:rFonts w:ascii="Arial" w:eastAsia="Arial" w:hAnsi="Arial" w:cs="Arial"/>
          <w:spacing w:val="-63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of</w:t>
      </w:r>
      <w:r>
        <w:rPr>
          <w:rFonts w:ascii="Arial" w:eastAsia="Arial" w:hAnsi="Arial" w:cs="Arial"/>
          <w:spacing w:val="-63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any</w:t>
      </w:r>
      <w:r>
        <w:rPr>
          <w:rFonts w:ascii="Arial" w:eastAsia="Arial" w:hAnsi="Arial" w:cs="Arial"/>
          <w:spacing w:val="-69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v</w:t>
      </w:r>
      <w:r>
        <w:rPr>
          <w:rFonts w:ascii="Arial" w:eastAsia="Arial" w:hAnsi="Arial" w:cs="Arial"/>
          <w:spacing w:val="-2"/>
          <w:u w:val="single" w:color="000000"/>
        </w:rPr>
        <w:t>i</w:t>
      </w:r>
      <w:r>
        <w:rPr>
          <w:rFonts w:ascii="Arial" w:eastAsia="Arial" w:hAnsi="Arial" w:cs="Arial"/>
          <w:u w:val="single" w:color="000000"/>
        </w:rPr>
        <w:t>rus</w:t>
      </w:r>
      <w:r>
        <w:rPr>
          <w:rFonts w:ascii="Arial" w:eastAsia="Arial" w:hAnsi="Arial" w:cs="Arial"/>
          <w:spacing w:val="-63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or</w:t>
      </w:r>
      <w:r>
        <w:rPr>
          <w:rFonts w:ascii="Arial" w:eastAsia="Arial" w:hAnsi="Arial" w:cs="Arial"/>
          <w:spacing w:val="-62"/>
          <w:u w:val="single" w:color="000000"/>
        </w:rPr>
        <w:t xml:space="preserve"> </w:t>
      </w:r>
      <w:r>
        <w:rPr>
          <w:rFonts w:ascii="Arial" w:eastAsia="Arial" w:hAnsi="Arial" w:cs="Arial"/>
          <w:u w:val="single" w:color="000000"/>
        </w:rPr>
        <w:t>bacteri</w:t>
      </w:r>
      <w:r>
        <w:rPr>
          <w:rFonts w:ascii="Arial" w:eastAsia="Arial" w:hAnsi="Arial" w:cs="Arial"/>
          <w:spacing w:val="-1"/>
          <w:u w:val="single" w:color="000000"/>
        </w:rPr>
        <w:t>a</w:t>
      </w:r>
      <w:r>
        <w:rPr>
          <w:rFonts w:ascii="Arial" w:eastAsia="Arial" w:hAnsi="Arial" w:cs="Arial"/>
        </w:rPr>
        <w:t>.</w:t>
      </w:r>
    </w:p>
    <w:p w14:paraId="0F6F318B" w14:textId="77777777" w:rsidR="00F65ED8" w:rsidRDefault="000A0BE5">
      <w:pPr>
        <w:ind w:left="56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3"/>
        </w:rPr>
        <w:t>K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w w:val="98"/>
        </w:rPr>
        <w:t>T</w:t>
      </w:r>
      <w:r>
        <w:rPr>
          <w:rFonts w:ascii="Arial" w:eastAsia="Arial" w:hAnsi="Arial" w:cs="Arial"/>
          <w:spacing w:val="-2"/>
          <w:w w:val="98"/>
        </w:rPr>
        <w:t>h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spacing w:val="-3"/>
          <w:w w:val="98"/>
        </w:rPr>
        <w:t>n</w:t>
      </w:r>
      <w:r>
        <w:rPr>
          <w:rFonts w:ascii="Arial" w:eastAsia="Arial" w:hAnsi="Arial" w:cs="Arial"/>
          <w:spacing w:val="1"/>
          <w:w w:val="98"/>
        </w:rPr>
        <w:t>k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0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fo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</w:rPr>
        <w:t>g</w:t>
      </w:r>
    </w:p>
    <w:p w14:paraId="37CC563F" w14:textId="77777777" w:rsidR="00F65ED8" w:rsidRDefault="000A0BE5">
      <w:pPr>
        <w:spacing w:before="67" w:line="250" w:lineRule="auto"/>
        <w:ind w:left="568" w:right="63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ogu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  <w:spacing w:val="-19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a/an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n</w:t>
      </w:r>
    </w:p>
    <w:p w14:paraId="351583EE" w14:textId="77777777" w:rsidR="00F65ED8" w:rsidRDefault="000A0BE5">
      <w:pPr>
        <w:spacing w:line="250" w:lineRule="auto"/>
        <w:ind w:left="568" w:right="276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3"/>
        </w:rPr>
        <w:t>bligatio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Sugg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  <w:spacing w:val="-3"/>
        </w:rPr>
        <w:t>tio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</w:p>
    <w:p w14:paraId="15732186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7CD9BFE8" w14:textId="77777777" w:rsidR="00F65ED8" w:rsidRDefault="000A0BE5">
      <w:pPr>
        <w:ind w:left="114" w:right="-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8"/>
        </w:rPr>
        <w:t>M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orget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</w:p>
    <w:p w14:paraId="48A42A41" w14:textId="77777777" w:rsidR="00F65ED8" w:rsidRDefault="000A0BE5">
      <w:pPr>
        <w:spacing w:before="34"/>
        <w:ind w:left="4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</w:rPr>
        <w:t>llo</w:t>
      </w:r>
      <w:r>
        <w:rPr>
          <w:rFonts w:ascii="Arial" w:eastAsia="Arial" w:hAnsi="Arial" w:cs="Arial"/>
          <w:b/>
          <w:spacing w:val="4"/>
        </w:rPr>
        <w:t>w</w:t>
      </w:r>
      <w:r>
        <w:rPr>
          <w:rFonts w:ascii="Arial" w:eastAsia="Arial" w:hAnsi="Arial" w:cs="Arial"/>
          <w:b/>
        </w:rPr>
        <w:t>ing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dialog</w:t>
      </w:r>
      <w:r>
        <w:rPr>
          <w:rFonts w:ascii="Arial" w:eastAsia="Arial" w:hAnsi="Arial" w:cs="Arial"/>
          <w:b/>
          <w:spacing w:val="2"/>
        </w:rPr>
        <w:t>u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2"/>
        </w:rPr>
        <w:t xml:space="preserve"> </w:t>
      </w:r>
      <w:r>
        <w:rPr>
          <w:rFonts w:ascii="Arial" w:eastAsia="Arial" w:hAnsi="Arial" w:cs="Arial"/>
          <w:b/>
        </w:rPr>
        <w:t>for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3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4.</w:t>
      </w:r>
    </w:p>
    <w:p w14:paraId="5CF5ECEF" w14:textId="77777777" w:rsidR="00F65ED8" w:rsidRDefault="00F65ED8">
      <w:pPr>
        <w:spacing w:before="14" w:line="200" w:lineRule="exact"/>
      </w:pPr>
    </w:p>
    <w:p w14:paraId="618F6730" w14:textId="77777777" w:rsidR="00F65ED8" w:rsidRDefault="000A0BE5">
      <w:pPr>
        <w:spacing w:line="250" w:lineRule="auto"/>
        <w:ind w:left="614" w:right="221"/>
        <w:rPr>
          <w:rFonts w:ascii="Arial" w:eastAsia="Arial" w:hAnsi="Arial" w:cs="Arial"/>
        </w:rPr>
      </w:pPr>
      <w:r>
        <w:rPr>
          <w:rFonts w:ascii="Arial" w:eastAsia="Arial" w:hAnsi="Arial" w:cs="Arial"/>
          <w:w w:val="99"/>
        </w:rPr>
        <w:t>M</w:t>
      </w:r>
      <w:r>
        <w:rPr>
          <w:rFonts w:ascii="Arial" w:eastAsia="Arial" w:hAnsi="Arial" w:cs="Arial"/>
          <w:spacing w:val="-14"/>
          <w:w w:val="99"/>
        </w:rPr>
        <w:t>r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  <w:spacing w:val="-2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 xml:space="preserve">an  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Loo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doctor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g. Mr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nan </w:t>
      </w:r>
      <w:r>
        <w:rPr>
          <w:rFonts w:ascii="Arial" w:eastAsia="Arial" w:hAnsi="Arial" w:cs="Arial"/>
          <w:spacing w:val="24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H</w:t>
      </w:r>
      <w:r>
        <w:rPr>
          <w:rFonts w:ascii="Arial" w:eastAsia="Arial" w:hAnsi="Arial" w:cs="Arial"/>
        </w:rPr>
        <w:t>elp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7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2"/>
        </w:rPr>
        <w:t>do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!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7"/>
        </w:rPr>
        <w:t xml:space="preserve"> 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>s</w:t>
      </w:r>
    </w:p>
    <w:p w14:paraId="55767886" w14:textId="77777777" w:rsidR="00F65ED8" w:rsidRDefault="009703BE">
      <w:pPr>
        <w:spacing w:line="250" w:lineRule="auto"/>
        <w:ind w:left="1917" w:right="213"/>
        <w:jc w:val="both"/>
        <w:rPr>
          <w:rFonts w:ascii="Arial" w:eastAsia="Arial" w:hAnsi="Arial" w:cs="Arial"/>
        </w:rPr>
      </w:pPr>
      <w:r>
        <w:pict w14:anchorId="74DFE0FC">
          <v:group id="_x0000_s1123" style="position:absolute;left:0;text-align:left;margin-left:339.2pt;margin-top:-30.35pt;width:206.8pt;height:131.1pt;z-index:-1103;mso-position-horizontal-relative:page" coordorigin="6784,-607" coordsize="4136,2622">
            <v:shape id="_x0000_s1125" style="position:absolute;left:6794;top:-597;width:4116;height:2602" coordorigin="6794,-597" coordsize="4116,2602" path="m6794,2004r20,-19l6814,-578r4077,l10891,1985r-4077,l10910,2004r,-2601l6794,-597r,2601xe" fillcolor="black" stroked="f">
              <v:path arrowok="t"/>
            </v:shape>
            <v:shape id="_x0000_s1124" style="position:absolute;left:6794;top:1985;width:4116;height:19" coordorigin="6794,1985" coordsize="4116,19" path="m6814,1985r-20,19l10910,2004,6814,1985xe" fillcolor="black" stroked="f">
              <v:path arrowok="t"/>
            </v:shape>
            <w10:wrap anchorx="page"/>
          </v:group>
        </w:pict>
      </w:r>
      <w:r w:rsidR="000A0BE5">
        <w:rPr>
          <w:rFonts w:ascii="Arial" w:eastAsia="Arial" w:hAnsi="Arial" w:cs="Arial"/>
          <w:w w:val="99"/>
        </w:rPr>
        <w:t>runn</w:t>
      </w:r>
      <w:r w:rsidR="000A0BE5">
        <w:rPr>
          <w:rFonts w:ascii="Arial" w:eastAsia="Arial" w:hAnsi="Arial" w:cs="Arial"/>
          <w:spacing w:val="-1"/>
          <w:w w:val="99"/>
        </w:rPr>
        <w:t>i</w:t>
      </w:r>
      <w:r w:rsidR="000A0BE5">
        <w:rPr>
          <w:rFonts w:ascii="Arial" w:eastAsia="Arial" w:hAnsi="Arial" w:cs="Arial"/>
          <w:w w:val="99"/>
        </w:rPr>
        <w:t>ng</w:t>
      </w:r>
      <w:r w:rsidR="000A0BE5">
        <w:rPr>
          <w:rFonts w:ascii="Arial" w:eastAsia="Arial" w:hAnsi="Arial" w:cs="Arial"/>
          <w:spacing w:val="-17"/>
          <w:w w:val="99"/>
        </w:rPr>
        <w:t xml:space="preserve"> </w:t>
      </w:r>
      <w:r w:rsidR="000A0BE5">
        <w:rPr>
          <w:rFonts w:ascii="Arial" w:eastAsia="Arial" w:hAnsi="Arial" w:cs="Arial"/>
        </w:rPr>
        <w:t>out</w:t>
      </w:r>
      <w:r w:rsidR="000A0BE5">
        <w:rPr>
          <w:rFonts w:ascii="Arial" w:eastAsia="Arial" w:hAnsi="Arial" w:cs="Arial"/>
          <w:spacing w:val="-18"/>
        </w:rPr>
        <w:t xml:space="preserve"> </w:t>
      </w:r>
      <w:r w:rsidR="000A0BE5">
        <w:rPr>
          <w:rFonts w:ascii="Arial" w:eastAsia="Arial" w:hAnsi="Arial" w:cs="Arial"/>
        </w:rPr>
        <w:t>of</w:t>
      </w:r>
      <w:r w:rsidR="000A0BE5">
        <w:rPr>
          <w:rFonts w:ascii="Arial" w:eastAsia="Arial" w:hAnsi="Arial" w:cs="Arial"/>
          <w:spacing w:val="-12"/>
        </w:rPr>
        <w:t xml:space="preserve"> </w:t>
      </w:r>
      <w:r w:rsidR="000A0BE5">
        <w:rPr>
          <w:rFonts w:ascii="Arial" w:eastAsia="Arial" w:hAnsi="Arial" w:cs="Arial"/>
        </w:rPr>
        <w:t>breat</w:t>
      </w:r>
      <w:r w:rsidR="000A0BE5">
        <w:rPr>
          <w:rFonts w:ascii="Arial" w:eastAsia="Arial" w:hAnsi="Arial" w:cs="Arial"/>
          <w:spacing w:val="-3"/>
        </w:rPr>
        <w:t>h</w:t>
      </w:r>
      <w:r w:rsidR="000A0BE5">
        <w:rPr>
          <w:rFonts w:ascii="Arial" w:eastAsia="Arial" w:hAnsi="Arial" w:cs="Arial"/>
        </w:rPr>
        <w:t>.</w:t>
      </w:r>
      <w:r w:rsidR="000A0BE5">
        <w:rPr>
          <w:rFonts w:ascii="Arial" w:eastAsia="Arial" w:hAnsi="Arial" w:cs="Arial"/>
          <w:spacing w:val="-21"/>
        </w:rPr>
        <w:t xml:space="preserve"> </w:t>
      </w:r>
      <w:r w:rsidR="000A0BE5">
        <w:rPr>
          <w:rFonts w:ascii="Arial" w:eastAsia="Arial" w:hAnsi="Arial" w:cs="Arial"/>
        </w:rPr>
        <w:t>He</w:t>
      </w:r>
      <w:r w:rsidR="000A0BE5">
        <w:rPr>
          <w:rFonts w:ascii="Arial" w:eastAsia="Arial" w:hAnsi="Arial" w:cs="Arial"/>
          <w:spacing w:val="-18"/>
        </w:rPr>
        <w:t xml:space="preserve"> </w:t>
      </w:r>
      <w:r w:rsidR="000A0BE5">
        <w:rPr>
          <w:rFonts w:ascii="Arial" w:eastAsia="Arial" w:hAnsi="Arial" w:cs="Arial"/>
          <w:spacing w:val="-2"/>
        </w:rPr>
        <w:t>w</w:t>
      </w:r>
      <w:r w:rsidR="000A0BE5">
        <w:rPr>
          <w:rFonts w:ascii="Arial" w:eastAsia="Arial" w:hAnsi="Arial" w:cs="Arial"/>
        </w:rPr>
        <w:t xml:space="preserve">as </w:t>
      </w:r>
      <w:r w:rsidR="000A0BE5">
        <w:rPr>
          <w:rFonts w:ascii="Arial" w:eastAsia="Arial" w:hAnsi="Arial" w:cs="Arial"/>
          <w:spacing w:val="2"/>
        </w:rPr>
        <w:t>f</w:t>
      </w:r>
      <w:r w:rsidR="000A0BE5">
        <w:rPr>
          <w:rFonts w:ascii="Arial" w:eastAsia="Arial" w:hAnsi="Arial" w:cs="Arial"/>
        </w:rPr>
        <w:t>i</w:t>
      </w:r>
      <w:r w:rsidR="000A0BE5">
        <w:rPr>
          <w:rFonts w:ascii="Arial" w:eastAsia="Arial" w:hAnsi="Arial" w:cs="Arial"/>
          <w:spacing w:val="-1"/>
        </w:rPr>
        <w:t>n</w:t>
      </w:r>
      <w:r w:rsidR="000A0BE5">
        <w:rPr>
          <w:rFonts w:ascii="Arial" w:eastAsia="Arial" w:hAnsi="Arial" w:cs="Arial"/>
        </w:rPr>
        <w:t>e</w:t>
      </w:r>
      <w:r w:rsidR="000A0BE5">
        <w:rPr>
          <w:rFonts w:ascii="Arial" w:eastAsia="Arial" w:hAnsi="Arial" w:cs="Arial"/>
          <w:spacing w:val="5"/>
        </w:rPr>
        <w:t xml:space="preserve"> </w:t>
      </w:r>
      <w:r w:rsidR="000A0BE5">
        <w:rPr>
          <w:rFonts w:ascii="Arial" w:eastAsia="Arial" w:hAnsi="Arial" w:cs="Arial"/>
          <w:spacing w:val="-2"/>
        </w:rPr>
        <w:t>w</w:t>
      </w:r>
      <w:r w:rsidR="000A0BE5">
        <w:rPr>
          <w:rFonts w:ascii="Arial" w:eastAsia="Arial" w:hAnsi="Arial" w:cs="Arial"/>
        </w:rPr>
        <w:t xml:space="preserve">hen </w:t>
      </w:r>
      <w:r w:rsidR="000A0BE5">
        <w:rPr>
          <w:rFonts w:ascii="Arial" w:eastAsia="Arial" w:hAnsi="Arial" w:cs="Arial"/>
          <w:spacing w:val="-2"/>
        </w:rPr>
        <w:t>w</w:t>
      </w:r>
      <w:r w:rsidR="000A0BE5">
        <w:rPr>
          <w:rFonts w:ascii="Arial" w:eastAsia="Arial" w:hAnsi="Arial" w:cs="Arial"/>
        </w:rPr>
        <w:t>e</w:t>
      </w:r>
      <w:r w:rsidR="000A0BE5">
        <w:rPr>
          <w:rFonts w:ascii="Arial" w:eastAsia="Arial" w:hAnsi="Arial" w:cs="Arial"/>
          <w:spacing w:val="-1"/>
        </w:rPr>
        <w:t>’</w:t>
      </w:r>
      <w:r w:rsidR="000A0BE5">
        <w:rPr>
          <w:rFonts w:ascii="Arial" w:eastAsia="Arial" w:hAnsi="Arial" w:cs="Arial"/>
        </w:rPr>
        <w:t>re</w:t>
      </w:r>
      <w:r w:rsidR="000A0BE5">
        <w:rPr>
          <w:rFonts w:ascii="Arial" w:eastAsia="Arial" w:hAnsi="Arial" w:cs="Arial"/>
          <w:spacing w:val="4"/>
        </w:rPr>
        <w:t xml:space="preserve"> </w:t>
      </w:r>
      <w:r w:rsidR="000A0BE5">
        <w:rPr>
          <w:rFonts w:ascii="Arial" w:eastAsia="Arial" w:hAnsi="Arial" w:cs="Arial"/>
        </w:rPr>
        <w:t>on</w:t>
      </w:r>
      <w:r w:rsidR="000A0BE5">
        <w:rPr>
          <w:rFonts w:ascii="Arial" w:eastAsia="Arial" w:hAnsi="Arial" w:cs="Arial"/>
          <w:spacing w:val="5"/>
        </w:rPr>
        <w:t xml:space="preserve"> </w:t>
      </w:r>
      <w:r w:rsidR="000A0BE5">
        <w:rPr>
          <w:rFonts w:ascii="Arial" w:eastAsia="Arial" w:hAnsi="Arial" w:cs="Arial"/>
        </w:rPr>
        <w:t xml:space="preserve">our </w:t>
      </w:r>
      <w:r w:rsidR="000A0BE5">
        <w:rPr>
          <w:rFonts w:ascii="Arial" w:eastAsia="Arial" w:hAnsi="Arial" w:cs="Arial"/>
          <w:spacing w:val="17"/>
        </w:rPr>
        <w:t xml:space="preserve"> </w:t>
      </w:r>
      <w:r w:rsidR="000A0BE5">
        <w:rPr>
          <w:rFonts w:ascii="Arial" w:eastAsia="Arial" w:hAnsi="Arial" w:cs="Arial"/>
          <w:spacing w:val="-2"/>
        </w:rPr>
        <w:t>w</w:t>
      </w:r>
      <w:r w:rsidR="000A0BE5">
        <w:rPr>
          <w:rFonts w:ascii="Arial" w:eastAsia="Arial" w:hAnsi="Arial" w:cs="Arial"/>
        </w:rPr>
        <w:t xml:space="preserve">ay </w:t>
      </w:r>
      <w:r w:rsidR="000A0BE5">
        <w:rPr>
          <w:rFonts w:ascii="Arial" w:eastAsia="Arial" w:hAnsi="Arial" w:cs="Arial"/>
          <w:spacing w:val="-5"/>
        </w:rPr>
        <w:t>he</w:t>
      </w:r>
      <w:r w:rsidR="000A0BE5">
        <w:rPr>
          <w:rFonts w:ascii="Arial" w:eastAsia="Arial" w:hAnsi="Arial" w:cs="Arial"/>
          <w:spacing w:val="-4"/>
        </w:rPr>
        <w:t>r</w:t>
      </w:r>
      <w:r w:rsidR="000A0BE5">
        <w:rPr>
          <w:rFonts w:ascii="Arial" w:eastAsia="Arial" w:hAnsi="Arial" w:cs="Arial"/>
          <w:spacing w:val="-5"/>
        </w:rPr>
        <w:t>e</w:t>
      </w:r>
      <w:r w:rsidR="000A0BE5">
        <w:rPr>
          <w:rFonts w:ascii="Arial" w:eastAsia="Arial" w:hAnsi="Arial" w:cs="Arial"/>
        </w:rPr>
        <w:t>.</w:t>
      </w:r>
    </w:p>
    <w:p w14:paraId="3CFA8F96" w14:textId="77777777" w:rsidR="00F65ED8" w:rsidRDefault="000A0BE5">
      <w:pPr>
        <w:spacing w:line="250" w:lineRule="auto"/>
        <w:ind w:left="1917" w:right="219" w:hanging="130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>t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r        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I</w:t>
      </w:r>
      <w:r>
        <w:rPr>
          <w:rFonts w:ascii="Arial" w:eastAsia="Arial" w:hAnsi="Arial" w:cs="Arial"/>
          <w:spacing w:val="-6"/>
          <w:w w:val="98"/>
        </w:rPr>
        <w:t>’</w:t>
      </w:r>
      <w:r>
        <w:rPr>
          <w:rFonts w:ascii="Arial" w:eastAsia="Arial" w:hAnsi="Arial" w:cs="Arial"/>
          <w:spacing w:val="-3"/>
          <w:w w:val="98"/>
        </w:rPr>
        <w:t>l</w:t>
      </w:r>
      <w:r>
        <w:rPr>
          <w:rFonts w:ascii="Arial" w:eastAsia="Arial" w:hAnsi="Arial" w:cs="Arial"/>
          <w:w w:val="98"/>
        </w:rPr>
        <w:t>l</w:t>
      </w:r>
      <w:r>
        <w:rPr>
          <w:rFonts w:ascii="Arial" w:eastAsia="Arial" w:hAnsi="Arial" w:cs="Arial"/>
          <w:spacing w:val="-20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d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be</w:t>
      </w:r>
      <w:r>
        <w:rPr>
          <w:rFonts w:ascii="Arial" w:eastAsia="Arial" w:hAnsi="Arial" w:cs="Arial"/>
          <w:spacing w:val="-4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t</w:t>
      </w:r>
      <w:r>
        <w:rPr>
          <w:rFonts w:ascii="Arial" w:eastAsia="Arial" w:hAnsi="Arial" w:cs="Arial"/>
          <w:w w:val="98"/>
        </w:rPr>
        <w:t>,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2"/>
          <w:w w:val="98"/>
        </w:rPr>
        <w:t>m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spacing w:val="-6"/>
          <w:w w:val="98"/>
        </w:rPr>
        <w:t>’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spacing w:val="2"/>
          <w:w w:val="98"/>
        </w:rPr>
        <w:t>m</w:t>
      </w:r>
      <w:r>
        <w:rPr>
          <w:rFonts w:ascii="Arial" w:eastAsia="Arial" w:hAnsi="Arial" w:cs="Arial"/>
          <w:w w:val="98"/>
        </w:rPr>
        <w:t>.</w:t>
      </w:r>
      <w:r>
        <w:rPr>
          <w:rFonts w:ascii="Arial" w:eastAsia="Arial" w:hAnsi="Arial" w:cs="Arial"/>
          <w:spacing w:val="-14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-3"/>
        </w:rPr>
        <w:t>ea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  <w:spacing w:val="2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4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w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1"/>
        </w:rPr>
        <w:t>’</w:t>
      </w:r>
      <w:r>
        <w:rPr>
          <w:rFonts w:ascii="Arial" w:eastAsia="Arial" w:hAnsi="Arial" w:cs="Arial"/>
          <w:spacing w:val="4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8"/>
        </w:rPr>
        <w:t>k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on.</w:t>
      </w:r>
    </w:p>
    <w:p w14:paraId="73633E56" w14:textId="77777777" w:rsidR="00F65ED8" w:rsidRDefault="000A0BE5">
      <w:pPr>
        <w:spacing w:line="250" w:lineRule="auto"/>
        <w:ind w:left="1917" w:right="219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 too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uch.</w:t>
      </w:r>
    </w:p>
    <w:p w14:paraId="415B6912" w14:textId="77777777" w:rsidR="00F65ED8" w:rsidRDefault="00F65ED8">
      <w:pPr>
        <w:spacing w:before="19" w:line="240" w:lineRule="exact"/>
        <w:rPr>
          <w:sz w:val="24"/>
          <w:szCs w:val="24"/>
        </w:rPr>
      </w:pPr>
    </w:p>
    <w:p w14:paraId="6ADAACE1" w14:textId="77777777" w:rsidR="00F65ED8" w:rsidRDefault="000A0BE5">
      <w:pPr>
        <w:spacing w:line="220" w:lineRule="exact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2" w:space="720" w:equalWidth="0">
            <w:col w:w="4707" w:space="453"/>
            <w:col w:w="4720"/>
          </w:cols>
        </w:sectPr>
      </w:pPr>
      <w:r>
        <w:rPr>
          <w:rFonts w:ascii="Arial" w:eastAsia="Arial" w:hAnsi="Arial" w:cs="Arial"/>
          <w:position w:val="-1"/>
        </w:rPr>
        <w:t xml:space="preserve">3.    </w:t>
      </w:r>
      <w:r>
        <w:rPr>
          <w:rFonts w:ascii="Arial" w:eastAsia="Arial" w:hAnsi="Arial" w:cs="Arial"/>
          <w:spacing w:val="6"/>
          <w:position w:val="-1"/>
        </w:rPr>
        <w:t xml:space="preserve"> </w:t>
      </w:r>
      <w:r>
        <w:rPr>
          <w:rFonts w:ascii="Arial" w:eastAsia="Arial" w:hAnsi="Arial" w:cs="Arial"/>
          <w:spacing w:val="3"/>
          <w:position w:val="-1"/>
        </w:rPr>
        <w:t>T</w:t>
      </w:r>
      <w:r>
        <w:rPr>
          <w:rFonts w:ascii="Arial" w:eastAsia="Arial" w:hAnsi="Arial" w:cs="Arial"/>
          <w:position w:val="-1"/>
        </w:rPr>
        <w:t>he</w:t>
      </w:r>
      <w:r>
        <w:rPr>
          <w:rFonts w:ascii="Arial" w:eastAsia="Arial" w:hAnsi="Arial" w:cs="Arial"/>
          <w:spacing w:val="-1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a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ogue</w:t>
      </w:r>
      <w:r>
        <w:rPr>
          <w:rFonts w:ascii="Arial" w:eastAsia="Arial" w:hAnsi="Arial" w:cs="Arial"/>
          <w:spacing w:val="-17"/>
          <w:position w:val="-1"/>
        </w:rPr>
        <w:t xml:space="preserve"> 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i</w:t>
      </w:r>
      <w:r>
        <w:rPr>
          <w:rFonts w:ascii="Arial" w:eastAsia="Arial" w:hAnsi="Arial" w:cs="Arial"/>
          <w:spacing w:val="-1"/>
          <w:position w:val="-1"/>
        </w:rPr>
        <w:t>g</w:t>
      </w:r>
      <w:r>
        <w:rPr>
          <w:rFonts w:ascii="Arial" w:eastAsia="Arial" w:hAnsi="Arial" w:cs="Arial"/>
          <w:position w:val="-1"/>
        </w:rPr>
        <w:t>ht</w:t>
      </w:r>
      <w:r>
        <w:rPr>
          <w:rFonts w:ascii="Arial" w:eastAsia="Arial" w:hAnsi="Arial" w:cs="Arial"/>
          <w:spacing w:val="-1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ta</w:t>
      </w:r>
      <w:r>
        <w:rPr>
          <w:rFonts w:ascii="Arial" w:eastAsia="Arial" w:hAnsi="Arial" w:cs="Arial"/>
          <w:spacing w:val="3"/>
          <w:position w:val="-1"/>
        </w:rPr>
        <w:t>k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2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ace</w:t>
      </w:r>
      <w:r>
        <w:rPr>
          <w:rFonts w:ascii="Arial" w:eastAsia="Arial" w:hAnsi="Arial" w:cs="Arial"/>
          <w:spacing w:val="-14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at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a/an</w:t>
      </w:r>
      <w:r>
        <w:rPr>
          <w:rFonts w:ascii="Arial" w:eastAsia="Arial" w:hAnsi="Arial" w:cs="Arial"/>
          <w:spacing w:val="-15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….</w:t>
      </w:r>
    </w:p>
    <w:tbl>
      <w:tblPr>
        <w:tblW w:w="0" w:type="auto"/>
        <w:tblInd w:w="5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2"/>
        <w:gridCol w:w="3970"/>
        <w:gridCol w:w="721"/>
        <w:gridCol w:w="1525"/>
      </w:tblGrid>
      <w:tr w:rsidR="00F65ED8" w14:paraId="1DB77F89" w14:textId="77777777">
        <w:trPr>
          <w:trHeight w:hRule="exact" w:val="248"/>
        </w:trPr>
        <w:tc>
          <w:tcPr>
            <w:tcW w:w="463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2272FAB" w14:textId="77777777" w:rsidR="00F65ED8" w:rsidRDefault="000A0BE5">
            <w:pPr>
              <w:spacing w:line="220" w:lineRule="exact"/>
              <w:ind w:left="7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go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ut,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nt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145C9DBF" w14:textId="77777777" w:rsidR="00F65ED8" w:rsidRDefault="000A0BE5">
            <w:pPr>
              <w:spacing w:before="14"/>
              <w:ind w:left="4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6"/>
              </w:rPr>
              <w:t>A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401C6E12" w14:textId="77777777" w:rsidR="00F65ED8" w:rsidRDefault="000A0BE5">
            <w:pPr>
              <w:spacing w:before="14"/>
              <w:ind w:lef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He</w:t>
            </w:r>
            <w:r>
              <w:rPr>
                <w:rFonts w:ascii="Arial" w:eastAsia="Arial" w:hAnsi="Arial" w:cs="Arial"/>
                <w:spacing w:val="2"/>
                <w:w w:val="99"/>
              </w:rPr>
              <w:t>m</w:t>
            </w:r>
            <w:r>
              <w:rPr>
                <w:rFonts w:ascii="Arial" w:eastAsia="Arial" w:hAnsi="Arial" w:cs="Arial"/>
                <w:w w:val="99"/>
              </w:rPr>
              <w:t>ato</w:t>
            </w:r>
            <w:r>
              <w:rPr>
                <w:rFonts w:ascii="Arial" w:eastAsia="Arial" w:hAnsi="Arial" w:cs="Arial"/>
                <w:spacing w:val="-4"/>
                <w:w w:val="99"/>
              </w:rPr>
              <w:t>l</w:t>
            </w:r>
            <w:r>
              <w:rPr>
                <w:rFonts w:ascii="Arial" w:eastAsia="Arial" w:hAnsi="Arial" w:cs="Arial"/>
                <w:w w:val="99"/>
              </w:rPr>
              <w:t>ogy</w:t>
            </w:r>
            <w:r>
              <w:rPr>
                <w:rFonts w:ascii="Arial" w:eastAsia="Arial" w:hAnsi="Arial" w:cs="Arial"/>
                <w:spacing w:val="-20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u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F65ED8" w14:paraId="23C4B61B" w14:textId="77777777">
        <w:trPr>
          <w:trHeight w:hRule="exact" w:val="24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23A459D4" w14:textId="77777777" w:rsidR="00F65ED8" w:rsidRDefault="000A0BE5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nti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7316D030" w14:textId="77777777" w:rsidR="00F65ED8" w:rsidRDefault="000A0BE5">
            <w:pPr>
              <w:spacing w:line="200" w:lineRule="exact"/>
              <w:ind w:left="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S</w:t>
            </w:r>
            <w:r>
              <w:rPr>
                <w:rFonts w:ascii="Arial" w:eastAsia="Arial" w:hAnsi="Arial" w:cs="Arial"/>
                <w:spacing w:val="-1"/>
                <w:w w:val="99"/>
              </w:rPr>
              <w:t>h</w:t>
            </w:r>
            <w:r>
              <w:rPr>
                <w:rFonts w:ascii="Arial" w:eastAsia="Arial" w:hAnsi="Arial" w:cs="Arial"/>
                <w:spacing w:val="-3"/>
                <w:w w:val="99"/>
              </w:rPr>
              <w:t>o</w:t>
            </w:r>
            <w:r>
              <w:rPr>
                <w:rFonts w:ascii="Arial" w:eastAsia="Arial" w:hAnsi="Arial" w:cs="Arial"/>
                <w:w w:val="99"/>
              </w:rPr>
              <w:t>u</w:t>
            </w:r>
            <w:r>
              <w:rPr>
                <w:rFonts w:ascii="Arial" w:eastAsia="Arial" w:hAnsi="Arial" w:cs="Arial"/>
                <w:spacing w:val="-1"/>
                <w:w w:val="99"/>
              </w:rPr>
              <w:t>l</w:t>
            </w:r>
            <w:r>
              <w:rPr>
                <w:rFonts w:ascii="Arial" w:eastAsia="Arial" w:hAnsi="Arial" w:cs="Arial"/>
                <w:w w:val="99"/>
              </w:rPr>
              <w:t>d</w:t>
            </w:r>
            <w:r>
              <w:rPr>
                <w:rFonts w:ascii="Arial" w:eastAsia="Arial" w:hAnsi="Arial" w:cs="Arial"/>
                <w:spacing w:val="-16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I,</w:t>
            </w:r>
            <w:r>
              <w:rPr>
                <w:rFonts w:ascii="Arial" w:eastAsia="Arial" w:hAnsi="Arial" w:cs="Arial"/>
                <w:spacing w:val="-1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?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4D3DA7CA" w14:textId="77777777" w:rsidR="00F65ED8" w:rsidRDefault="000A0BE5">
            <w:pPr>
              <w:spacing w:before="6"/>
              <w:ind w:left="4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6"/>
              </w:rPr>
              <w:t>B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515ACF04" w14:textId="77777777" w:rsidR="00F65ED8" w:rsidRDefault="000A0BE5">
            <w:pPr>
              <w:spacing w:before="6"/>
              <w:ind w:lef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E</w:t>
            </w:r>
            <w:r>
              <w:rPr>
                <w:rFonts w:ascii="Arial" w:eastAsia="Arial" w:hAnsi="Arial" w:cs="Arial"/>
                <w:spacing w:val="4"/>
                <w:w w:val="99"/>
              </w:rPr>
              <w:t>m</w:t>
            </w:r>
            <w:r>
              <w:rPr>
                <w:rFonts w:ascii="Arial" w:eastAsia="Arial" w:hAnsi="Arial" w:cs="Arial"/>
                <w:w w:val="99"/>
              </w:rPr>
              <w:t>ergency</w:t>
            </w:r>
            <w:r>
              <w:rPr>
                <w:rFonts w:ascii="Arial" w:eastAsia="Arial" w:hAnsi="Arial" w:cs="Arial"/>
                <w:spacing w:val="-19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F65ED8" w14:paraId="22CC21D9" w14:textId="77777777">
        <w:trPr>
          <w:trHeight w:hRule="exact" w:val="240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4C8AE1A1" w14:textId="77777777" w:rsidR="00F65ED8" w:rsidRDefault="000A0BE5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8"/>
              </w:rPr>
              <w:t>M</w:t>
            </w:r>
            <w:r>
              <w:rPr>
                <w:rFonts w:ascii="Arial" w:eastAsia="Arial" w:hAnsi="Arial" w:cs="Arial"/>
                <w:spacing w:val="-5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9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06FEC3B2" w14:textId="77777777" w:rsidR="00F65ED8" w:rsidRDefault="000A0BE5">
            <w:pPr>
              <w:spacing w:line="200" w:lineRule="exact"/>
              <w:ind w:left="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2"/>
              </w:rPr>
              <w:t>Y</w:t>
            </w:r>
            <w:r>
              <w:rPr>
                <w:rFonts w:ascii="Arial" w:eastAsia="Arial" w:hAnsi="Arial" w:cs="Arial"/>
              </w:rPr>
              <w:t>es,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dea</w:t>
            </w:r>
            <w:r>
              <w:rPr>
                <w:rFonts w:ascii="Arial" w:eastAsia="Arial" w:hAnsi="Arial" w:cs="Arial"/>
                <w:spacing w:val="-12"/>
              </w:rPr>
              <w:t>r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  <w:spacing w:val="-22"/>
              </w:rPr>
              <w:t>Y</w:t>
            </w:r>
            <w:r>
              <w:rPr>
                <w:rFonts w:ascii="Arial" w:eastAsia="Arial" w:hAnsi="Arial" w:cs="Arial"/>
              </w:rPr>
              <w:t>ou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ust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put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7"/>
              </w:rPr>
              <w:t>y</w:t>
            </w:r>
            <w:r>
              <w:rPr>
                <w:rFonts w:ascii="Arial" w:eastAsia="Arial" w:hAnsi="Arial" w:cs="Arial"/>
              </w:rPr>
              <w:t>our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as</w:t>
            </w:r>
            <w:r>
              <w:rPr>
                <w:rFonts w:ascii="Arial" w:eastAsia="Arial" w:hAnsi="Arial" w:cs="Arial"/>
                <w:spacing w:val="4"/>
              </w:rPr>
              <w:t>k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76A62DD8" w14:textId="77777777" w:rsidR="00F65ED8" w:rsidRDefault="000A0BE5">
            <w:pPr>
              <w:spacing w:before="6"/>
              <w:ind w:left="4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5"/>
              </w:rPr>
              <w:t>C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6039C1C9" w14:textId="77777777" w:rsidR="00F65ED8" w:rsidRDefault="000A0BE5">
            <w:pPr>
              <w:spacing w:before="6"/>
              <w:ind w:lef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Rad</w:t>
            </w:r>
            <w:r>
              <w:rPr>
                <w:rFonts w:ascii="Arial" w:eastAsia="Arial" w:hAnsi="Arial" w:cs="Arial"/>
                <w:spacing w:val="-4"/>
                <w:w w:val="99"/>
              </w:rPr>
              <w:t>i</w:t>
            </w:r>
            <w:r>
              <w:rPr>
                <w:rFonts w:ascii="Arial" w:eastAsia="Arial" w:hAnsi="Arial" w:cs="Arial"/>
                <w:w w:val="99"/>
              </w:rPr>
              <w:t>o</w:t>
            </w:r>
            <w:r>
              <w:rPr>
                <w:rFonts w:ascii="Arial" w:eastAsia="Arial" w:hAnsi="Arial" w:cs="Arial"/>
                <w:spacing w:val="-1"/>
                <w:w w:val="99"/>
              </w:rPr>
              <w:t>l</w:t>
            </w:r>
            <w:r>
              <w:rPr>
                <w:rFonts w:ascii="Arial" w:eastAsia="Arial" w:hAnsi="Arial" w:cs="Arial"/>
                <w:w w:val="99"/>
              </w:rPr>
              <w:t>ogy</w:t>
            </w:r>
            <w:r>
              <w:rPr>
                <w:rFonts w:ascii="Arial" w:eastAsia="Arial" w:hAnsi="Arial" w:cs="Arial"/>
                <w:spacing w:val="-24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F65ED8" w14:paraId="6BCB92B4" w14:textId="77777777">
        <w:trPr>
          <w:trHeight w:hRule="exact" w:val="248"/>
        </w:trPr>
        <w:tc>
          <w:tcPr>
            <w:tcW w:w="662" w:type="dxa"/>
            <w:tcBorders>
              <w:top w:val="nil"/>
              <w:left w:val="nil"/>
              <w:bottom w:val="nil"/>
              <w:right w:val="nil"/>
            </w:tcBorders>
          </w:tcPr>
          <w:p w14:paraId="0C3B55E8" w14:textId="77777777" w:rsidR="00F65ED8" w:rsidRDefault="000A0BE5">
            <w:pPr>
              <w:spacing w:line="200" w:lineRule="exact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nti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:</w:t>
            </w:r>
          </w:p>
        </w:tc>
        <w:tc>
          <w:tcPr>
            <w:tcW w:w="3970" w:type="dxa"/>
            <w:tcBorders>
              <w:top w:val="nil"/>
              <w:left w:val="nil"/>
              <w:bottom w:val="nil"/>
              <w:right w:val="nil"/>
            </w:tcBorders>
          </w:tcPr>
          <w:p w14:paraId="5B5B511D" w14:textId="77777777" w:rsidR="00F65ED8" w:rsidRDefault="000A0BE5">
            <w:pPr>
              <w:spacing w:line="200" w:lineRule="exact"/>
              <w:ind w:left="5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1"/>
              </w:rPr>
              <w:t xml:space="preserve"> </w:t>
            </w:r>
            <w:r>
              <w:rPr>
                <w:rFonts w:ascii="Arial" w:eastAsia="Arial" w:hAnsi="Arial" w:cs="Arial"/>
                <w:w w:val="98"/>
              </w:rPr>
              <w:t>c</w:t>
            </w:r>
            <w:r>
              <w:rPr>
                <w:rFonts w:ascii="Arial" w:eastAsia="Arial" w:hAnsi="Arial" w:cs="Arial"/>
                <w:spacing w:val="-4"/>
                <w:w w:val="98"/>
              </w:rPr>
              <w:t>a</w:t>
            </w:r>
            <w:r>
              <w:rPr>
                <w:rFonts w:ascii="Arial" w:eastAsia="Arial" w:hAnsi="Arial" w:cs="Arial"/>
                <w:spacing w:val="-3"/>
                <w:w w:val="98"/>
              </w:rPr>
              <w:t>nno</w:t>
            </w:r>
            <w:r>
              <w:rPr>
                <w:rFonts w:ascii="Arial" w:eastAsia="Arial" w:hAnsi="Arial" w:cs="Arial"/>
                <w:w w:val="98"/>
              </w:rPr>
              <w:t>t</w:t>
            </w:r>
            <w:r>
              <w:rPr>
                <w:rFonts w:ascii="Arial" w:eastAsia="Arial" w:hAnsi="Arial" w:cs="Arial"/>
                <w:spacing w:val="-10"/>
                <w:w w:val="9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8"/>
              </w:rPr>
              <w:t>b</w:t>
            </w:r>
            <w:r>
              <w:rPr>
                <w:rFonts w:ascii="Arial" w:eastAsia="Arial" w:hAnsi="Arial" w:cs="Arial"/>
                <w:w w:val="98"/>
              </w:rPr>
              <w:t>r</w:t>
            </w:r>
            <w:r>
              <w:rPr>
                <w:rFonts w:ascii="Arial" w:eastAsia="Arial" w:hAnsi="Arial" w:cs="Arial"/>
                <w:spacing w:val="-2"/>
                <w:w w:val="98"/>
              </w:rPr>
              <w:t>e</w:t>
            </w:r>
            <w:r>
              <w:rPr>
                <w:rFonts w:ascii="Arial" w:eastAsia="Arial" w:hAnsi="Arial" w:cs="Arial"/>
                <w:spacing w:val="-3"/>
                <w:w w:val="98"/>
              </w:rPr>
              <w:t>ath</w:t>
            </w:r>
            <w:r>
              <w:rPr>
                <w:rFonts w:ascii="Arial" w:eastAsia="Arial" w:hAnsi="Arial" w:cs="Arial"/>
                <w:w w:val="98"/>
              </w:rPr>
              <w:t>e</w:t>
            </w:r>
            <w:r>
              <w:rPr>
                <w:rFonts w:ascii="Arial" w:eastAsia="Arial" w:hAnsi="Arial" w:cs="Arial"/>
                <w:spacing w:val="-12"/>
                <w:w w:val="98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8"/>
              </w:rPr>
              <w:t>quit</w:t>
            </w:r>
            <w:r>
              <w:rPr>
                <w:rFonts w:ascii="Arial" w:eastAsia="Arial" w:hAnsi="Arial" w:cs="Arial"/>
                <w:w w:val="98"/>
              </w:rPr>
              <w:t>e</w:t>
            </w:r>
            <w:r>
              <w:rPr>
                <w:rFonts w:ascii="Arial" w:eastAsia="Arial" w:hAnsi="Arial" w:cs="Arial"/>
                <w:spacing w:val="-15"/>
                <w:w w:val="98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  <w:w w:val="98"/>
              </w:rPr>
              <w:t>w</w:t>
            </w:r>
            <w:r>
              <w:rPr>
                <w:rFonts w:ascii="Arial" w:eastAsia="Arial" w:hAnsi="Arial" w:cs="Arial"/>
                <w:spacing w:val="-3"/>
                <w:w w:val="98"/>
              </w:rPr>
              <w:t>el</w:t>
            </w:r>
            <w:r>
              <w:rPr>
                <w:rFonts w:ascii="Arial" w:eastAsia="Arial" w:hAnsi="Arial" w:cs="Arial"/>
                <w:w w:val="98"/>
              </w:rPr>
              <w:t>l</w:t>
            </w:r>
            <w:r>
              <w:rPr>
                <w:rFonts w:ascii="Arial" w:eastAsia="Arial" w:hAnsi="Arial" w:cs="Arial"/>
                <w:spacing w:val="-16"/>
                <w:w w:val="98"/>
              </w:rPr>
              <w:t xml:space="preserve"> </w:t>
            </w:r>
            <w:r>
              <w:rPr>
                <w:rFonts w:ascii="Arial" w:eastAsia="Arial" w:hAnsi="Arial" w:cs="Arial"/>
                <w:spacing w:val="-5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i</w:t>
            </w:r>
            <w:r>
              <w:rPr>
                <w:rFonts w:ascii="Arial" w:eastAsia="Arial" w:hAnsi="Arial" w:cs="Arial"/>
              </w:rPr>
              <w:t>th</w:t>
            </w:r>
            <w:r>
              <w:rPr>
                <w:rFonts w:ascii="Arial" w:eastAsia="Arial" w:hAnsi="Arial" w:cs="Arial"/>
                <w:spacing w:val="-2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w w:val="98"/>
              </w:rPr>
              <w:t>th</w:t>
            </w:r>
            <w:r>
              <w:rPr>
                <w:rFonts w:ascii="Arial" w:eastAsia="Arial" w:hAnsi="Arial" w:cs="Arial"/>
                <w:w w:val="98"/>
              </w:rPr>
              <w:t>e</w:t>
            </w:r>
            <w:r>
              <w:rPr>
                <w:rFonts w:ascii="Arial" w:eastAsia="Arial" w:hAnsi="Arial" w:cs="Arial"/>
                <w:spacing w:val="-16"/>
                <w:w w:val="98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m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</w:rPr>
              <w:t>sk.</w:t>
            </w: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</w:tcPr>
          <w:p w14:paraId="5943A957" w14:textId="77777777" w:rsidR="00F65ED8" w:rsidRDefault="000A0BE5">
            <w:pPr>
              <w:spacing w:before="6"/>
              <w:ind w:left="4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5"/>
              </w:rPr>
              <w:t>D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</w:tcPr>
          <w:p w14:paraId="13C44659" w14:textId="77777777" w:rsidR="00F65ED8" w:rsidRDefault="000A0BE5">
            <w:pPr>
              <w:spacing w:before="6"/>
              <w:ind w:left="7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P</w:t>
            </w:r>
            <w:r>
              <w:rPr>
                <w:rFonts w:ascii="Arial" w:eastAsia="Arial" w:hAnsi="Arial" w:cs="Arial"/>
                <w:spacing w:val="-1"/>
                <w:w w:val="99"/>
              </w:rPr>
              <w:t>h</w:t>
            </w:r>
            <w:r>
              <w:rPr>
                <w:rFonts w:ascii="Arial" w:eastAsia="Arial" w:hAnsi="Arial" w:cs="Arial"/>
                <w:w w:val="99"/>
              </w:rPr>
              <w:t>ar</w:t>
            </w:r>
            <w:r>
              <w:rPr>
                <w:rFonts w:ascii="Arial" w:eastAsia="Arial" w:hAnsi="Arial" w:cs="Arial"/>
                <w:spacing w:val="5"/>
                <w:w w:val="99"/>
              </w:rPr>
              <w:t>m</w:t>
            </w:r>
            <w:r>
              <w:rPr>
                <w:rFonts w:ascii="Arial" w:eastAsia="Arial" w:hAnsi="Arial" w:cs="Arial"/>
                <w:w w:val="99"/>
              </w:rPr>
              <w:t>acy</w:t>
            </w:r>
            <w:r>
              <w:rPr>
                <w:rFonts w:ascii="Arial" w:eastAsia="Arial" w:hAnsi="Arial" w:cs="Arial"/>
                <w:spacing w:val="-14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un</w:t>
            </w:r>
            <w:r>
              <w:rPr>
                <w:rFonts w:ascii="Arial" w:eastAsia="Arial" w:hAnsi="Arial" w:cs="Arial"/>
                <w:spacing w:val="-2"/>
              </w:rPr>
              <w:t>i</w:t>
            </w:r>
            <w:r>
              <w:rPr>
                <w:rFonts w:ascii="Arial" w:eastAsia="Arial" w:hAnsi="Arial" w:cs="Arial"/>
              </w:rPr>
              <w:t>t</w:t>
            </w:r>
          </w:p>
        </w:tc>
      </w:tr>
    </w:tbl>
    <w:p w14:paraId="7BC80371" w14:textId="77777777" w:rsidR="00F65ED8" w:rsidRDefault="00F65ED8">
      <w:pPr>
        <w:sectPr w:rsidR="00F65ED8">
          <w:type w:val="continuous"/>
          <w:pgSz w:w="11920" w:h="16840"/>
          <w:pgMar w:top="1160" w:right="880" w:bottom="280" w:left="1160" w:header="720" w:footer="720" w:gutter="0"/>
          <w:cols w:space="720"/>
        </w:sectPr>
      </w:pPr>
    </w:p>
    <w:p w14:paraId="4338F039" w14:textId="77777777" w:rsidR="00F65ED8" w:rsidRDefault="000A0BE5">
      <w:pPr>
        <w:spacing w:line="200" w:lineRule="exact"/>
        <w:ind w:left="568"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</w:rPr>
        <w:t>M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ant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corona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do</w:t>
      </w:r>
    </w:p>
    <w:p w14:paraId="7A64A361" w14:textId="77777777" w:rsidR="00F65ED8" w:rsidRDefault="000A0BE5">
      <w:pPr>
        <w:spacing w:before="10"/>
        <w:ind w:left="124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8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?</w:t>
      </w:r>
    </w:p>
    <w:p w14:paraId="01DCB6EE" w14:textId="77777777" w:rsidR="00F65ED8" w:rsidRDefault="000A0BE5">
      <w:pPr>
        <w:spacing w:before="65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….</w:t>
      </w:r>
    </w:p>
    <w:p w14:paraId="0B627127" w14:textId="77777777" w:rsidR="00F65ED8" w:rsidRDefault="000A0BE5">
      <w:pPr>
        <w:spacing w:before="10" w:line="250" w:lineRule="auto"/>
        <w:ind w:left="907" w:right="-34" w:hanging="3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orget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ask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</w:rPr>
        <w:t>ant to go out,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.</w:t>
      </w:r>
    </w:p>
    <w:p w14:paraId="5A9B8A7C" w14:textId="77777777" w:rsidR="00F65ED8" w:rsidRDefault="000A0BE5">
      <w:pPr>
        <w:spacing w:line="250" w:lineRule="auto"/>
        <w:ind w:left="568" w:right="-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4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ro</w:t>
      </w:r>
      <w:r>
        <w:rPr>
          <w:rFonts w:ascii="Arial" w:eastAsia="Arial" w:hAnsi="Arial" w:cs="Arial"/>
          <w:spacing w:val="-2"/>
        </w:rPr>
        <w:t>n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3"/>
        </w:rPr>
        <w:t>r</w:t>
      </w:r>
      <w:r>
        <w:rPr>
          <w:rFonts w:ascii="Arial" w:eastAsia="Arial" w:hAnsi="Arial" w:cs="Arial"/>
        </w:rPr>
        <w:t>us,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 xml:space="preserve">u?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ann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breathe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qu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.</w:t>
      </w:r>
    </w:p>
    <w:p w14:paraId="1C1C930D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put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.</w:t>
      </w:r>
    </w:p>
    <w:p w14:paraId="0F422661" w14:textId="77777777" w:rsidR="00F65ED8" w:rsidRDefault="000A0BE5">
      <w:pPr>
        <w:spacing w:before="10" w:line="120" w:lineRule="exact"/>
        <w:rPr>
          <w:sz w:val="13"/>
          <w:szCs w:val="13"/>
        </w:rPr>
      </w:pPr>
      <w:r>
        <w:br w:type="column"/>
      </w:r>
    </w:p>
    <w:p w14:paraId="77C703BE" w14:textId="77777777" w:rsidR="00F65ED8" w:rsidRDefault="000A0BE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ordi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docto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w w:val="99"/>
        </w:rPr>
        <w:t>Mr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  <w:spacing w:val="-21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nan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….</w:t>
      </w:r>
    </w:p>
    <w:p w14:paraId="28E78C2E" w14:textId="77777777" w:rsidR="00F65ED8" w:rsidRDefault="000A0BE5">
      <w:pPr>
        <w:spacing w:before="10" w:line="250" w:lineRule="auto"/>
        <w:ind w:left="454" w:right="308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-8"/>
        </w:rPr>
        <w:t>o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7"/>
        </w:rPr>
        <w:t>w</w:t>
      </w:r>
      <w:r>
        <w:rPr>
          <w:rFonts w:ascii="Arial" w:eastAsia="Arial" w:hAnsi="Arial" w:cs="Arial"/>
          <w:spacing w:val="-5"/>
        </w:rPr>
        <w:t>fu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6"/>
        </w:rPr>
        <w:t>W</w:t>
      </w:r>
      <w:r>
        <w:rPr>
          <w:rFonts w:ascii="Arial" w:eastAsia="Arial" w:hAnsi="Arial" w:cs="Arial"/>
          <w:spacing w:val="-8"/>
        </w:rPr>
        <w:t>o</w:t>
      </w:r>
      <w:r>
        <w:rPr>
          <w:rFonts w:ascii="Arial" w:eastAsia="Arial" w:hAnsi="Arial" w:cs="Arial"/>
          <w:spacing w:val="-4"/>
        </w:rPr>
        <w:t>rr</w:t>
      </w:r>
      <w:r>
        <w:rPr>
          <w:rFonts w:ascii="Arial" w:eastAsia="Arial" w:hAnsi="Arial" w:cs="Arial"/>
          <w:spacing w:val="-8"/>
        </w:rPr>
        <w:t>i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y</w:t>
      </w:r>
    </w:p>
    <w:p w14:paraId="55F999CD" w14:textId="77777777" w:rsidR="00F65ED8" w:rsidRDefault="000A0BE5">
      <w:pPr>
        <w:ind w:left="454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2" w:space="720" w:equalWidth="0">
            <w:col w:w="4707" w:space="452"/>
            <w:col w:w="4721"/>
          </w:cols>
        </w:sect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>m</w:t>
      </w:r>
    </w:p>
    <w:p w14:paraId="638E2630" w14:textId="77777777" w:rsidR="00F65ED8" w:rsidRDefault="00F65ED8">
      <w:pPr>
        <w:spacing w:before="12" w:line="200" w:lineRule="exact"/>
        <w:sectPr w:rsidR="00F65ED8">
          <w:headerReference w:type="default" r:id="rId9"/>
          <w:pgSz w:w="11920" w:h="16840"/>
          <w:pgMar w:top="1560" w:right="880" w:bottom="280" w:left="1160" w:header="1347" w:footer="0" w:gutter="0"/>
          <w:pgNumType w:start="2"/>
          <w:cols w:space="720"/>
        </w:sectPr>
      </w:pPr>
    </w:p>
    <w:p w14:paraId="5F5BDBAC" w14:textId="77777777" w:rsidR="00F65ED8" w:rsidRDefault="000A0BE5">
      <w:pPr>
        <w:spacing w:before="34"/>
        <w:ind w:left="5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dialo</w:t>
      </w:r>
      <w:r>
        <w:rPr>
          <w:rFonts w:ascii="Arial" w:eastAsia="Arial" w:hAnsi="Arial" w:cs="Arial"/>
          <w:b/>
          <w:spacing w:val="1"/>
        </w:rPr>
        <w:t>g</w:t>
      </w:r>
      <w:r>
        <w:rPr>
          <w:rFonts w:ascii="Arial" w:eastAsia="Arial" w:hAnsi="Arial" w:cs="Arial"/>
          <w:b/>
        </w:rPr>
        <w:t>ue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no.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5</w:t>
      </w:r>
      <w:r>
        <w:rPr>
          <w:rFonts w:ascii="Arial" w:eastAsia="Arial" w:hAnsi="Arial" w:cs="Arial"/>
          <w:b/>
          <w:spacing w:val="-1"/>
        </w:rPr>
        <w:t xml:space="preserve"> </w:t>
      </w:r>
      <w:r>
        <w:rPr>
          <w:rFonts w:ascii="Arial" w:eastAsia="Arial" w:hAnsi="Arial" w:cs="Arial"/>
          <w:b/>
        </w:rPr>
        <w:t>-</w:t>
      </w:r>
      <w:r>
        <w:rPr>
          <w:rFonts w:ascii="Arial" w:eastAsia="Arial" w:hAnsi="Arial" w:cs="Arial"/>
          <w:b/>
          <w:spacing w:val="-3"/>
        </w:rPr>
        <w:t xml:space="preserve"> </w:t>
      </w:r>
      <w:r>
        <w:rPr>
          <w:rFonts w:ascii="Arial" w:eastAsia="Arial" w:hAnsi="Arial" w:cs="Arial"/>
          <w:b/>
        </w:rPr>
        <w:t>6.</w:t>
      </w:r>
    </w:p>
    <w:p w14:paraId="62074653" w14:textId="77777777" w:rsidR="00F65ED8" w:rsidRDefault="00F65ED8">
      <w:pPr>
        <w:spacing w:before="13" w:line="220" w:lineRule="exact"/>
        <w:rPr>
          <w:sz w:val="22"/>
          <w:szCs w:val="22"/>
        </w:rPr>
      </w:pPr>
    </w:p>
    <w:p w14:paraId="4C21CD1F" w14:textId="77777777" w:rsidR="00F65ED8" w:rsidRDefault="000A0BE5">
      <w:pPr>
        <w:spacing w:line="250" w:lineRule="auto"/>
        <w:ind w:left="1691" w:right="105" w:hanging="9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6"/>
        </w:rPr>
        <w:t>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6"/>
        </w:rPr>
        <w:t>c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  <w:spacing w:val="-8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ase!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"/>
        </w:rPr>
        <w:t xml:space="preserve"> w</w:t>
      </w:r>
      <w:r>
        <w:rPr>
          <w:rFonts w:ascii="Arial" w:eastAsia="Arial" w:hAnsi="Arial" w:cs="Arial"/>
        </w:rPr>
        <w:t>eb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nar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2"/>
        </w:rPr>
        <w:t>g</w:t>
      </w:r>
      <w:r>
        <w:rPr>
          <w:rFonts w:ascii="Arial" w:eastAsia="Arial" w:hAnsi="Arial" w:cs="Arial"/>
        </w:rPr>
        <w:t>, I’d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a</w:t>
      </w:r>
      <w:r>
        <w:rPr>
          <w:rFonts w:ascii="Arial" w:eastAsia="Arial" w:hAnsi="Arial" w:cs="Arial"/>
        </w:rPr>
        <w:t>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3"/>
          <w:w w:val="98"/>
        </w:rPr>
        <w:t>i</w:t>
      </w:r>
      <w:r>
        <w:rPr>
          <w:rFonts w:ascii="Arial" w:eastAsia="Arial" w:hAnsi="Arial" w:cs="Arial"/>
          <w:spacing w:val="2"/>
          <w:w w:val="98"/>
        </w:rPr>
        <w:t>m</w:t>
      </w:r>
      <w:r>
        <w:rPr>
          <w:rFonts w:ascii="Arial" w:eastAsia="Arial" w:hAnsi="Arial" w:cs="Arial"/>
          <w:spacing w:val="-3"/>
          <w:w w:val="98"/>
        </w:rPr>
        <w:t>p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tan</w:t>
      </w:r>
      <w:r>
        <w:rPr>
          <w:rFonts w:ascii="Arial" w:eastAsia="Arial" w:hAnsi="Arial" w:cs="Arial"/>
          <w:w w:val="98"/>
        </w:rPr>
        <w:t>t</w:t>
      </w:r>
      <w:r>
        <w:rPr>
          <w:rFonts w:ascii="Arial" w:eastAsia="Arial" w:hAnsi="Arial" w:cs="Arial"/>
          <w:spacing w:val="-11"/>
          <w:w w:val="98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3"/>
        </w:rPr>
        <w:t>on</w:t>
      </w:r>
      <w:r>
        <w:rPr>
          <w:rFonts w:ascii="Arial" w:eastAsia="Arial" w:hAnsi="Arial" w:cs="Arial"/>
        </w:rPr>
        <w:t>.</w:t>
      </w:r>
    </w:p>
    <w:p w14:paraId="47C6F87A" w14:textId="77777777" w:rsidR="00F65ED8" w:rsidRDefault="009703BE">
      <w:pPr>
        <w:ind w:left="726"/>
        <w:rPr>
          <w:rFonts w:ascii="Arial" w:eastAsia="Arial" w:hAnsi="Arial" w:cs="Arial"/>
        </w:rPr>
      </w:pPr>
      <w:r>
        <w:pict w14:anchorId="4BC72A7E">
          <v:group id="_x0000_s1120" style="position:absolute;left:0;text-align:left;margin-left:87pt;margin-top:107.4pt;width:206.8pt;height:191.2pt;z-index:-1098;mso-position-horizontal-relative:page;mso-position-vertical-relative:page" coordorigin="1740,2148" coordsize="4136,3824">
            <v:shape id="_x0000_s1122" style="position:absolute;left:1750;top:2158;width:4116;height:3804" coordorigin="1750,2158" coordsize="4116,3804" path="m1750,5962r19,-20l1769,2179r4077,l5846,5942r-4077,l5866,5962r,-3804l1750,2158r,3804xe" fillcolor="black" stroked="f">
              <v:path arrowok="t"/>
            </v:shape>
            <v:shape id="_x0000_s1121" style="position:absolute;left:1750;top:5942;width:4116;height:19" coordorigin="1750,5942" coordsize="4116,19" path="m1769,5942r-19,20l5866,5962,1769,5942xe" fillcolor="black" stroked="f">
              <v:path arrowok="t"/>
            </v:shape>
            <w10:wrap anchorx="page" anchory="page"/>
          </v:group>
        </w:pict>
      </w:r>
      <w:r w:rsidR="000A0BE5">
        <w:rPr>
          <w:rFonts w:ascii="Arial" w:eastAsia="Arial" w:hAnsi="Arial" w:cs="Arial"/>
          <w:spacing w:val="-6"/>
        </w:rPr>
        <w:t>S</w:t>
      </w:r>
      <w:r w:rsidR="000A0BE5">
        <w:rPr>
          <w:rFonts w:ascii="Arial" w:eastAsia="Arial" w:hAnsi="Arial" w:cs="Arial"/>
          <w:spacing w:val="-5"/>
        </w:rPr>
        <w:t>a</w:t>
      </w:r>
      <w:r w:rsidR="000A0BE5">
        <w:rPr>
          <w:rFonts w:ascii="Arial" w:eastAsia="Arial" w:hAnsi="Arial" w:cs="Arial"/>
          <w:spacing w:val="-4"/>
        </w:rPr>
        <w:t>r</w:t>
      </w:r>
      <w:r w:rsidR="000A0BE5">
        <w:rPr>
          <w:rFonts w:ascii="Arial" w:eastAsia="Arial" w:hAnsi="Arial" w:cs="Arial"/>
          <w:spacing w:val="-5"/>
        </w:rPr>
        <w:t>a</w:t>
      </w:r>
      <w:r w:rsidR="000A0BE5">
        <w:rPr>
          <w:rFonts w:ascii="Arial" w:eastAsia="Arial" w:hAnsi="Arial" w:cs="Arial"/>
        </w:rPr>
        <w:t xml:space="preserve">h    </w:t>
      </w:r>
      <w:r w:rsidR="000A0BE5">
        <w:rPr>
          <w:rFonts w:ascii="Arial" w:eastAsia="Arial" w:hAnsi="Arial" w:cs="Arial"/>
          <w:spacing w:val="1"/>
        </w:rPr>
        <w:t xml:space="preserve"> </w:t>
      </w:r>
      <w:r w:rsidR="000A0BE5">
        <w:rPr>
          <w:rFonts w:ascii="Arial" w:eastAsia="Arial" w:hAnsi="Arial" w:cs="Arial"/>
        </w:rPr>
        <w:t xml:space="preserve">: </w:t>
      </w:r>
      <w:r w:rsidR="000A0BE5">
        <w:rPr>
          <w:rFonts w:ascii="Arial" w:eastAsia="Arial" w:hAnsi="Arial" w:cs="Arial"/>
          <w:spacing w:val="3"/>
        </w:rPr>
        <w:t xml:space="preserve"> </w:t>
      </w:r>
      <w:r w:rsidR="000A0BE5">
        <w:rPr>
          <w:rFonts w:ascii="Arial" w:eastAsia="Arial" w:hAnsi="Arial" w:cs="Arial"/>
          <w:spacing w:val="-22"/>
        </w:rPr>
        <w:t>Y</w:t>
      </w:r>
      <w:r w:rsidR="000A0BE5">
        <w:rPr>
          <w:rFonts w:ascii="Arial" w:eastAsia="Arial" w:hAnsi="Arial" w:cs="Arial"/>
        </w:rPr>
        <w:t>es,</w:t>
      </w:r>
      <w:r w:rsidR="000A0BE5">
        <w:rPr>
          <w:rFonts w:ascii="Arial" w:eastAsia="Arial" w:hAnsi="Arial" w:cs="Arial"/>
          <w:spacing w:val="-1"/>
        </w:rPr>
        <w:t xml:space="preserve"> </w:t>
      </w:r>
      <w:r w:rsidR="000A0BE5">
        <w:rPr>
          <w:rFonts w:ascii="Arial" w:eastAsia="Arial" w:hAnsi="Arial" w:cs="Arial"/>
        </w:rPr>
        <w:t>S</w:t>
      </w:r>
      <w:r w:rsidR="000A0BE5">
        <w:rPr>
          <w:rFonts w:ascii="Arial" w:eastAsia="Arial" w:hAnsi="Arial" w:cs="Arial"/>
          <w:spacing w:val="-2"/>
        </w:rPr>
        <w:t>i</w:t>
      </w:r>
      <w:r w:rsidR="000A0BE5">
        <w:rPr>
          <w:rFonts w:ascii="Arial" w:eastAsia="Arial" w:hAnsi="Arial" w:cs="Arial"/>
          <w:spacing w:val="-11"/>
        </w:rPr>
        <w:t>r</w:t>
      </w:r>
      <w:r w:rsidR="000A0BE5">
        <w:rPr>
          <w:rFonts w:ascii="Arial" w:eastAsia="Arial" w:hAnsi="Arial" w:cs="Arial"/>
        </w:rPr>
        <w:t>.</w:t>
      </w:r>
      <w:r w:rsidR="000A0BE5">
        <w:rPr>
          <w:rFonts w:ascii="Arial" w:eastAsia="Arial" w:hAnsi="Arial" w:cs="Arial"/>
          <w:spacing w:val="-1"/>
        </w:rPr>
        <w:t xml:space="preserve"> </w:t>
      </w:r>
      <w:r w:rsidR="000A0BE5">
        <w:rPr>
          <w:rFonts w:ascii="Arial" w:eastAsia="Arial" w:hAnsi="Arial" w:cs="Arial"/>
          <w:spacing w:val="9"/>
        </w:rPr>
        <w:t>W</w:t>
      </w:r>
      <w:r w:rsidR="000A0BE5">
        <w:rPr>
          <w:rFonts w:ascii="Arial" w:eastAsia="Arial" w:hAnsi="Arial" w:cs="Arial"/>
        </w:rPr>
        <w:t>e</w:t>
      </w:r>
      <w:r w:rsidR="000A0BE5">
        <w:rPr>
          <w:rFonts w:ascii="Arial" w:eastAsia="Arial" w:hAnsi="Arial" w:cs="Arial"/>
          <w:spacing w:val="-1"/>
        </w:rPr>
        <w:t>’</w:t>
      </w:r>
      <w:r w:rsidR="000A0BE5">
        <w:rPr>
          <w:rFonts w:ascii="Arial" w:eastAsia="Arial" w:hAnsi="Arial" w:cs="Arial"/>
        </w:rPr>
        <w:t>re</w:t>
      </w:r>
      <w:r w:rsidR="000A0BE5">
        <w:rPr>
          <w:rFonts w:ascii="Arial" w:eastAsia="Arial" w:hAnsi="Arial" w:cs="Arial"/>
          <w:spacing w:val="-2"/>
        </w:rPr>
        <w:t xml:space="preserve"> </w:t>
      </w:r>
      <w:r w:rsidR="000A0BE5">
        <w:rPr>
          <w:rFonts w:ascii="Arial" w:eastAsia="Arial" w:hAnsi="Arial" w:cs="Arial"/>
        </w:rPr>
        <w:t>l</w:t>
      </w:r>
      <w:r w:rsidR="000A0BE5">
        <w:rPr>
          <w:rFonts w:ascii="Arial" w:eastAsia="Arial" w:hAnsi="Arial" w:cs="Arial"/>
          <w:spacing w:val="-2"/>
        </w:rPr>
        <w:t>i</w:t>
      </w:r>
      <w:r w:rsidR="000A0BE5">
        <w:rPr>
          <w:rFonts w:ascii="Arial" w:eastAsia="Arial" w:hAnsi="Arial" w:cs="Arial"/>
          <w:spacing w:val="1"/>
        </w:rPr>
        <w:t>s</w:t>
      </w:r>
      <w:r w:rsidR="000A0BE5">
        <w:rPr>
          <w:rFonts w:ascii="Arial" w:eastAsia="Arial" w:hAnsi="Arial" w:cs="Arial"/>
        </w:rPr>
        <w:t>ten</w:t>
      </w:r>
      <w:r w:rsidR="000A0BE5">
        <w:rPr>
          <w:rFonts w:ascii="Arial" w:eastAsia="Arial" w:hAnsi="Arial" w:cs="Arial"/>
          <w:spacing w:val="-2"/>
        </w:rPr>
        <w:t>i</w:t>
      </w:r>
      <w:r w:rsidR="000A0BE5">
        <w:rPr>
          <w:rFonts w:ascii="Arial" w:eastAsia="Arial" w:hAnsi="Arial" w:cs="Arial"/>
        </w:rPr>
        <w:t>ng.</w:t>
      </w:r>
    </w:p>
    <w:p w14:paraId="37372E79" w14:textId="77777777" w:rsidR="00F65ED8" w:rsidRDefault="000A0BE5">
      <w:pPr>
        <w:spacing w:before="10" w:line="250" w:lineRule="auto"/>
        <w:ind w:left="1691" w:right="100" w:hanging="9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6"/>
        </w:rPr>
        <w:t>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6"/>
        </w:rPr>
        <w:t>c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  <w:spacing w:val="-8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During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VID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pan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ic,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at 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 are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 xml:space="preserve">go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4"/>
        </w:rPr>
        <w:t>p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4"/>
        </w:rPr>
        <w:t>b</w:t>
      </w:r>
      <w:r>
        <w:rPr>
          <w:rFonts w:ascii="Arial" w:eastAsia="Arial" w:hAnsi="Arial" w:cs="Arial"/>
          <w:spacing w:val="1"/>
        </w:rPr>
        <w:t>l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"/>
        </w:rPr>
        <w:t>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2"/>
        </w:rPr>
        <w:t>un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c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4"/>
        </w:rPr>
        <w:t>sa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>y 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gs.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9"/>
        </w:rPr>
        <w:t>teachi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rning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ode.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4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21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 don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go 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  <w:spacing w:val="8"/>
        </w:rPr>
        <w:t>c</w:t>
      </w:r>
      <w:r>
        <w:rPr>
          <w:rFonts w:ascii="Arial" w:eastAsia="Arial" w:hAnsi="Arial" w:cs="Arial"/>
          <w:spacing w:val="4"/>
        </w:rPr>
        <w:t>h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5"/>
        </w:rPr>
        <w:t>N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6"/>
        </w:rPr>
        <w:t>x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1"/>
        </w:rPr>
        <w:t>y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 hea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thy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do </w:t>
      </w:r>
      <w:r>
        <w:rPr>
          <w:rFonts w:ascii="Arial" w:eastAsia="Arial" w:hAnsi="Arial" w:cs="Arial"/>
          <w:spacing w:val="8"/>
        </w:rPr>
        <w:t>s</w:t>
      </w:r>
      <w:r>
        <w:rPr>
          <w:rFonts w:ascii="Arial" w:eastAsia="Arial" w:hAnsi="Arial" w:cs="Arial"/>
          <w:spacing w:val="7"/>
        </w:rPr>
        <w:t>po</w:t>
      </w:r>
      <w:r>
        <w:rPr>
          <w:rFonts w:ascii="Arial" w:eastAsia="Arial" w:hAnsi="Arial" w:cs="Arial"/>
          <w:spacing w:val="10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7"/>
        </w:rPr>
        <w:t>h</w:t>
      </w:r>
      <w:r>
        <w:rPr>
          <w:rFonts w:ascii="Arial" w:eastAsia="Arial" w:hAnsi="Arial" w:cs="Arial"/>
          <w:spacing w:val="9"/>
        </w:rPr>
        <w:t>o</w:t>
      </w:r>
      <w:r>
        <w:rPr>
          <w:rFonts w:ascii="Arial" w:eastAsia="Arial" w:hAnsi="Arial" w:cs="Arial"/>
          <w:spacing w:val="12"/>
        </w:rPr>
        <w:t>m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7"/>
        </w:rPr>
        <w:t>ta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8"/>
        </w:rPr>
        <w:t>s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9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7"/>
        </w:rPr>
        <w:t>an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3"/>
          <w:w w:val="98"/>
        </w:rPr>
        <w:t>health</w:t>
      </w:r>
      <w:r>
        <w:rPr>
          <w:rFonts w:ascii="Arial" w:eastAsia="Arial" w:hAnsi="Arial" w:cs="Arial"/>
          <w:spacing w:val="-23"/>
          <w:w w:val="98"/>
        </w:rPr>
        <w:t>y</w:t>
      </w:r>
      <w:r>
        <w:rPr>
          <w:rFonts w:ascii="Arial" w:eastAsia="Arial" w:hAnsi="Arial" w:cs="Arial"/>
          <w:w w:val="98"/>
        </w:rPr>
        <w:t>,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8"/>
        </w:rPr>
        <w:t>y</w:t>
      </w:r>
      <w:r>
        <w:rPr>
          <w:rFonts w:ascii="Arial" w:eastAsia="Arial" w:hAnsi="Arial" w:cs="Arial"/>
          <w:spacing w:val="-3"/>
        </w:rPr>
        <w:t>one</w:t>
      </w:r>
      <w:r>
        <w:rPr>
          <w:rFonts w:ascii="Arial" w:eastAsia="Arial" w:hAnsi="Arial" w:cs="Arial"/>
        </w:rPr>
        <w:t>!</w:t>
      </w:r>
    </w:p>
    <w:p w14:paraId="5AFE9CBD" w14:textId="77777777" w:rsidR="00F65ED8" w:rsidRDefault="00F65ED8">
      <w:pPr>
        <w:spacing w:before="8" w:line="280" w:lineRule="exact"/>
        <w:rPr>
          <w:sz w:val="28"/>
          <w:szCs w:val="28"/>
        </w:rPr>
      </w:pPr>
    </w:p>
    <w:p w14:paraId="74CFF51E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….</w:t>
      </w:r>
    </w:p>
    <w:p w14:paraId="68FB86C4" w14:textId="77777777" w:rsidR="00F65ED8" w:rsidRDefault="000A0BE5">
      <w:pPr>
        <w:spacing w:before="10" w:line="250" w:lineRule="auto"/>
        <w:ind w:left="907" w:right="-33" w:hanging="3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 are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pub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ic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area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 xml:space="preserve">or </w:t>
      </w:r>
      <w:r>
        <w:rPr>
          <w:rFonts w:ascii="Arial" w:eastAsia="Arial" w:hAnsi="Arial" w:cs="Arial"/>
          <w:w w:val="99"/>
        </w:rPr>
        <w:t>unn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es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w w:val="99"/>
        </w:rPr>
        <w:t>ary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ngs.</w:t>
      </w:r>
    </w:p>
    <w:p w14:paraId="146E0B9C" w14:textId="77777777" w:rsidR="00F65ED8" w:rsidRDefault="000A0BE5">
      <w:pPr>
        <w:spacing w:line="250" w:lineRule="auto"/>
        <w:ind w:left="907" w:right="-34" w:hanging="3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w w:val="99"/>
        </w:rPr>
        <w:t>teachi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arni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 in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ode.</w:t>
      </w:r>
    </w:p>
    <w:p w14:paraId="5CC0238E" w14:textId="77777777" w:rsidR="00F65ED8" w:rsidRDefault="000A0BE5">
      <w:pPr>
        <w:spacing w:line="250" w:lineRule="auto"/>
        <w:ind w:left="568" w:right="2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</w:t>
      </w:r>
    </w:p>
    <w:p w14:paraId="5220EE27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545D39C4" w14:textId="77777777" w:rsidR="00F65ED8" w:rsidRDefault="000A0BE5">
      <w:pPr>
        <w:tabs>
          <w:tab w:val="left" w:pos="560"/>
        </w:tabs>
        <w:spacing w:line="250" w:lineRule="auto"/>
        <w:ind w:left="568" w:right="-34" w:hanging="45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6"/>
          <w:w w:val="98"/>
        </w:rPr>
        <w:t>B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spacing w:val="-4"/>
          <w:w w:val="98"/>
        </w:rPr>
        <w:t>s</w:t>
      </w:r>
      <w:r>
        <w:rPr>
          <w:rFonts w:ascii="Arial" w:eastAsia="Arial" w:hAnsi="Arial" w:cs="Arial"/>
          <w:spacing w:val="-5"/>
          <w:w w:val="98"/>
        </w:rPr>
        <w:t>e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w w:val="98"/>
        </w:rPr>
        <w:t>n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-3"/>
          <w:w w:val="99"/>
        </w:rPr>
        <w:t>t</w:t>
      </w:r>
      <w:r>
        <w:rPr>
          <w:rFonts w:ascii="Arial" w:eastAsia="Arial" w:hAnsi="Arial" w:cs="Arial"/>
          <w:spacing w:val="-5"/>
          <w:w w:val="99"/>
        </w:rPr>
        <w:t>h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d</w:t>
      </w:r>
      <w:r>
        <w:rPr>
          <w:rFonts w:ascii="Arial" w:eastAsia="Arial" w:hAnsi="Arial" w:cs="Arial"/>
          <w:spacing w:val="-6"/>
          <w:w w:val="98"/>
        </w:rPr>
        <w:t>i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spacing w:val="-3"/>
          <w:w w:val="98"/>
        </w:rPr>
        <w:t>l</w:t>
      </w:r>
      <w:r>
        <w:rPr>
          <w:rFonts w:ascii="Arial" w:eastAsia="Arial" w:hAnsi="Arial" w:cs="Arial"/>
          <w:spacing w:val="-5"/>
          <w:w w:val="98"/>
        </w:rPr>
        <w:t>ogu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w w:val="98"/>
        </w:rPr>
        <w:t>,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5"/>
          <w:w w:val="99"/>
        </w:rPr>
        <w:t>t</w:t>
      </w:r>
      <w:r>
        <w:rPr>
          <w:rFonts w:ascii="Arial" w:eastAsia="Arial" w:hAnsi="Arial" w:cs="Arial"/>
          <w:spacing w:val="-3"/>
          <w:w w:val="99"/>
        </w:rPr>
        <w:t>h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4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t</w:t>
      </w:r>
      <w:r>
        <w:rPr>
          <w:rFonts w:ascii="Arial" w:eastAsia="Arial" w:hAnsi="Arial" w:cs="Arial"/>
          <w:spacing w:val="-5"/>
          <w:w w:val="98"/>
        </w:rPr>
        <w:t>ude</w:t>
      </w:r>
      <w:r>
        <w:rPr>
          <w:rFonts w:ascii="Arial" w:eastAsia="Arial" w:hAnsi="Arial" w:cs="Arial"/>
          <w:spacing w:val="-3"/>
          <w:w w:val="98"/>
        </w:rPr>
        <w:t>n</w:t>
      </w:r>
      <w:r>
        <w:rPr>
          <w:rFonts w:ascii="Arial" w:eastAsia="Arial" w:hAnsi="Arial" w:cs="Arial"/>
          <w:spacing w:val="-5"/>
          <w:w w:val="98"/>
        </w:rPr>
        <w:t>t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0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b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d to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….</w:t>
      </w:r>
    </w:p>
    <w:p w14:paraId="177DE7C0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exe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</w:t>
      </w:r>
    </w:p>
    <w:p w14:paraId="54307888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hool</w:t>
      </w:r>
    </w:p>
    <w:p w14:paraId="628CD3B1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w w:val="99"/>
        </w:rPr>
        <w:t>hea</w:t>
      </w:r>
      <w:r>
        <w:rPr>
          <w:rFonts w:ascii="Arial" w:eastAsia="Arial" w:hAnsi="Arial" w:cs="Arial"/>
          <w:spacing w:val="-2"/>
          <w:w w:val="99"/>
        </w:rPr>
        <w:t>l</w:t>
      </w:r>
      <w:r>
        <w:rPr>
          <w:rFonts w:ascii="Arial" w:eastAsia="Arial" w:hAnsi="Arial" w:cs="Arial"/>
          <w:w w:val="99"/>
        </w:rPr>
        <w:t>thy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ood</w:t>
      </w:r>
    </w:p>
    <w:p w14:paraId="4FA228C8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10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t</w:t>
      </w:r>
      <w:r>
        <w:rPr>
          <w:rFonts w:ascii="Arial" w:eastAsia="Arial" w:hAnsi="Arial" w:cs="Arial"/>
          <w:w w:val="98"/>
        </w:rPr>
        <w:t>udy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</w:rPr>
        <w:t>from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</w:p>
    <w:p w14:paraId="1B0367AF" w14:textId="77777777" w:rsidR="00F65ED8" w:rsidRDefault="00F65ED8">
      <w:pPr>
        <w:spacing w:before="2" w:line="140" w:lineRule="exact"/>
        <w:rPr>
          <w:sz w:val="15"/>
          <w:szCs w:val="15"/>
        </w:rPr>
      </w:pPr>
    </w:p>
    <w:p w14:paraId="6CAD750B" w14:textId="77777777" w:rsidR="00F65ED8" w:rsidRDefault="000A0BE5">
      <w:pPr>
        <w:ind w:left="5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text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.7</w:t>
      </w:r>
      <w:r>
        <w:rPr>
          <w:rFonts w:ascii="Arial" w:eastAsia="Arial" w:hAnsi="Arial" w:cs="Arial"/>
          <w:b/>
          <w:spacing w:val="-7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8.</w:t>
      </w:r>
    </w:p>
    <w:p w14:paraId="55702A58" w14:textId="77777777" w:rsidR="00F65ED8" w:rsidRDefault="00F65ED8">
      <w:pPr>
        <w:spacing w:line="100" w:lineRule="exact"/>
        <w:rPr>
          <w:sz w:val="10"/>
          <w:szCs w:val="10"/>
        </w:rPr>
      </w:pPr>
    </w:p>
    <w:p w14:paraId="4B155BD8" w14:textId="77777777" w:rsidR="00F65ED8" w:rsidRDefault="00F65ED8">
      <w:pPr>
        <w:spacing w:line="200" w:lineRule="exact"/>
      </w:pPr>
    </w:p>
    <w:p w14:paraId="0D713A33" w14:textId="77777777" w:rsidR="00F65ED8" w:rsidRDefault="000A0BE5">
      <w:pPr>
        <w:spacing w:line="250" w:lineRule="auto"/>
        <w:ind w:left="726" w:right="10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98"/>
        </w:rPr>
        <w:t>T</w:t>
      </w:r>
      <w:r>
        <w:rPr>
          <w:rFonts w:ascii="Arial" w:eastAsia="Arial" w:hAnsi="Arial" w:cs="Arial"/>
          <w:spacing w:val="-5"/>
          <w:w w:val="98"/>
        </w:rPr>
        <w:t>he</w:t>
      </w:r>
      <w:r>
        <w:rPr>
          <w:rFonts w:ascii="Arial" w:eastAsia="Arial" w:hAnsi="Arial" w:cs="Arial"/>
          <w:spacing w:val="-4"/>
          <w:w w:val="98"/>
        </w:rPr>
        <w:t>s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-5"/>
          <w:w w:val="99"/>
        </w:rPr>
        <w:t>a</w:t>
      </w:r>
      <w:r>
        <w:rPr>
          <w:rFonts w:ascii="Arial" w:eastAsia="Arial" w:hAnsi="Arial" w:cs="Arial"/>
          <w:spacing w:val="-4"/>
          <w:w w:val="99"/>
        </w:rPr>
        <w:t>r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6"/>
          <w:w w:val="98"/>
        </w:rPr>
        <w:t>s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w w:val="98"/>
        </w:rPr>
        <w:t>me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te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w w:val="98"/>
        </w:rPr>
        <w:t>ms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5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5"/>
          <w:w w:val="99"/>
        </w:rPr>
        <w:t>th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  <w:spacing w:val="-4"/>
          <w:w w:val="99"/>
        </w:rPr>
        <w:t>s</w:t>
      </w:r>
      <w:r>
        <w:rPr>
          <w:rFonts w:ascii="Arial" w:eastAsia="Arial" w:hAnsi="Arial" w:cs="Arial"/>
          <w:spacing w:val="-5"/>
          <w:w w:val="99"/>
        </w:rPr>
        <w:t>tu</w:t>
      </w:r>
      <w:r>
        <w:rPr>
          <w:rFonts w:ascii="Arial" w:eastAsia="Arial" w:hAnsi="Arial" w:cs="Arial"/>
          <w:spacing w:val="-8"/>
          <w:w w:val="99"/>
        </w:rPr>
        <w:t>d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f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w w:val="98"/>
        </w:rPr>
        <w:t>m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5"/>
        </w:rPr>
        <w:t>ho</w:t>
      </w:r>
      <w:r>
        <w:rPr>
          <w:rFonts w:ascii="Arial" w:eastAsia="Arial" w:hAnsi="Arial" w:cs="Arial"/>
        </w:rPr>
        <w:t>me of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SMP</w:t>
      </w:r>
      <w:r>
        <w:rPr>
          <w:rFonts w:ascii="Arial" w:eastAsia="Arial" w:hAnsi="Arial" w:cs="Arial"/>
          <w:spacing w:val="-18"/>
        </w:rPr>
        <w:t xml:space="preserve"> </w:t>
      </w:r>
      <w:proofErr w:type="spellStart"/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4"/>
          <w:w w:val="99"/>
        </w:rPr>
        <w:t>e</w:t>
      </w:r>
      <w:r>
        <w:rPr>
          <w:rFonts w:ascii="Arial" w:eastAsia="Arial" w:hAnsi="Arial" w:cs="Arial"/>
          <w:w w:val="99"/>
        </w:rPr>
        <w:t>r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w w:val="99"/>
        </w:rPr>
        <w:t>ada</w:t>
      </w:r>
      <w:proofErr w:type="spellEnd"/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ng.</w:t>
      </w:r>
    </w:p>
    <w:p w14:paraId="4BD26A01" w14:textId="77777777" w:rsidR="00F65ED8" w:rsidRDefault="000A0BE5">
      <w:pPr>
        <w:ind w:left="726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0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.</w:t>
      </w:r>
    </w:p>
    <w:p w14:paraId="62397A09" w14:textId="77777777" w:rsidR="00F65ED8" w:rsidRDefault="000A0BE5">
      <w:pPr>
        <w:spacing w:before="10" w:line="250" w:lineRule="auto"/>
        <w:ind w:left="1067" w:right="106" w:hanging="3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General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teachi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arni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 xml:space="preserve">is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ted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</w:p>
    <w:p w14:paraId="520B84A9" w14:textId="77777777" w:rsidR="00F65ED8" w:rsidRDefault="000A0BE5">
      <w:pPr>
        <w:spacing w:line="250" w:lineRule="auto"/>
        <w:ind w:left="1067" w:right="105" w:hanging="3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3"/>
          <w:w w:val="98"/>
        </w:rPr>
        <w:t>S</w:t>
      </w:r>
      <w:r>
        <w:rPr>
          <w:rFonts w:ascii="Arial" w:eastAsia="Arial" w:hAnsi="Arial" w:cs="Arial"/>
          <w:w w:val="98"/>
        </w:rPr>
        <w:t>t</w:t>
      </w:r>
      <w:r>
        <w:rPr>
          <w:rFonts w:ascii="Arial" w:eastAsia="Arial" w:hAnsi="Arial" w:cs="Arial"/>
          <w:spacing w:val="-3"/>
          <w:w w:val="98"/>
        </w:rPr>
        <w:t>ude</w:t>
      </w:r>
      <w:r>
        <w:rPr>
          <w:rFonts w:ascii="Arial" w:eastAsia="Arial" w:hAnsi="Arial" w:cs="Arial"/>
          <w:w w:val="98"/>
        </w:rPr>
        <w:t>n</w:t>
      </w:r>
      <w:r>
        <w:rPr>
          <w:rFonts w:ascii="Arial" w:eastAsia="Arial" w:hAnsi="Arial" w:cs="Arial"/>
          <w:spacing w:val="-5"/>
          <w:w w:val="98"/>
        </w:rPr>
        <w:t>t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8"/>
          <w:w w:val="9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st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w w:val="98"/>
        </w:rPr>
        <w:t>j</w:t>
      </w:r>
      <w:r>
        <w:rPr>
          <w:rFonts w:ascii="Arial" w:eastAsia="Arial" w:hAnsi="Arial" w:cs="Arial"/>
          <w:spacing w:val="-1"/>
          <w:w w:val="98"/>
        </w:rPr>
        <w:t>o</w:t>
      </w:r>
      <w:r>
        <w:rPr>
          <w:rFonts w:ascii="Arial" w:eastAsia="Arial" w:hAnsi="Arial" w:cs="Arial"/>
          <w:spacing w:val="-3"/>
          <w:w w:val="98"/>
        </w:rPr>
        <w:t>i</w:t>
      </w:r>
      <w:r>
        <w:rPr>
          <w:rFonts w:ascii="Arial" w:eastAsia="Arial" w:hAnsi="Arial" w:cs="Arial"/>
          <w:w w:val="98"/>
        </w:rPr>
        <w:t>n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4"/>
          <w:w w:val="98"/>
        </w:rPr>
        <w:t>v</w:t>
      </w:r>
      <w:r>
        <w:rPr>
          <w:rFonts w:ascii="Arial" w:eastAsia="Arial" w:hAnsi="Arial" w:cs="Arial"/>
          <w:w w:val="98"/>
        </w:rPr>
        <w:t>i</w:t>
      </w:r>
      <w:r>
        <w:rPr>
          <w:rFonts w:ascii="Arial" w:eastAsia="Arial" w:hAnsi="Arial" w:cs="Arial"/>
          <w:spacing w:val="-3"/>
          <w:w w:val="98"/>
        </w:rPr>
        <w:t>rtu</w:t>
      </w:r>
      <w:r>
        <w:rPr>
          <w:rFonts w:ascii="Arial" w:eastAsia="Arial" w:hAnsi="Arial" w:cs="Arial"/>
          <w:w w:val="98"/>
        </w:rPr>
        <w:t>al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la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for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3"/>
        </w:rPr>
        <w:t>j</w:t>
      </w:r>
      <w:r>
        <w:rPr>
          <w:rFonts w:ascii="Arial" w:eastAsia="Arial" w:hAnsi="Arial" w:cs="Arial"/>
        </w:rPr>
        <w:t>ect.</w:t>
      </w:r>
    </w:p>
    <w:p w14:paraId="1EED159F" w14:textId="77777777" w:rsidR="00F65ED8" w:rsidRDefault="009703BE">
      <w:pPr>
        <w:spacing w:line="250" w:lineRule="auto"/>
        <w:ind w:left="1067" w:right="109" w:hanging="341"/>
        <w:rPr>
          <w:rFonts w:ascii="Arial" w:eastAsia="Arial" w:hAnsi="Arial" w:cs="Arial"/>
        </w:rPr>
      </w:pPr>
      <w:r>
        <w:pict w14:anchorId="32B602DC">
          <v:group id="_x0000_s1117" style="position:absolute;left:0;text-align:left;margin-left:87.5pt;margin-top:-89.85pt;width:205.8pt;height:192.5pt;z-index:-1097;mso-position-horizontal-relative:page" coordorigin="1750,-1797" coordsize="4116,3850">
            <v:shape id="_x0000_s1119" style="position:absolute;left:1750;top:-1797;width:4116;height:3850" coordorigin="1750,-1797" coordsize="4116,3850" path="m1750,2052r19,-21l1769,-1778r4077,l5846,2031r-4077,l5866,2052r,-3849l1750,-1797r,3849xe" fillcolor="black" stroked="f">
              <v:path arrowok="t"/>
            </v:shape>
            <v:shape id="_x0000_s1118" style="position:absolute;left:1750;top:-1797;width:4116;height:3850" coordorigin="1750,-1797" coordsize="4116,3850" path="m1769,2031r-19,21l5866,2052,1769,2031xe" fillcolor="black" stroked="f">
              <v:path arrowok="t"/>
            </v:shape>
            <w10:wrap anchorx="page"/>
          </v:group>
        </w:pict>
      </w:r>
      <w:r w:rsidR="000A0BE5">
        <w:rPr>
          <w:rFonts w:ascii="Arial" w:eastAsia="Arial" w:hAnsi="Arial" w:cs="Arial"/>
        </w:rPr>
        <w:t xml:space="preserve">4.  </w:t>
      </w:r>
      <w:r w:rsidR="000A0BE5">
        <w:rPr>
          <w:rFonts w:ascii="Arial" w:eastAsia="Arial" w:hAnsi="Arial" w:cs="Arial"/>
          <w:spacing w:val="6"/>
        </w:rPr>
        <w:t xml:space="preserve"> </w:t>
      </w:r>
      <w:r w:rsidR="000A0BE5">
        <w:rPr>
          <w:rFonts w:ascii="Arial" w:eastAsia="Arial" w:hAnsi="Arial" w:cs="Arial"/>
          <w:spacing w:val="-13"/>
          <w:w w:val="98"/>
        </w:rPr>
        <w:t>S</w:t>
      </w:r>
      <w:r w:rsidR="000A0BE5">
        <w:rPr>
          <w:rFonts w:ascii="Arial" w:eastAsia="Arial" w:hAnsi="Arial" w:cs="Arial"/>
          <w:w w:val="98"/>
        </w:rPr>
        <w:t>t</w:t>
      </w:r>
      <w:r w:rsidR="000A0BE5">
        <w:rPr>
          <w:rFonts w:ascii="Arial" w:eastAsia="Arial" w:hAnsi="Arial" w:cs="Arial"/>
          <w:spacing w:val="-3"/>
          <w:w w:val="98"/>
        </w:rPr>
        <w:t>ud</w:t>
      </w:r>
      <w:r w:rsidR="000A0BE5">
        <w:rPr>
          <w:rFonts w:ascii="Arial" w:eastAsia="Arial" w:hAnsi="Arial" w:cs="Arial"/>
          <w:w w:val="98"/>
        </w:rPr>
        <w:t>e</w:t>
      </w:r>
      <w:r w:rsidR="000A0BE5">
        <w:rPr>
          <w:rFonts w:ascii="Arial" w:eastAsia="Arial" w:hAnsi="Arial" w:cs="Arial"/>
          <w:spacing w:val="-3"/>
          <w:w w:val="98"/>
        </w:rPr>
        <w:t>nt</w:t>
      </w:r>
      <w:r w:rsidR="000A0BE5">
        <w:rPr>
          <w:rFonts w:ascii="Arial" w:eastAsia="Arial" w:hAnsi="Arial" w:cs="Arial"/>
          <w:w w:val="98"/>
        </w:rPr>
        <w:t>s</w:t>
      </w:r>
      <w:r w:rsidR="000A0BE5">
        <w:rPr>
          <w:rFonts w:ascii="Arial" w:eastAsia="Arial" w:hAnsi="Arial" w:cs="Arial"/>
          <w:spacing w:val="-9"/>
          <w:w w:val="98"/>
        </w:rPr>
        <w:t xml:space="preserve"> </w:t>
      </w:r>
      <w:r w:rsidR="000A0BE5">
        <w:rPr>
          <w:rFonts w:ascii="Arial" w:eastAsia="Arial" w:hAnsi="Arial" w:cs="Arial"/>
        </w:rPr>
        <w:t>a</w:t>
      </w:r>
      <w:r w:rsidR="000A0BE5">
        <w:rPr>
          <w:rFonts w:ascii="Arial" w:eastAsia="Arial" w:hAnsi="Arial" w:cs="Arial"/>
          <w:spacing w:val="-2"/>
        </w:rPr>
        <w:t>r</w:t>
      </w:r>
      <w:r w:rsidR="000A0BE5">
        <w:rPr>
          <w:rFonts w:ascii="Arial" w:eastAsia="Arial" w:hAnsi="Arial" w:cs="Arial"/>
        </w:rPr>
        <w:t>e</w:t>
      </w:r>
      <w:r w:rsidR="000A0BE5">
        <w:rPr>
          <w:rFonts w:ascii="Arial" w:eastAsia="Arial" w:hAnsi="Arial" w:cs="Arial"/>
          <w:spacing w:val="-18"/>
        </w:rPr>
        <w:t xml:space="preserve"> </w:t>
      </w:r>
      <w:r w:rsidR="000A0BE5">
        <w:rPr>
          <w:rFonts w:ascii="Arial" w:eastAsia="Arial" w:hAnsi="Arial" w:cs="Arial"/>
          <w:spacing w:val="-3"/>
          <w:w w:val="98"/>
        </w:rPr>
        <w:t>n</w:t>
      </w:r>
      <w:r w:rsidR="000A0BE5">
        <w:rPr>
          <w:rFonts w:ascii="Arial" w:eastAsia="Arial" w:hAnsi="Arial" w:cs="Arial"/>
          <w:w w:val="98"/>
        </w:rPr>
        <w:t>ot</w:t>
      </w:r>
      <w:r w:rsidR="000A0BE5">
        <w:rPr>
          <w:rFonts w:ascii="Arial" w:eastAsia="Arial" w:hAnsi="Arial" w:cs="Arial"/>
          <w:spacing w:val="-16"/>
          <w:w w:val="98"/>
        </w:rPr>
        <w:t xml:space="preserve"> </w:t>
      </w:r>
      <w:r w:rsidR="000A0BE5">
        <w:rPr>
          <w:rFonts w:ascii="Arial" w:eastAsia="Arial" w:hAnsi="Arial" w:cs="Arial"/>
          <w:w w:val="98"/>
        </w:rPr>
        <w:t>a</w:t>
      </w:r>
      <w:r w:rsidR="000A0BE5">
        <w:rPr>
          <w:rFonts w:ascii="Arial" w:eastAsia="Arial" w:hAnsi="Arial" w:cs="Arial"/>
          <w:spacing w:val="-4"/>
          <w:w w:val="98"/>
        </w:rPr>
        <w:t>l</w:t>
      </w:r>
      <w:r w:rsidR="000A0BE5">
        <w:rPr>
          <w:rFonts w:ascii="Arial" w:eastAsia="Arial" w:hAnsi="Arial" w:cs="Arial"/>
          <w:spacing w:val="-3"/>
          <w:w w:val="98"/>
        </w:rPr>
        <w:t>l</w:t>
      </w:r>
      <w:r w:rsidR="000A0BE5">
        <w:rPr>
          <w:rFonts w:ascii="Arial" w:eastAsia="Arial" w:hAnsi="Arial" w:cs="Arial"/>
          <w:w w:val="98"/>
        </w:rPr>
        <w:t>o</w:t>
      </w:r>
      <w:r w:rsidR="000A0BE5">
        <w:rPr>
          <w:rFonts w:ascii="Arial" w:eastAsia="Arial" w:hAnsi="Arial" w:cs="Arial"/>
          <w:spacing w:val="-5"/>
          <w:w w:val="98"/>
        </w:rPr>
        <w:t>w</w:t>
      </w:r>
      <w:r w:rsidR="000A0BE5">
        <w:rPr>
          <w:rFonts w:ascii="Arial" w:eastAsia="Arial" w:hAnsi="Arial" w:cs="Arial"/>
          <w:w w:val="98"/>
        </w:rPr>
        <w:t>ed</w:t>
      </w:r>
      <w:r w:rsidR="000A0BE5">
        <w:rPr>
          <w:rFonts w:ascii="Arial" w:eastAsia="Arial" w:hAnsi="Arial" w:cs="Arial"/>
          <w:spacing w:val="-12"/>
          <w:w w:val="98"/>
        </w:rPr>
        <w:t xml:space="preserve"> </w:t>
      </w:r>
      <w:r w:rsidR="000A0BE5">
        <w:rPr>
          <w:rFonts w:ascii="Arial" w:eastAsia="Arial" w:hAnsi="Arial" w:cs="Arial"/>
        </w:rPr>
        <w:t>to</w:t>
      </w:r>
      <w:r w:rsidR="000A0BE5">
        <w:rPr>
          <w:rFonts w:ascii="Arial" w:eastAsia="Arial" w:hAnsi="Arial" w:cs="Arial"/>
          <w:spacing w:val="-22"/>
        </w:rPr>
        <w:t xml:space="preserve"> </w:t>
      </w:r>
      <w:r w:rsidR="000A0BE5">
        <w:rPr>
          <w:rFonts w:ascii="Arial" w:eastAsia="Arial" w:hAnsi="Arial" w:cs="Arial"/>
          <w:spacing w:val="4"/>
        </w:rPr>
        <w:t>m</w:t>
      </w:r>
      <w:r w:rsidR="000A0BE5">
        <w:rPr>
          <w:rFonts w:ascii="Arial" w:eastAsia="Arial" w:hAnsi="Arial" w:cs="Arial"/>
          <w:spacing w:val="-3"/>
        </w:rPr>
        <w:t>i</w:t>
      </w:r>
      <w:r w:rsidR="000A0BE5">
        <w:rPr>
          <w:rFonts w:ascii="Arial" w:eastAsia="Arial" w:hAnsi="Arial" w:cs="Arial"/>
          <w:spacing w:val="1"/>
        </w:rPr>
        <w:t>s</w:t>
      </w:r>
      <w:r w:rsidR="000A0BE5">
        <w:rPr>
          <w:rFonts w:ascii="Arial" w:eastAsia="Arial" w:hAnsi="Arial" w:cs="Arial"/>
        </w:rPr>
        <w:t>s</w:t>
      </w:r>
      <w:r w:rsidR="000A0BE5">
        <w:rPr>
          <w:rFonts w:ascii="Arial" w:eastAsia="Arial" w:hAnsi="Arial" w:cs="Arial"/>
          <w:spacing w:val="-20"/>
        </w:rPr>
        <w:t xml:space="preserve"> </w:t>
      </w:r>
      <w:r w:rsidR="000A0BE5">
        <w:rPr>
          <w:rFonts w:ascii="Arial" w:eastAsia="Arial" w:hAnsi="Arial" w:cs="Arial"/>
          <w:w w:val="99"/>
        </w:rPr>
        <w:t>a</w:t>
      </w:r>
      <w:r w:rsidR="000A0BE5">
        <w:rPr>
          <w:rFonts w:ascii="Arial" w:eastAsia="Arial" w:hAnsi="Arial" w:cs="Arial"/>
          <w:spacing w:val="-3"/>
          <w:w w:val="99"/>
        </w:rPr>
        <w:t>n</w:t>
      </w:r>
      <w:r w:rsidR="000A0BE5">
        <w:rPr>
          <w:rFonts w:ascii="Arial" w:eastAsia="Arial" w:hAnsi="Arial" w:cs="Arial"/>
          <w:w w:val="99"/>
        </w:rPr>
        <w:t>y</w:t>
      </w:r>
      <w:r w:rsidR="000A0BE5">
        <w:rPr>
          <w:rFonts w:ascii="Arial" w:eastAsia="Arial" w:hAnsi="Arial" w:cs="Arial"/>
          <w:spacing w:val="-23"/>
        </w:rPr>
        <w:t xml:space="preserve"> </w:t>
      </w:r>
      <w:r w:rsidR="000A0BE5">
        <w:rPr>
          <w:rFonts w:ascii="Arial" w:eastAsia="Arial" w:hAnsi="Arial" w:cs="Arial"/>
          <w:spacing w:val="-5"/>
        </w:rPr>
        <w:t>t</w:t>
      </w:r>
      <w:r w:rsidR="000A0BE5">
        <w:rPr>
          <w:rFonts w:ascii="Arial" w:eastAsia="Arial" w:hAnsi="Arial" w:cs="Arial"/>
        </w:rPr>
        <w:t>a</w:t>
      </w:r>
      <w:r w:rsidR="000A0BE5">
        <w:rPr>
          <w:rFonts w:ascii="Arial" w:eastAsia="Arial" w:hAnsi="Arial" w:cs="Arial"/>
          <w:spacing w:val="-2"/>
        </w:rPr>
        <w:t>s</w:t>
      </w:r>
      <w:r w:rsidR="000A0BE5">
        <w:rPr>
          <w:rFonts w:ascii="Arial" w:eastAsia="Arial" w:hAnsi="Arial" w:cs="Arial"/>
        </w:rPr>
        <w:t>k on</w:t>
      </w:r>
      <w:r w:rsidR="000A0BE5">
        <w:rPr>
          <w:rFonts w:ascii="Arial" w:eastAsia="Arial" w:hAnsi="Arial" w:cs="Arial"/>
          <w:spacing w:val="-2"/>
        </w:rPr>
        <w:t xml:space="preserve"> </w:t>
      </w:r>
      <w:r w:rsidR="000A0BE5">
        <w:rPr>
          <w:rFonts w:ascii="Arial" w:eastAsia="Arial" w:hAnsi="Arial" w:cs="Arial"/>
        </w:rPr>
        <w:t>t</w:t>
      </w:r>
      <w:r w:rsidR="000A0BE5">
        <w:rPr>
          <w:rFonts w:ascii="Arial" w:eastAsia="Arial" w:hAnsi="Arial" w:cs="Arial"/>
          <w:spacing w:val="-1"/>
        </w:rPr>
        <w:t>h</w:t>
      </w:r>
      <w:r w:rsidR="000A0BE5">
        <w:rPr>
          <w:rFonts w:ascii="Arial" w:eastAsia="Arial" w:hAnsi="Arial" w:cs="Arial"/>
        </w:rPr>
        <w:t>e</w:t>
      </w:r>
      <w:r w:rsidR="000A0BE5">
        <w:rPr>
          <w:rFonts w:ascii="Arial" w:eastAsia="Arial" w:hAnsi="Arial" w:cs="Arial"/>
          <w:spacing w:val="-1"/>
        </w:rPr>
        <w:t>i</w:t>
      </w:r>
      <w:r w:rsidR="000A0BE5">
        <w:rPr>
          <w:rFonts w:ascii="Arial" w:eastAsia="Arial" w:hAnsi="Arial" w:cs="Arial"/>
        </w:rPr>
        <w:t>r</w:t>
      </w:r>
      <w:r w:rsidR="000A0BE5">
        <w:rPr>
          <w:rFonts w:ascii="Arial" w:eastAsia="Arial" w:hAnsi="Arial" w:cs="Arial"/>
          <w:spacing w:val="-1"/>
        </w:rPr>
        <w:t xml:space="preserve"> </w:t>
      </w:r>
      <w:r w:rsidR="000A0BE5">
        <w:rPr>
          <w:rFonts w:ascii="Arial" w:eastAsia="Arial" w:hAnsi="Arial" w:cs="Arial"/>
          <w:spacing w:val="1"/>
        </w:rPr>
        <w:t>c</w:t>
      </w:r>
      <w:r w:rsidR="000A0BE5">
        <w:rPr>
          <w:rFonts w:ascii="Arial" w:eastAsia="Arial" w:hAnsi="Arial" w:cs="Arial"/>
        </w:rPr>
        <w:t>l</w:t>
      </w:r>
      <w:r w:rsidR="000A0BE5">
        <w:rPr>
          <w:rFonts w:ascii="Arial" w:eastAsia="Arial" w:hAnsi="Arial" w:cs="Arial"/>
          <w:spacing w:val="-1"/>
        </w:rPr>
        <w:t>a</w:t>
      </w:r>
      <w:r w:rsidR="000A0BE5">
        <w:rPr>
          <w:rFonts w:ascii="Arial" w:eastAsia="Arial" w:hAnsi="Arial" w:cs="Arial"/>
          <w:spacing w:val="1"/>
        </w:rPr>
        <w:t>ss</w:t>
      </w:r>
      <w:r w:rsidR="000A0BE5">
        <w:rPr>
          <w:rFonts w:ascii="Arial" w:eastAsia="Arial" w:hAnsi="Arial" w:cs="Arial"/>
        </w:rPr>
        <w:t>.</w:t>
      </w:r>
    </w:p>
    <w:p w14:paraId="08634085" w14:textId="77777777" w:rsidR="00F65ED8" w:rsidRDefault="000A0BE5">
      <w:pPr>
        <w:spacing w:line="250" w:lineRule="auto"/>
        <w:ind w:left="1067" w:right="105" w:hanging="3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3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tuden</w:t>
      </w:r>
      <w:r>
        <w:rPr>
          <w:rFonts w:ascii="Arial" w:eastAsia="Arial" w:hAnsi="Arial" w:cs="Arial"/>
          <w:spacing w:val="-5"/>
          <w:w w:val="98"/>
        </w:rPr>
        <w:t>t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0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al</w:t>
      </w:r>
      <w:r>
        <w:rPr>
          <w:rFonts w:ascii="Arial" w:eastAsia="Arial" w:hAnsi="Arial" w:cs="Arial"/>
          <w:w w:val="98"/>
        </w:rPr>
        <w:t>so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p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w w:val="98"/>
        </w:rPr>
        <w:t>h</w:t>
      </w:r>
      <w:r>
        <w:rPr>
          <w:rFonts w:ascii="Arial" w:eastAsia="Arial" w:hAnsi="Arial" w:cs="Arial"/>
          <w:spacing w:val="-4"/>
          <w:w w:val="98"/>
        </w:rPr>
        <w:t>i</w:t>
      </w:r>
      <w:r>
        <w:rPr>
          <w:rFonts w:ascii="Arial" w:eastAsia="Arial" w:hAnsi="Arial" w:cs="Arial"/>
          <w:spacing w:val="-3"/>
          <w:w w:val="98"/>
        </w:rPr>
        <w:t>bite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1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w w:val="99"/>
        </w:rPr>
        <w:t>sk</w:t>
      </w:r>
      <w:r>
        <w:rPr>
          <w:rFonts w:ascii="Arial" w:eastAsia="Arial" w:hAnsi="Arial" w:cs="Arial"/>
          <w:spacing w:val="-3"/>
          <w:w w:val="99"/>
        </w:rPr>
        <w:t>i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9"/>
          <w:w w:val="99"/>
        </w:rPr>
        <w:t xml:space="preserve"> </w:t>
      </w:r>
      <w:r>
        <w:rPr>
          <w:rFonts w:ascii="Arial" w:eastAsia="Arial" w:hAnsi="Arial" w:cs="Arial"/>
          <w:spacing w:val="-3"/>
        </w:rPr>
        <w:t>onlin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ice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.</w:t>
      </w:r>
    </w:p>
    <w:p w14:paraId="62AED3EE" w14:textId="77777777" w:rsidR="00F65ED8" w:rsidRDefault="000A0BE5">
      <w:pPr>
        <w:spacing w:line="250" w:lineRule="auto"/>
        <w:ind w:left="1067" w:right="105" w:hanging="3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13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tud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3"/>
          <w:w w:val="98"/>
        </w:rPr>
        <w:t>n</w:t>
      </w:r>
      <w:r>
        <w:rPr>
          <w:rFonts w:ascii="Arial" w:eastAsia="Arial" w:hAnsi="Arial" w:cs="Arial"/>
          <w:spacing w:val="-5"/>
          <w:w w:val="98"/>
        </w:rPr>
        <w:t>t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0"/>
          <w:w w:val="98"/>
        </w:rPr>
        <w:t xml:space="preserve"> </w:t>
      </w:r>
      <w:r>
        <w:rPr>
          <w:rFonts w:ascii="Arial" w:eastAsia="Arial" w:hAnsi="Arial" w:cs="Arial"/>
          <w:spacing w:val="2"/>
          <w:w w:val="98"/>
        </w:rPr>
        <w:t>m</w:t>
      </w:r>
      <w:r>
        <w:rPr>
          <w:rFonts w:ascii="Arial" w:eastAsia="Arial" w:hAnsi="Arial" w:cs="Arial"/>
          <w:spacing w:val="-3"/>
          <w:w w:val="98"/>
        </w:rPr>
        <w:t>u</w:t>
      </w:r>
      <w:r>
        <w:rPr>
          <w:rFonts w:ascii="Arial" w:eastAsia="Arial" w:hAnsi="Arial" w:cs="Arial"/>
          <w:w w:val="98"/>
        </w:rPr>
        <w:t>st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thei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14"/>
          <w:w w:val="98"/>
        </w:rPr>
        <w:t xml:space="preserve"> </w:t>
      </w:r>
      <w:r>
        <w:rPr>
          <w:rFonts w:ascii="Arial" w:eastAsia="Arial" w:hAnsi="Arial" w:cs="Arial"/>
          <w:spacing w:val="1"/>
          <w:w w:val="98"/>
        </w:rPr>
        <w:t>c</w:t>
      </w:r>
      <w:r>
        <w:rPr>
          <w:rFonts w:ascii="Arial" w:eastAsia="Arial" w:hAnsi="Arial" w:cs="Arial"/>
          <w:spacing w:val="-3"/>
          <w:w w:val="98"/>
        </w:rPr>
        <w:t>la</w:t>
      </w:r>
      <w:r>
        <w:rPr>
          <w:rFonts w:ascii="Arial" w:eastAsia="Arial" w:hAnsi="Arial" w:cs="Arial"/>
          <w:w w:val="98"/>
        </w:rPr>
        <w:t>ss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te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-3"/>
        </w:rPr>
        <w:t>he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the</w:t>
      </w:r>
      <w:r>
        <w:rPr>
          <w:rFonts w:ascii="Arial" w:eastAsia="Arial" w:hAnsi="Arial" w:cs="Arial"/>
          <w:w w:val="98"/>
        </w:rPr>
        <w:t>y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ha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an</w:t>
      </w:r>
      <w:r>
        <w:rPr>
          <w:rFonts w:ascii="Arial" w:eastAsia="Arial" w:hAnsi="Arial" w:cs="Arial"/>
          <w:w w:val="98"/>
        </w:rPr>
        <w:t>y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t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ou</w:t>
      </w:r>
      <w:r>
        <w:rPr>
          <w:rFonts w:ascii="Arial" w:eastAsia="Arial" w:hAnsi="Arial" w:cs="Arial"/>
          <w:w w:val="98"/>
        </w:rPr>
        <w:t>b</w:t>
      </w:r>
      <w:r>
        <w:rPr>
          <w:rFonts w:ascii="Arial" w:eastAsia="Arial" w:hAnsi="Arial" w:cs="Arial"/>
          <w:spacing w:val="-4"/>
          <w:w w:val="98"/>
        </w:rPr>
        <w:t>l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0"/>
          <w:w w:val="9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th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4"/>
          <w:w w:val="98"/>
        </w:rPr>
        <w:t>i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14"/>
          <w:w w:val="9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.</w:t>
      </w:r>
    </w:p>
    <w:p w14:paraId="68053257" w14:textId="77777777" w:rsidR="00F65ED8" w:rsidRDefault="000A0BE5">
      <w:pPr>
        <w:spacing w:line="250" w:lineRule="auto"/>
        <w:ind w:left="1067" w:right="105" w:hanging="34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9"/>
        </w:rPr>
        <w:t>P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10"/>
        </w:rPr>
        <w:t>r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9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1"/>
        </w:rPr>
        <w:t>s</w:t>
      </w:r>
      <w:r>
        <w:rPr>
          <w:rFonts w:ascii="Arial" w:eastAsia="Arial" w:hAnsi="Arial" w:cs="Arial"/>
          <w:spacing w:val="9"/>
        </w:rPr>
        <w:t>u</w:t>
      </w:r>
      <w:r>
        <w:rPr>
          <w:rFonts w:ascii="Arial" w:eastAsia="Arial" w:hAnsi="Arial" w:cs="Arial"/>
          <w:spacing w:val="7"/>
        </w:rPr>
        <w:t>p</w:t>
      </w:r>
      <w:r>
        <w:rPr>
          <w:rFonts w:ascii="Arial" w:eastAsia="Arial" w:hAnsi="Arial" w:cs="Arial"/>
          <w:spacing w:val="9"/>
        </w:rPr>
        <w:t>p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10"/>
        </w:rPr>
        <w:t>r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7"/>
        </w:rPr>
        <w:t>t</w:t>
      </w:r>
      <w:r>
        <w:rPr>
          <w:rFonts w:ascii="Arial" w:eastAsia="Arial" w:hAnsi="Arial" w:cs="Arial"/>
          <w:spacing w:val="9"/>
        </w:rPr>
        <w:t>h</w:t>
      </w:r>
      <w:r>
        <w:rPr>
          <w:rFonts w:ascii="Arial" w:eastAsia="Arial" w:hAnsi="Arial" w:cs="Arial"/>
          <w:spacing w:val="6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43"/>
        </w:rPr>
        <w:t xml:space="preserve"> </w:t>
      </w:r>
      <w:r>
        <w:rPr>
          <w:rFonts w:ascii="Arial" w:eastAsia="Arial" w:hAnsi="Arial" w:cs="Arial"/>
          <w:spacing w:val="9"/>
        </w:rPr>
        <w:t>o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9"/>
        </w:rPr>
        <w:t>l</w:t>
      </w:r>
      <w:r>
        <w:rPr>
          <w:rFonts w:ascii="Arial" w:eastAsia="Arial" w:hAnsi="Arial" w:cs="Arial"/>
          <w:spacing w:val="6"/>
        </w:rPr>
        <w:t>i</w:t>
      </w:r>
      <w:r>
        <w:rPr>
          <w:rFonts w:ascii="Arial" w:eastAsia="Arial" w:hAnsi="Arial" w:cs="Arial"/>
          <w:spacing w:val="9"/>
        </w:rPr>
        <w:t>n</w:t>
      </w:r>
      <w:r>
        <w:rPr>
          <w:rFonts w:ascii="Arial" w:eastAsia="Arial" w:hAnsi="Arial" w:cs="Arial"/>
        </w:rPr>
        <w:t>e teachi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arni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uch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2A692E7D" w14:textId="77777777" w:rsidR="00F65ED8" w:rsidRDefault="00F65ED8">
      <w:pPr>
        <w:spacing w:before="1" w:line="220" w:lineRule="exact"/>
        <w:rPr>
          <w:sz w:val="22"/>
          <w:szCs w:val="22"/>
        </w:rPr>
      </w:pPr>
    </w:p>
    <w:p w14:paraId="2029470E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text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e.</w:t>
      </w:r>
    </w:p>
    <w:p w14:paraId="6A97AF29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rm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s</w:t>
      </w:r>
    </w:p>
    <w:p w14:paraId="5827B83F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nfo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’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s</w:t>
      </w:r>
    </w:p>
    <w:p w14:paraId="06D42880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dos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don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ts</w:t>
      </w:r>
    </w:p>
    <w:p w14:paraId="14226149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orm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need</w:t>
      </w:r>
    </w:p>
    <w:p w14:paraId="05FAFC7F" w14:textId="77777777" w:rsidR="00F65ED8" w:rsidRDefault="000A0BE5">
      <w:pPr>
        <w:tabs>
          <w:tab w:val="left" w:pos="440"/>
        </w:tabs>
        <w:spacing w:before="34" w:line="250" w:lineRule="auto"/>
        <w:ind w:left="454" w:right="82" w:hanging="45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</w:rPr>
        <w:t>8.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pacing w:val="-2"/>
          <w:w w:val="98"/>
        </w:rPr>
        <w:t>T</w:t>
      </w:r>
      <w:r>
        <w:rPr>
          <w:rFonts w:ascii="Arial" w:eastAsia="Arial" w:hAnsi="Arial" w:cs="Arial"/>
          <w:spacing w:val="-3"/>
          <w:w w:val="98"/>
        </w:rPr>
        <w:t>h</w:t>
      </w:r>
      <w:r>
        <w:rPr>
          <w:rFonts w:ascii="Arial" w:eastAsia="Arial" w:hAnsi="Arial" w:cs="Arial"/>
          <w:spacing w:val="-6"/>
          <w:w w:val="98"/>
        </w:rPr>
        <w:t>i</w:t>
      </w:r>
      <w:r>
        <w:rPr>
          <w:rFonts w:ascii="Arial" w:eastAsia="Arial" w:hAnsi="Arial" w:cs="Arial"/>
          <w:spacing w:val="-5"/>
          <w:w w:val="98"/>
        </w:rPr>
        <w:t>n</w:t>
      </w:r>
      <w:r>
        <w:rPr>
          <w:rFonts w:ascii="Arial" w:eastAsia="Arial" w:hAnsi="Arial" w:cs="Arial"/>
          <w:spacing w:val="-3"/>
          <w:w w:val="98"/>
        </w:rPr>
        <w:t>g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4"/>
          <w:w w:val="98"/>
        </w:rPr>
        <w:t xml:space="preserve"> </w:t>
      </w:r>
      <w:r>
        <w:rPr>
          <w:rFonts w:ascii="Arial" w:eastAsia="Arial" w:hAnsi="Arial" w:cs="Arial"/>
          <w:spacing w:val="-7"/>
          <w:w w:val="98"/>
        </w:rPr>
        <w:t>w</w:t>
      </w:r>
      <w:r>
        <w:rPr>
          <w:rFonts w:ascii="Arial" w:eastAsia="Arial" w:hAnsi="Arial" w:cs="Arial"/>
          <w:spacing w:val="-5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i</w:t>
      </w:r>
      <w:r>
        <w:rPr>
          <w:rFonts w:ascii="Arial" w:eastAsia="Arial" w:hAnsi="Arial" w:cs="Arial"/>
          <w:spacing w:val="-4"/>
          <w:w w:val="98"/>
        </w:rPr>
        <w:t>c</w:t>
      </w:r>
      <w:r>
        <w:rPr>
          <w:rFonts w:ascii="Arial" w:eastAsia="Arial" w:hAnsi="Arial" w:cs="Arial"/>
          <w:w w:val="98"/>
        </w:rPr>
        <w:t>h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n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w w:val="98"/>
        </w:rPr>
        <w:t>t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spacing w:val="-6"/>
          <w:w w:val="98"/>
        </w:rPr>
        <w:t>l</w:t>
      </w:r>
      <w:r>
        <w:rPr>
          <w:rFonts w:ascii="Arial" w:eastAsia="Arial" w:hAnsi="Arial" w:cs="Arial"/>
          <w:spacing w:val="-3"/>
          <w:w w:val="98"/>
        </w:rPr>
        <w:t>l</w:t>
      </w:r>
      <w:r>
        <w:rPr>
          <w:rFonts w:ascii="Arial" w:eastAsia="Arial" w:hAnsi="Arial" w:cs="Arial"/>
          <w:spacing w:val="-5"/>
          <w:w w:val="98"/>
        </w:rPr>
        <w:t>owe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t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d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5"/>
          <w:w w:val="99"/>
        </w:rPr>
        <w:t>b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28"/>
        </w:rPr>
        <w:t xml:space="preserve"> </w:t>
      </w:r>
      <w:r>
        <w:rPr>
          <w:rFonts w:ascii="Arial" w:eastAsia="Arial" w:hAnsi="Arial" w:cs="Arial"/>
          <w:spacing w:val="-5"/>
          <w:w w:val="99"/>
        </w:rPr>
        <w:t>t</w:t>
      </w:r>
      <w:r>
        <w:rPr>
          <w:rFonts w:ascii="Arial" w:eastAsia="Arial" w:hAnsi="Arial" w:cs="Arial"/>
          <w:spacing w:val="-3"/>
          <w:w w:val="99"/>
        </w:rPr>
        <w:t>h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25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6"/>
        </w:rPr>
        <w:t>t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5"/>
        </w:rPr>
        <w:t>de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s are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….</w:t>
      </w:r>
    </w:p>
    <w:p w14:paraId="08B558DA" w14:textId="77777777" w:rsidR="00F65ED8" w:rsidRDefault="000A0BE5">
      <w:pPr>
        <w:spacing w:line="250" w:lineRule="auto"/>
        <w:ind w:left="794" w:right="77" w:hanging="3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  <w:spacing w:val="-18"/>
          <w:w w:val="99"/>
        </w:rPr>
        <w:t xml:space="preserve"> </w:t>
      </w:r>
      <w:r>
        <w:rPr>
          <w:rFonts w:ascii="Arial" w:eastAsia="Arial" w:hAnsi="Arial" w:cs="Arial"/>
        </w:rPr>
        <w:t>tas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the on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clas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</w:p>
    <w:p w14:paraId="301E45F7" w14:textId="77777777" w:rsidR="00F65ED8" w:rsidRDefault="000A0BE5">
      <w:pPr>
        <w:spacing w:line="250" w:lineRule="auto"/>
        <w:ind w:left="794" w:right="78" w:hanging="3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ip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ice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eek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iss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task</w:t>
      </w:r>
    </w:p>
    <w:p w14:paraId="146ED300" w14:textId="77777777" w:rsidR="00F65ED8" w:rsidRDefault="000A0BE5">
      <w:pPr>
        <w:spacing w:line="250" w:lineRule="auto"/>
        <w:ind w:left="794" w:right="78" w:hanging="3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ip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ice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eek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ng,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 v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rtual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ss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iss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any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task</w:t>
      </w:r>
    </w:p>
    <w:p w14:paraId="7AA1584D" w14:textId="77777777" w:rsidR="00F65ED8" w:rsidRDefault="000A0BE5">
      <w:pPr>
        <w:spacing w:line="250" w:lineRule="auto"/>
        <w:ind w:left="794" w:right="78" w:hanging="3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hoo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ip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ice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eek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spacing w:val="-3"/>
          <w:w w:val="99"/>
        </w:rPr>
        <w:t>e</w:t>
      </w:r>
      <w:r>
        <w:rPr>
          <w:rFonts w:ascii="Arial" w:eastAsia="Arial" w:hAnsi="Arial" w:cs="Arial"/>
          <w:w w:val="99"/>
        </w:rPr>
        <w:t>et</w:t>
      </w:r>
      <w:r>
        <w:rPr>
          <w:rFonts w:ascii="Arial" w:eastAsia="Arial" w:hAnsi="Arial" w:cs="Arial"/>
          <w:spacing w:val="-2"/>
          <w:w w:val="99"/>
        </w:rPr>
        <w:t>i</w:t>
      </w:r>
      <w:r>
        <w:rPr>
          <w:rFonts w:ascii="Arial" w:eastAsia="Arial" w:hAnsi="Arial" w:cs="Arial"/>
          <w:spacing w:val="-3"/>
          <w:w w:val="99"/>
        </w:rPr>
        <w:t>n</w:t>
      </w:r>
      <w:r>
        <w:rPr>
          <w:rFonts w:ascii="Arial" w:eastAsia="Arial" w:hAnsi="Arial" w:cs="Arial"/>
          <w:w w:val="99"/>
        </w:rPr>
        <w:t>g,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onf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rm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ir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2"/>
          <w:w w:val="99"/>
        </w:rPr>
        <w:t>r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"/>
          <w:w w:val="99"/>
        </w:rPr>
        <w:t>i</w:t>
      </w:r>
      <w:r>
        <w:rPr>
          <w:rFonts w:ascii="Arial" w:eastAsia="Arial" w:hAnsi="Arial" w:cs="Arial"/>
          <w:w w:val="99"/>
        </w:rPr>
        <w:t>ng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oub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es</w:t>
      </w:r>
    </w:p>
    <w:p w14:paraId="1AC56FBF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235CA9E9" w14:textId="77777777" w:rsidR="00F65ED8" w:rsidRDefault="000A0BE5">
      <w:pPr>
        <w:ind w:left="451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text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9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10</w:t>
      </w:r>
    </w:p>
    <w:p w14:paraId="34EF19F9" w14:textId="77777777" w:rsidR="00F65ED8" w:rsidRDefault="00F65ED8">
      <w:pPr>
        <w:spacing w:before="11" w:line="220" w:lineRule="exact"/>
        <w:rPr>
          <w:sz w:val="22"/>
          <w:szCs w:val="22"/>
        </w:rPr>
      </w:pPr>
    </w:p>
    <w:p w14:paraId="53C4467D" w14:textId="77777777" w:rsidR="00F65ED8" w:rsidRDefault="000A0BE5">
      <w:pPr>
        <w:spacing w:line="250" w:lineRule="auto"/>
        <w:ind w:left="1409" w:right="217" w:hanging="7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Ah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:  </w:t>
      </w:r>
      <w:r>
        <w:rPr>
          <w:rFonts w:ascii="Arial" w:eastAsia="Arial" w:hAnsi="Arial" w:cs="Arial"/>
          <w:spacing w:val="5"/>
        </w:rPr>
        <w:t>H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4"/>
        </w:rPr>
        <w:t>ll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30"/>
        </w:rPr>
        <w:t xml:space="preserve"> </w:t>
      </w:r>
      <w:proofErr w:type="spellStart"/>
      <w:r>
        <w:rPr>
          <w:rFonts w:ascii="Arial" w:eastAsia="Arial" w:hAnsi="Arial" w:cs="Arial"/>
          <w:spacing w:val="5"/>
        </w:rPr>
        <w:t>H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  <w:spacing w:val="6"/>
        </w:rPr>
        <w:t>l</w:t>
      </w:r>
      <w:r>
        <w:rPr>
          <w:rFonts w:ascii="Arial" w:eastAsia="Arial" w:hAnsi="Arial" w:cs="Arial"/>
          <w:spacing w:val="9"/>
        </w:rPr>
        <w:t>m</w:t>
      </w:r>
      <w:r>
        <w:rPr>
          <w:rFonts w:ascii="Arial" w:eastAsia="Arial" w:hAnsi="Arial" w:cs="Arial"/>
          <w:spacing w:val="-16"/>
        </w:rPr>
        <w:t>y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4"/>
        </w:rPr>
        <w:t>v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  <w:spacing w:val="6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8"/>
        </w:rPr>
        <w:t>s</w:t>
      </w:r>
      <w:r>
        <w:rPr>
          <w:rFonts w:ascii="Arial" w:eastAsia="Arial" w:hAnsi="Arial" w:cs="Arial"/>
          <w:spacing w:val="4"/>
        </w:rPr>
        <w:t>ou</w:t>
      </w:r>
      <w:r>
        <w:rPr>
          <w:rFonts w:ascii="Arial" w:eastAsia="Arial" w:hAnsi="Arial" w:cs="Arial"/>
          <w:spacing w:val="7"/>
        </w:rPr>
        <w:t>n</w:t>
      </w:r>
      <w:r>
        <w:rPr>
          <w:rFonts w:ascii="Arial" w:eastAsia="Arial" w:hAnsi="Arial" w:cs="Arial"/>
          <w:spacing w:val="4"/>
        </w:rPr>
        <w:t>d</w:t>
      </w:r>
      <w:r>
        <w:rPr>
          <w:rFonts w:ascii="Arial" w:eastAsia="Arial" w:hAnsi="Arial" w:cs="Arial"/>
        </w:rPr>
        <w:t>s ter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 any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prob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3"/>
        </w:rPr>
        <w:t>bu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8"/>
        </w:rPr>
        <w:t>y</w:t>
      </w:r>
      <w:r>
        <w:rPr>
          <w:rFonts w:ascii="Arial" w:eastAsia="Arial" w:hAnsi="Arial" w:cs="Arial"/>
        </w:rPr>
        <w:t>?</w:t>
      </w:r>
    </w:p>
    <w:p w14:paraId="2BD10BDE" w14:textId="77777777" w:rsidR="00F65ED8" w:rsidRDefault="000A0BE5">
      <w:pPr>
        <w:spacing w:line="250" w:lineRule="auto"/>
        <w:ind w:left="1409" w:right="216" w:hanging="794"/>
        <w:jc w:val="both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right.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1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it </w:t>
      </w:r>
      <w:r>
        <w:rPr>
          <w:rFonts w:ascii="Arial" w:eastAsia="Arial" w:hAnsi="Arial" w:cs="Arial"/>
          <w:spacing w:val="12"/>
        </w:rPr>
        <w:t>th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1"/>
        </w:rPr>
        <w:t>E</w:t>
      </w:r>
      <w:r>
        <w:rPr>
          <w:rFonts w:ascii="Arial" w:eastAsia="Arial" w:hAnsi="Arial" w:cs="Arial"/>
          <w:spacing w:val="12"/>
        </w:rPr>
        <w:t>ng</w:t>
      </w:r>
      <w:r>
        <w:rPr>
          <w:rFonts w:ascii="Arial" w:eastAsia="Arial" w:hAnsi="Arial" w:cs="Arial"/>
          <w:spacing w:val="11"/>
        </w:rPr>
        <w:t>l</w:t>
      </w:r>
      <w:r>
        <w:rPr>
          <w:rFonts w:ascii="Arial" w:eastAsia="Arial" w:hAnsi="Arial" w:cs="Arial"/>
          <w:spacing w:val="9"/>
        </w:rPr>
        <w:t>i</w:t>
      </w:r>
      <w:r>
        <w:rPr>
          <w:rFonts w:ascii="Arial" w:eastAsia="Arial" w:hAnsi="Arial" w:cs="Arial"/>
          <w:spacing w:val="1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2"/>
        </w:rPr>
        <w:t>a</w:t>
      </w:r>
      <w:r>
        <w:rPr>
          <w:rFonts w:ascii="Arial" w:eastAsia="Arial" w:hAnsi="Arial" w:cs="Arial"/>
          <w:spacing w:val="11"/>
        </w:rPr>
        <w:t>s</w:t>
      </w:r>
      <w:r>
        <w:rPr>
          <w:rFonts w:ascii="Arial" w:eastAsia="Arial" w:hAnsi="Arial" w:cs="Arial"/>
          <w:spacing w:val="13"/>
        </w:rPr>
        <w:t>s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  <w:spacing w:val="12"/>
        </w:rPr>
        <w:t>gn</w:t>
      </w:r>
      <w:r>
        <w:rPr>
          <w:rFonts w:ascii="Arial" w:eastAsia="Arial" w:hAnsi="Arial" w:cs="Arial"/>
          <w:spacing w:val="16"/>
        </w:rPr>
        <w:t>m</w:t>
      </w:r>
      <w:r>
        <w:rPr>
          <w:rFonts w:ascii="Arial" w:eastAsia="Arial" w:hAnsi="Arial" w:cs="Arial"/>
          <w:spacing w:val="9"/>
        </w:rPr>
        <w:t>e</w:t>
      </w:r>
      <w:r>
        <w:rPr>
          <w:rFonts w:ascii="Arial" w:eastAsia="Arial" w:hAnsi="Arial" w:cs="Arial"/>
          <w:spacing w:val="12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11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12"/>
        </w:rPr>
        <w:t>ou</w:t>
      </w:r>
      <w:r>
        <w:rPr>
          <w:rFonts w:ascii="Arial" w:eastAsia="Arial" w:hAnsi="Arial" w:cs="Arial"/>
        </w:rPr>
        <w:t>r c</w:t>
      </w:r>
      <w:r>
        <w:rPr>
          <w:rFonts w:ascii="Arial" w:eastAsia="Arial" w:hAnsi="Arial" w:cs="Arial"/>
          <w:spacing w:val="-5"/>
        </w:rPr>
        <w:t>l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ss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oo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</w:rPr>
        <w:t>?</w:t>
      </w:r>
    </w:p>
    <w:p w14:paraId="0DC1110E" w14:textId="77777777" w:rsidR="00F65ED8" w:rsidRDefault="000A0BE5">
      <w:pPr>
        <w:ind w:left="6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Ah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h</w:t>
      </w:r>
      <w:r>
        <w:rPr>
          <w:rFonts w:ascii="Arial" w:eastAsia="Arial" w:hAnsi="Arial" w:cs="Arial"/>
          <w:w w:val="98"/>
        </w:rPr>
        <w:t>a</w:t>
      </w:r>
      <w:r>
        <w:rPr>
          <w:rFonts w:ascii="Arial" w:eastAsia="Arial" w:hAnsi="Arial" w:cs="Arial"/>
          <w:spacing w:val="-2"/>
          <w:w w:val="98"/>
        </w:rPr>
        <w:t>v</w:t>
      </w:r>
      <w:r>
        <w:rPr>
          <w:rFonts w:ascii="Arial" w:eastAsia="Arial" w:hAnsi="Arial" w:cs="Arial"/>
          <w:w w:val="98"/>
        </w:rPr>
        <w:t>e.</w:t>
      </w:r>
      <w:r>
        <w:rPr>
          <w:rFonts w:ascii="Arial" w:eastAsia="Arial" w:hAnsi="Arial" w:cs="Arial"/>
          <w:spacing w:val="-12"/>
          <w:w w:val="98"/>
        </w:rPr>
        <w:t xml:space="preserve"> 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8"/>
        </w:rPr>
        <w:t>y</w:t>
      </w:r>
      <w:r>
        <w:rPr>
          <w:rFonts w:ascii="Arial" w:eastAsia="Arial" w:hAnsi="Arial" w:cs="Arial"/>
        </w:rPr>
        <w:t>ou?</w:t>
      </w:r>
    </w:p>
    <w:p w14:paraId="42B7EB8D" w14:textId="77777777" w:rsidR="00F65ED8" w:rsidRDefault="009703BE">
      <w:pPr>
        <w:spacing w:before="10" w:line="250" w:lineRule="auto"/>
        <w:ind w:left="1409" w:right="217" w:hanging="794"/>
        <w:jc w:val="both"/>
        <w:rPr>
          <w:rFonts w:ascii="Arial" w:eastAsia="Arial" w:hAnsi="Arial" w:cs="Arial"/>
        </w:rPr>
      </w:pPr>
      <w:r>
        <w:pict w14:anchorId="0B9878A8">
          <v:group id="_x0000_s1114" style="position:absolute;left:0;text-align:left;margin-left:339.2pt;margin-top:-89.85pt;width:206.9pt;height:228.5pt;z-index:-1096;mso-position-horizontal-relative:page" coordorigin="6784,-1797" coordsize="4138,4570">
            <v:shape id="_x0000_s1116" style="position:absolute;left:6794;top:-1787;width:4118;height:4550" coordorigin="6794,-1787" coordsize="4118,4550" path="m6794,2763r20,-19l6814,-1768r4077,l10891,2744r-4077,l10913,2763r,-4550l6794,-1787r,4550xe" fillcolor="black" stroked="f">
              <v:path arrowok="t"/>
            </v:shape>
            <v:shape id="_x0000_s1115" style="position:absolute;left:6794;top:2744;width:4118;height:19" coordorigin="6794,2744" coordsize="4118,19" path="m6814,2744r-20,19l10913,2763,6814,2744xe" fillcolor="black" stroked="f">
              <v:path arrowok="t"/>
            </v:shape>
            <w10:wrap anchorx="page"/>
          </v:group>
        </w:pict>
      </w:r>
      <w:proofErr w:type="spellStart"/>
      <w:r w:rsidR="000A0BE5">
        <w:rPr>
          <w:rFonts w:ascii="Arial" w:eastAsia="Arial" w:hAnsi="Arial" w:cs="Arial"/>
        </w:rPr>
        <w:t>Hi</w:t>
      </w:r>
      <w:r w:rsidR="000A0BE5">
        <w:rPr>
          <w:rFonts w:ascii="Arial" w:eastAsia="Arial" w:hAnsi="Arial" w:cs="Arial"/>
          <w:spacing w:val="-2"/>
        </w:rPr>
        <w:t>l</w:t>
      </w:r>
      <w:r w:rsidR="000A0BE5">
        <w:rPr>
          <w:rFonts w:ascii="Arial" w:eastAsia="Arial" w:hAnsi="Arial" w:cs="Arial"/>
          <w:spacing w:val="4"/>
        </w:rPr>
        <w:t>m</w:t>
      </w:r>
      <w:r w:rsidR="000A0BE5">
        <w:rPr>
          <w:rFonts w:ascii="Arial" w:eastAsia="Arial" w:hAnsi="Arial" w:cs="Arial"/>
        </w:rPr>
        <w:t>y</w:t>
      </w:r>
      <w:proofErr w:type="spellEnd"/>
      <w:r w:rsidR="000A0BE5">
        <w:rPr>
          <w:rFonts w:ascii="Arial" w:eastAsia="Arial" w:hAnsi="Arial" w:cs="Arial"/>
        </w:rPr>
        <w:t xml:space="preserve"> </w:t>
      </w:r>
      <w:r w:rsidR="000A0BE5">
        <w:rPr>
          <w:rFonts w:ascii="Arial" w:eastAsia="Arial" w:hAnsi="Arial" w:cs="Arial"/>
          <w:spacing w:val="8"/>
        </w:rPr>
        <w:t xml:space="preserve"> </w:t>
      </w:r>
      <w:r w:rsidR="000A0BE5">
        <w:rPr>
          <w:rFonts w:ascii="Arial" w:eastAsia="Arial" w:hAnsi="Arial" w:cs="Arial"/>
        </w:rPr>
        <w:t xml:space="preserve">: </w:t>
      </w:r>
      <w:r w:rsidR="000A0BE5">
        <w:rPr>
          <w:rFonts w:ascii="Arial" w:eastAsia="Arial" w:hAnsi="Arial" w:cs="Arial"/>
          <w:spacing w:val="3"/>
        </w:rPr>
        <w:t xml:space="preserve"> </w:t>
      </w:r>
      <w:r w:rsidR="000A0BE5">
        <w:rPr>
          <w:rFonts w:ascii="Arial" w:eastAsia="Arial" w:hAnsi="Arial" w:cs="Arial"/>
        </w:rPr>
        <w:t>Good</w:t>
      </w:r>
      <w:r w:rsidR="000A0BE5">
        <w:rPr>
          <w:rFonts w:ascii="Arial" w:eastAsia="Arial" w:hAnsi="Arial" w:cs="Arial"/>
          <w:spacing w:val="7"/>
        </w:rPr>
        <w:t xml:space="preserve"> </w:t>
      </w:r>
      <w:r w:rsidR="000A0BE5">
        <w:rPr>
          <w:rFonts w:ascii="Arial" w:eastAsia="Arial" w:hAnsi="Arial" w:cs="Arial"/>
        </w:rPr>
        <w:t>to</w:t>
      </w:r>
      <w:r w:rsidR="000A0BE5">
        <w:rPr>
          <w:rFonts w:ascii="Arial" w:eastAsia="Arial" w:hAnsi="Arial" w:cs="Arial"/>
          <w:spacing w:val="9"/>
        </w:rPr>
        <w:t xml:space="preserve"> </w:t>
      </w:r>
      <w:r w:rsidR="000A0BE5">
        <w:rPr>
          <w:rFonts w:ascii="Arial" w:eastAsia="Arial" w:hAnsi="Arial" w:cs="Arial"/>
        </w:rPr>
        <w:t>hear</w:t>
      </w:r>
      <w:r w:rsidR="000A0BE5">
        <w:rPr>
          <w:rFonts w:ascii="Arial" w:eastAsia="Arial" w:hAnsi="Arial" w:cs="Arial"/>
          <w:spacing w:val="8"/>
        </w:rPr>
        <w:t xml:space="preserve"> </w:t>
      </w:r>
      <w:r w:rsidR="000A0BE5">
        <w:rPr>
          <w:rFonts w:ascii="Arial" w:eastAsia="Arial" w:hAnsi="Arial" w:cs="Arial"/>
        </w:rPr>
        <w:t>that,</w:t>
      </w:r>
      <w:r w:rsidR="000A0BE5">
        <w:rPr>
          <w:rFonts w:ascii="Arial" w:eastAsia="Arial" w:hAnsi="Arial" w:cs="Arial"/>
          <w:spacing w:val="-8"/>
        </w:rPr>
        <w:t xml:space="preserve"> </w:t>
      </w:r>
      <w:r w:rsidR="000A0BE5">
        <w:rPr>
          <w:rFonts w:ascii="Arial" w:eastAsia="Arial" w:hAnsi="Arial" w:cs="Arial"/>
        </w:rPr>
        <w:t>A</w:t>
      </w:r>
      <w:r w:rsidR="000A0BE5">
        <w:rPr>
          <w:rFonts w:ascii="Arial" w:eastAsia="Arial" w:hAnsi="Arial" w:cs="Arial"/>
          <w:spacing w:val="-1"/>
        </w:rPr>
        <w:t>h</w:t>
      </w:r>
      <w:r w:rsidR="000A0BE5">
        <w:rPr>
          <w:rFonts w:ascii="Arial" w:eastAsia="Arial" w:hAnsi="Arial" w:cs="Arial"/>
          <w:spacing w:val="1"/>
        </w:rPr>
        <w:t>s</w:t>
      </w:r>
      <w:r w:rsidR="000A0BE5">
        <w:rPr>
          <w:rFonts w:ascii="Arial" w:eastAsia="Arial" w:hAnsi="Arial" w:cs="Arial"/>
        </w:rPr>
        <w:t>an.</w:t>
      </w:r>
      <w:r w:rsidR="000A0BE5">
        <w:rPr>
          <w:rFonts w:ascii="Arial" w:eastAsia="Arial" w:hAnsi="Arial" w:cs="Arial"/>
          <w:spacing w:val="5"/>
        </w:rPr>
        <w:t xml:space="preserve"> </w:t>
      </w:r>
      <w:r w:rsidR="000A0BE5">
        <w:rPr>
          <w:rFonts w:ascii="Arial" w:eastAsia="Arial" w:hAnsi="Arial" w:cs="Arial"/>
        </w:rPr>
        <w:t>I’m</w:t>
      </w:r>
      <w:r w:rsidR="000A0BE5">
        <w:rPr>
          <w:rFonts w:ascii="Arial" w:eastAsia="Arial" w:hAnsi="Arial" w:cs="Arial"/>
          <w:spacing w:val="12"/>
        </w:rPr>
        <w:t xml:space="preserve"> </w:t>
      </w:r>
      <w:r w:rsidR="000A0BE5">
        <w:rPr>
          <w:rFonts w:ascii="Arial" w:eastAsia="Arial" w:hAnsi="Arial" w:cs="Arial"/>
        </w:rPr>
        <w:t>in</w:t>
      </w:r>
      <w:r w:rsidR="000A0BE5">
        <w:rPr>
          <w:rFonts w:ascii="Arial" w:eastAsia="Arial" w:hAnsi="Arial" w:cs="Arial"/>
          <w:spacing w:val="8"/>
        </w:rPr>
        <w:t xml:space="preserve"> </w:t>
      </w:r>
      <w:r w:rsidR="000A0BE5">
        <w:rPr>
          <w:rFonts w:ascii="Arial" w:eastAsia="Arial" w:hAnsi="Arial" w:cs="Arial"/>
        </w:rPr>
        <w:t xml:space="preserve">a </w:t>
      </w:r>
      <w:r w:rsidR="000A0BE5">
        <w:rPr>
          <w:rFonts w:ascii="Arial" w:eastAsia="Arial" w:hAnsi="Arial" w:cs="Arial"/>
          <w:spacing w:val="4"/>
        </w:rPr>
        <w:t>m</w:t>
      </w:r>
      <w:r w:rsidR="000A0BE5">
        <w:rPr>
          <w:rFonts w:ascii="Arial" w:eastAsia="Arial" w:hAnsi="Arial" w:cs="Arial"/>
        </w:rPr>
        <w:t>ess</w:t>
      </w:r>
      <w:r w:rsidR="000A0BE5">
        <w:rPr>
          <w:rFonts w:ascii="Arial" w:eastAsia="Arial" w:hAnsi="Arial" w:cs="Arial"/>
          <w:spacing w:val="-1"/>
        </w:rPr>
        <w:t xml:space="preserve"> </w:t>
      </w:r>
      <w:r w:rsidR="000A0BE5">
        <w:rPr>
          <w:rFonts w:ascii="Arial" w:eastAsia="Arial" w:hAnsi="Arial" w:cs="Arial"/>
        </w:rPr>
        <w:t>no</w:t>
      </w:r>
      <w:r w:rsidR="000A0BE5">
        <w:rPr>
          <w:rFonts w:ascii="Arial" w:eastAsia="Arial" w:hAnsi="Arial" w:cs="Arial"/>
          <w:spacing w:val="-15"/>
        </w:rPr>
        <w:t>w</w:t>
      </w:r>
      <w:r w:rsidR="000A0BE5">
        <w:rPr>
          <w:rFonts w:ascii="Arial" w:eastAsia="Arial" w:hAnsi="Arial" w:cs="Arial"/>
        </w:rPr>
        <w:t>.</w:t>
      </w:r>
      <w:r w:rsidR="000A0BE5">
        <w:rPr>
          <w:rFonts w:ascii="Arial" w:eastAsia="Arial" w:hAnsi="Arial" w:cs="Arial"/>
          <w:spacing w:val="-2"/>
        </w:rPr>
        <w:t xml:space="preserve"> </w:t>
      </w:r>
      <w:r w:rsidR="000A0BE5">
        <w:rPr>
          <w:rFonts w:ascii="Arial" w:eastAsia="Arial" w:hAnsi="Arial" w:cs="Arial"/>
        </w:rPr>
        <w:t>I</w:t>
      </w:r>
      <w:r w:rsidR="000A0BE5">
        <w:rPr>
          <w:rFonts w:ascii="Arial" w:eastAsia="Arial" w:hAnsi="Arial" w:cs="Arial"/>
          <w:spacing w:val="-1"/>
        </w:rPr>
        <w:t xml:space="preserve"> </w:t>
      </w:r>
      <w:r w:rsidR="000A0BE5">
        <w:rPr>
          <w:rFonts w:ascii="Arial" w:eastAsia="Arial" w:hAnsi="Arial" w:cs="Arial"/>
        </w:rPr>
        <w:t>ha</w:t>
      </w:r>
      <w:r w:rsidR="000A0BE5">
        <w:rPr>
          <w:rFonts w:ascii="Arial" w:eastAsia="Arial" w:hAnsi="Arial" w:cs="Arial"/>
          <w:spacing w:val="-2"/>
        </w:rPr>
        <w:t>v</w:t>
      </w:r>
      <w:r w:rsidR="000A0BE5">
        <w:rPr>
          <w:rFonts w:ascii="Arial" w:eastAsia="Arial" w:hAnsi="Arial" w:cs="Arial"/>
        </w:rPr>
        <w:t>en</w:t>
      </w:r>
      <w:r w:rsidR="000A0BE5">
        <w:rPr>
          <w:rFonts w:ascii="Arial" w:eastAsia="Arial" w:hAnsi="Arial" w:cs="Arial"/>
          <w:spacing w:val="-2"/>
        </w:rPr>
        <w:t>’</w:t>
      </w:r>
      <w:r w:rsidR="000A0BE5">
        <w:rPr>
          <w:rFonts w:ascii="Arial" w:eastAsia="Arial" w:hAnsi="Arial" w:cs="Arial"/>
        </w:rPr>
        <w:t>t</w:t>
      </w:r>
      <w:r w:rsidR="000A0BE5">
        <w:rPr>
          <w:rFonts w:ascii="Arial" w:eastAsia="Arial" w:hAnsi="Arial" w:cs="Arial"/>
          <w:spacing w:val="-4"/>
        </w:rPr>
        <w:t xml:space="preserve"> </w:t>
      </w:r>
      <w:r w:rsidR="000A0BE5">
        <w:rPr>
          <w:rFonts w:ascii="Arial" w:eastAsia="Arial" w:hAnsi="Arial" w:cs="Arial"/>
          <w:spacing w:val="2"/>
        </w:rPr>
        <w:t>f</w:t>
      </w:r>
      <w:r w:rsidR="000A0BE5">
        <w:rPr>
          <w:rFonts w:ascii="Arial" w:eastAsia="Arial" w:hAnsi="Arial" w:cs="Arial"/>
        </w:rPr>
        <w:t>i</w:t>
      </w:r>
      <w:r w:rsidR="000A0BE5">
        <w:rPr>
          <w:rFonts w:ascii="Arial" w:eastAsia="Arial" w:hAnsi="Arial" w:cs="Arial"/>
          <w:spacing w:val="-1"/>
        </w:rPr>
        <w:t>n</w:t>
      </w:r>
      <w:r w:rsidR="000A0BE5">
        <w:rPr>
          <w:rFonts w:ascii="Arial" w:eastAsia="Arial" w:hAnsi="Arial" w:cs="Arial"/>
        </w:rPr>
        <w:t>ished</w:t>
      </w:r>
      <w:r w:rsidR="000A0BE5">
        <w:rPr>
          <w:rFonts w:ascii="Arial" w:eastAsia="Arial" w:hAnsi="Arial" w:cs="Arial"/>
          <w:spacing w:val="-6"/>
        </w:rPr>
        <w:t xml:space="preserve"> </w:t>
      </w:r>
      <w:r w:rsidR="000A0BE5">
        <w:rPr>
          <w:rFonts w:ascii="Arial" w:eastAsia="Arial" w:hAnsi="Arial" w:cs="Arial"/>
          <w:spacing w:val="1"/>
        </w:rPr>
        <w:t>s</w:t>
      </w:r>
      <w:r w:rsidR="000A0BE5">
        <w:rPr>
          <w:rFonts w:ascii="Arial" w:eastAsia="Arial" w:hAnsi="Arial" w:cs="Arial"/>
        </w:rPr>
        <w:t>o</w:t>
      </w:r>
      <w:r w:rsidR="000A0BE5">
        <w:rPr>
          <w:rFonts w:ascii="Arial" w:eastAsia="Arial" w:hAnsi="Arial" w:cs="Arial"/>
          <w:spacing w:val="4"/>
        </w:rPr>
        <w:t>m</w:t>
      </w:r>
      <w:r w:rsidR="000A0BE5">
        <w:rPr>
          <w:rFonts w:ascii="Arial" w:eastAsia="Arial" w:hAnsi="Arial" w:cs="Arial"/>
        </w:rPr>
        <w:t>e tas</w:t>
      </w:r>
      <w:r w:rsidR="000A0BE5">
        <w:rPr>
          <w:rFonts w:ascii="Arial" w:eastAsia="Arial" w:hAnsi="Arial" w:cs="Arial"/>
          <w:spacing w:val="4"/>
        </w:rPr>
        <w:t>k</w:t>
      </w:r>
      <w:r w:rsidR="000A0BE5">
        <w:rPr>
          <w:rFonts w:ascii="Arial" w:eastAsia="Arial" w:hAnsi="Arial" w:cs="Arial"/>
        </w:rPr>
        <w:t>s</w:t>
      </w:r>
      <w:r w:rsidR="000A0BE5">
        <w:rPr>
          <w:rFonts w:ascii="Arial" w:eastAsia="Arial" w:hAnsi="Arial" w:cs="Arial"/>
          <w:spacing w:val="3"/>
        </w:rPr>
        <w:t xml:space="preserve"> </w:t>
      </w:r>
      <w:r w:rsidR="000A0BE5">
        <w:rPr>
          <w:rFonts w:ascii="Arial" w:eastAsia="Arial" w:hAnsi="Arial" w:cs="Arial"/>
        </w:rPr>
        <w:t>in</w:t>
      </w:r>
      <w:r w:rsidR="000A0BE5">
        <w:rPr>
          <w:rFonts w:ascii="Arial" w:eastAsia="Arial" w:hAnsi="Arial" w:cs="Arial"/>
          <w:spacing w:val="4"/>
        </w:rPr>
        <w:t xml:space="preserve"> m</w:t>
      </w:r>
      <w:r w:rsidR="000A0BE5">
        <w:rPr>
          <w:rFonts w:ascii="Arial" w:eastAsia="Arial" w:hAnsi="Arial" w:cs="Arial"/>
        </w:rPr>
        <w:t>any</w:t>
      </w:r>
      <w:r w:rsidR="000A0BE5">
        <w:rPr>
          <w:rFonts w:ascii="Arial" w:eastAsia="Arial" w:hAnsi="Arial" w:cs="Arial"/>
          <w:spacing w:val="-5"/>
        </w:rPr>
        <w:t xml:space="preserve"> </w:t>
      </w:r>
      <w:r w:rsidR="000A0BE5">
        <w:rPr>
          <w:rFonts w:ascii="Arial" w:eastAsia="Arial" w:hAnsi="Arial" w:cs="Arial"/>
          <w:spacing w:val="1"/>
        </w:rPr>
        <w:t>s</w:t>
      </w:r>
      <w:r w:rsidR="000A0BE5">
        <w:rPr>
          <w:rFonts w:ascii="Arial" w:eastAsia="Arial" w:hAnsi="Arial" w:cs="Arial"/>
        </w:rPr>
        <w:t>ubje</w:t>
      </w:r>
      <w:r w:rsidR="000A0BE5">
        <w:rPr>
          <w:rFonts w:ascii="Arial" w:eastAsia="Arial" w:hAnsi="Arial" w:cs="Arial"/>
          <w:spacing w:val="2"/>
        </w:rPr>
        <w:t>c</w:t>
      </w:r>
      <w:r w:rsidR="000A0BE5">
        <w:rPr>
          <w:rFonts w:ascii="Arial" w:eastAsia="Arial" w:hAnsi="Arial" w:cs="Arial"/>
        </w:rPr>
        <w:t>ts.</w:t>
      </w:r>
    </w:p>
    <w:p w14:paraId="24D4532C" w14:textId="77777777" w:rsidR="00F65ED8" w:rsidRDefault="000A0BE5">
      <w:pPr>
        <w:spacing w:line="250" w:lineRule="auto"/>
        <w:ind w:left="1409" w:right="211" w:hanging="79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Ah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: 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l,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had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bett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4"/>
        </w:rPr>
        <w:t xml:space="preserve"> m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 ti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now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Ma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4"/>
        </w:rPr>
        <w:t>lin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2"/>
        </w:rPr>
        <w:t xml:space="preserve"> 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7"/>
        </w:rPr>
        <w:t>f</w:t>
      </w:r>
      <w:r>
        <w:rPr>
          <w:rFonts w:ascii="Arial" w:eastAsia="Arial" w:hAnsi="Arial" w:cs="Arial"/>
          <w:spacing w:val="4"/>
        </w:rPr>
        <w:t>ini</w:t>
      </w:r>
      <w:r>
        <w:rPr>
          <w:rFonts w:ascii="Arial" w:eastAsia="Arial" w:hAnsi="Arial" w:cs="Arial"/>
          <w:spacing w:val="6"/>
        </w:rPr>
        <w:t>s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2"/>
        </w:rPr>
        <w:t>h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all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5"/>
        </w:rPr>
        <w:t>I</w:t>
      </w:r>
      <w:r>
        <w:rPr>
          <w:rFonts w:ascii="Arial" w:eastAsia="Arial" w:hAnsi="Arial" w:cs="Arial"/>
          <w:spacing w:val="4"/>
        </w:rPr>
        <w:t>’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4"/>
        </w:rPr>
        <w:t>ead</w:t>
      </w:r>
      <w:r>
        <w:rPr>
          <w:rFonts w:ascii="Arial" w:eastAsia="Arial" w:hAnsi="Arial" w:cs="Arial"/>
        </w:rPr>
        <w:t>y an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eed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ut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orget,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 xml:space="preserve">th </w:t>
      </w:r>
      <w:r>
        <w:rPr>
          <w:rFonts w:ascii="Arial" w:eastAsia="Arial" w:hAnsi="Arial" w:cs="Arial"/>
          <w:spacing w:val="-3"/>
          <w:w w:val="98"/>
        </w:rPr>
        <w:t>al</w:t>
      </w:r>
      <w:r>
        <w:rPr>
          <w:rFonts w:ascii="Arial" w:eastAsia="Arial" w:hAnsi="Arial" w:cs="Arial"/>
          <w:spacing w:val="1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w w:val="98"/>
        </w:rPr>
        <w:t>.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m</w:t>
      </w:r>
      <w:r>
        <w:rPr>
          <w:rFonts w:ascii="Arial" w:eastAsia="Arial" w:hAnsi="Arial" w:cs="Arial"/>
          <w:spacing w:val="-3"/>
          <w:w w:val="99"/>
        </w:rPr>
        <w:t>o</w:t>
      </w:r>
      <w:r>
        <w:rPr>
          <w:rFonts w:ascii="Arial" w:eastAsia="Arial" w:hAnsi="Arial" w:cs="Arial"/>
          <w:w w:val="99"/>
        </w:rPr>
        <w:t>re</w:t>
      </w:r>
      <w:r>
        <w:rPr>
          <w:rFonts w:ascii="Arial" w:eastAsia="Arial" w:hAnsi="Arial" w:cs="Arial"/>
          <w:spacing w:val="-18"/>
          <w:w w:val="99"/>
        </w:rPr>
        <w:t xml:space="preserve"> </w:t>
      </w:r>
      <w:r>
        <w:rPr>
          <w:rFonts w:ascii="Arial" w:eastAsia="Arial" w:hAnsi="Arial" w:cs="Arial"/>
          <w:spacing w:val="-3"/>
        </w:rPr>
        <w:t>th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8"/>
        </w:rPr>
        <w:t>y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houl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0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>l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x</w:t>
      </w:r>
      <w:r>
        <w:rPr>
          <w:rFonts w:ascii="Arial" w:eastAsia="Arial" w:hAnsi="Arial" w:cs="Arial"/>
        </w:rPr>
        <w:t>.</w:t>
      </w:r>
    </w:p>
    <w:p w14:paraId="00877563" w14:textId="77777777" w:rsidR="00F65ED8" w:rsidRDefault="000A0BE5">
      <w:pPr>
        <w:ind w:left="614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3"/>
          <w:w w:val="99"/>
        </w:rPr>
        <w:t>T</w:t>
      </w:r>
      <w:r>
        <w:rPr>
          <w:rFonts w:ascii="Arial" w:eastAsia="Arial" w:hAnsi="Arial" w:cs="Arial"/>
          <w:w w:val="99"/>
        </w:rPr>
        <w:t>han</w:t>
      </w:r>
      <w:r>
        <w:rPr>
          <w:rFonts w:ascii="Arial" w:eastAsia="Arial" w:hAnsi="Arial" w:cs="Arial"/>
          <w:spacing w:val="3"/>
          <w:w w:val="99"/>
        </w:rPr>
        <w:t>k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  <w:spacing w:val="-19"/>
          <w:w w:val="9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an.</w:t>
      </w:r>
    </w:p>
    <w:p w14:paraId="67AF057E" w14:textId="77777777" w:rsidR="00F65ED8" w:rsidRDefault="00F65ED8">
      <w:pPr>
        <w:spacing w:before="20" w:line="240" w:lineRule="exact"/>
        <w:rPr>
          <w:sz w:val="24"/>
          <w:szCs w:val="24"/>
        </w:rPr>
      </w:pPr>
    </w:p>
    <w:p w14:paraId="4072AB42" w14:textId="77777777" w:rsidR="00F65ED8" w:rsidRDefault="000A0BE5">
      <w:pPr>
        <w:ind w:left="-35" w:right="104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 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ugg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ts</w:t>
      </w:r>
      <w:r>
        <w:rPr>
          <w:rFonts w:ascii="Arial" w:eastAsia="Arial" w:hAnsi="Arial" w:cs="Arial"/>
          <w:spacing w:val="-5"/>
        </w:rPr>
        <w:t xml:space="preserve"> </w:t>
      </w:r>
      <w:proofErr w:type="spellStart"/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w w:val="99"/>
        </w:rPr>
        <w:t>….</w:t>
      </w:r>
    </w:p>
    <w:p w14:paraId="0A20EB48" w14:textId="77777777" w:rsidR="00F65ED8" w:rsidRDefault="000A0BE5">
      <w:pPr>
        <w:spacing w:before="10"/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unds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.</w:t>
      </w:r>
    </w:p>
    <w:p w14:paraId="2BEED6A4" w14:textId="77777777" w:rsidR="00F65ED8" w:rsidRDefault="000A0BE5">
      <w:pPr>
        <w:spacing w:before="10" w:line="250" w:lineRule="auto"/>
        <w:ind w:left="454" w:right="83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w w:val="99"/>
        </w:rPr>
        <w:t>any</w:t>
      </w:r>
      <w:r>
        <w:rPr>
          <w:rFonts w:ascii="Arial" w:eastAsia="Arial" w:hAnsi="Arial" w:cs="Arial"/>
          <w:spacing w:val="-24"/>
        </w:rPr>
        <w:t xml:space="preserve"> </w:t>
      </w:r>
      <w:r>
        <w:rPr>
          <w:rFonts w:ascii="Arial" w:eastAsia="Arial" w:hAnsi="Arial" w:cs="Arial"/>
          <w:w w:val="99"/>
        </w:rPr>
        <w:t>prob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,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bud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?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I’m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ready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need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p.</w:t>
      </w:r>
    </w:p>
    <w:p w14:paraId="04AD0EE0" w14:textId="77777777" w:rsidR="00F65ED8" w:rsidRDefault="000A0BE5">
      <w:pPr>
        <w:spacing w:line="250" w:lineRule="auto"/>
        <w:ind w:left="794" w:right="75" w:hanging="34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had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bett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ana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rom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 xml:space="preserve">now </w:t>
      </w:r>
      <w:r>
        <w:rPr>
          <w:rFonts w:ascii="Arial" w:eastAsia="Arial" w:hAnsi="Arial" w:cs="Arial"/>
          <w:spacing w:val="-3"/>
        </w:rPr>
        <w:t>on</w:t>
      </w:r>
      <w:r>
        <w:rPr>
          <w:rFonts w:ascii="Arial" w:eastAsia="Arial" w:hAnsi="Arial" w:cs="Arial"/>
        </w:rPr>
        <w:t>.</w:t>
      </w:r>
    </w:p>
    <w:p w14:paraId="7E204AD0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37E30A8B" w14:textId="77777777" w:rsidR="00F65ED8" w:rsidRDefault="000A0BE5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10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“…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relax.”</w:t>
      </w:r>
    </w:p>
    <w:p w14:paraId="1C184F70" w14:textId="77777777" w:rsidR="00F65ED8" w:rsidRDefault="000A0BE5">
      <w:pPr>
        <w:spacing w:before="67" w:line="250" w:lineRule="auto"/>
        <w:ind w:left="454" w:right="7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sho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7"/>
        </w:rPr>
        <w:t xml:space="preserve"> </w:t>
      </w:r>
      <w:proofErr w:type="spellStart"/>
      <w:r>
        <w:rPr>
          <w:rFonts w:ascii="Arial" w:eastAsia="Arial" w:hAnsi="Arial" w:cs="Arial"/>
        </w:rPr>
        <w:t>Hi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y</w:t>
      </w:r>
      <w:proofErr w:type="spellEnd"/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need to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….</w:t>
      </w:r>
    </w:p>
    <w:p w14:paraId="6BAC4677" w14:textId="77777777" w:rsidR="00F65ED8" w:rsidRDefault="000A0BE5">
      <w:pPr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</w:rPr>
        <w:t>gry</w:t>
      </w:r>
    </w:p>
    <w:p w14:paraId="4B1827B5" w14:textId="77777777" w:rsidR="00F65ED8" w:rsidRDefault="000A0BE5">
      <w:pPr>
        <w:spacing w:before="10" w:line="250" w:lineRule="auto"/>
        <w:ind w:left="454" w:right="33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4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 xml:space="preserve">c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4"/>
        </w:rPr>
        <w:t>S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  <w:spacing w:val="6"/>
        </w:rPr>
        <w:t>c</w:t>
      </w:r>
      <w:r>
        <w:rPr>
          <w:rFonts w:ascii="Arial" w:eastAsia="Arial" w:hAnsi="Arial" w:cs="Arial"/>
        </w:rPr>
        <w:t>k</w:t>
      </w:r>
    </w:p>
    <w:p w14:paraId="78B83AEB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4EB9465A" w14:textId="77777777" w:rsidR="00F65ED8" w:rsidRDefault="000A0BE5">
      <w:pPr>
        <w:spacing w:line="250" w:lineRule="auto"/>
        <w:ind w:left="1303" w:right="80" w:hanging="13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0"/>
        </w:rPr>
        <w:t>1</w:t>
      </w:r>
      <w:r>
        <w:rPr>
          <w:rFonts w:ascii="Arial" w:eastAsia="Arial" w:hAnsi="Arial" w:cs="Arial"/>
          <w:spacing w:val="-3"/>
        </w:rPr>
        <w:t>1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28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3"/>
        </w:rPr>
        <w:t>di</w:t>
      </w:r>
      <w:r>
        <w:rPr>
          <w:rFonts w:ascii="Arial" w:eastAsia="Arial" w:hAnsi="Arial" w:cs="Arial"/>
        </w:rPr>
        <w:t xml:space="preserve">n  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 xml:space="preserve"> </w:t>
      </w:r>
      <w:proofErr w:type="spellStart"/>
      <w:r>
        <w:rPr>
          <w:rFonts w:ascii="Arial" w:eastAsia="Arial" w:hAnsi="Arial" w:cs="Arial"/>
          <w:spacing w:val="2"/>
          <w:w w:val="98"/>
        </w:rPr>
        <w:t>W</w:t>
      </w:r>
      <w:r>
        <w:rPr>
          <w:rFonts w:ascii="Arial" w:eastAsia="Arial" w:hAnsi="Arial" w:cs="Arial"/>
          <w:spacing w:val="-10"/>
          <w:w w:val="98"/>
        </w:rPr>
        <w:t>h</w:t>
      </w:r>
      <w:r>
        <w:rPr>
          <w:rFonts w:ascii="Arial" w:eastAsia="Arial" w:hAnsi="Arial" w:cs="Arial"/>
          <w:spacing w:val="-8"/>
          <w:w w:val="98"/>
        </w:rPr>
        <w:t>a</w:t>
      </w:r>
      <w:r>
        <w:rPr>
          <w:rFonts w:ascii="Arial" w:eastAsia="Arial" w:hAnsi="Arial" w:cs="Arial"/>
          <w:spacing w:val="21"/>
          <w:w w:val="98"/>
        </w:rPr>
        <w:t>t</w:t>
      </w:r>
      <w:r>
        <w:rPr>
          <w:rFonts w:ascii="Arial" w:eastAsia="Arial" w:hAnsi="Arial" w:cs="Arial"/>
          <w:spacing w:val="-8"/>
          <w:w w:val="98"/>
        </w:rPr>
        <w:t>s</w:t>
      </w:r>
      <w:r>
        <w:rPr>
          <w:rFonts w:ascii="Arial" w:eastAsia="Arial" w:hAnsi="Arial" w:cs="Arial"/>
          <w:spacing w:val="-10"/>
          <w:w w:val="98"/>
        </w:rPr>
        <w:t>h</w:t>
      </w:r>
      <w:r>
        <w:rPr>
          <w:rFonts w:ascii="Arial" w:eastAsia="Arial" w:hAnsi="Arial" w:cs="Arial"/>
          <w:spacing w:val="-8"/>
          <w:w w:val="98"/>
        </w:rPr>
        <w:t>a</w:t>
      </w:r>
      <w:r>
        <w:rPr>
          <w:rFonts w:ascii="Arial" w:eastAsia="Arial" w:hAnsi="Arial" w:cs="Arial"/>
          <w:spacing w:val="-11"/>
          <w:w w:val="98"/>
        </w:rPr>
        <w:t>l</w:t>
      </w:r>
      <w:r>
        <w:rPr>
          <w:rFonts w:ascii="Arial" w:eastAsia="Arial" w:hAnsi="Arial" w:cs="Arial"/>
          <w:spacing w:val="21"/>
          <w:w w:val="98"/>
        </w:rPr>
        <w:t>l</w:t>
      </w:r>
      <w:r>
        <w:rPr>
          <w:rFonts w:ascii="Arial" w:eastAsia="Arial" w:hAnsi="Arial" w:cs="Arial"/>
          <w:spacing w:val="-12"/>
          <w:w w:val="98"/>
        </w:rPr>
        <w:t>w</w:t>
      </w:r>
      <w:r>
        <w:rPr>
          <w:rFonts w:ascii="Arial" w:eastAsia="Arial" w:hAnsi="Arial" w:cs="Arial"/>
          <w:w w:val="98"/>
        </w:rPr>
        <w:t>e</w:t>
      </w:r>
      <w:proofErr w:type="spellEnd"/>
      <w:r>
        <w:rPr>
          <w:rFonts w:ascii="Arial" w:eastAsia="Arial" w:hAnsi="Arial" w:cs="Arial"/>
          <w:spacing w:val="-17"/>
          <w:w w:val="98"/>
        </w:rPr>
        <w:t xml:space="preserve"> </w:t>
      </w:r>
      <w:proofErr w:type="spellStart"/>
      <w:r>
        <w:rPr>
          <w:rFonts w:ascii="Arial" w:eastAsia="Arial" w:hAnsi="Arial" w:cs="Arial"/>
          <w:spacing w:val="-10"/>
          <w:w w:val="98"/>
        </w:rPr>
        <w:t>d</w:t>
      </w:r>
      <w:r>
        <w:rPr>
          <w:rFonts w:ascii="Arial" w:eastAsia="Arial" w:hAnsi="Arial" w:cs="Arial"/>
          <w:spacing w:val="21"/>
          <w:w w:val="98"/>
        </w:rPr>
        <w:t>o</w:t>
      </w:r>
      <w:r>
        <w:rPr>
          <w:rFonts w:ascii="Arial" w:eastAsia="Arial" w:hAnsi="Arial" w:cs="Arial"/>
          <w:spacing w:val="-7"/>
          <w:w w:val="98"/>
        </w:rPr>
        <w:t>t</w:t>
      </w:r>
      <w:r>
        <w:rPr>
          <w:rFonts w:ascii="Arial" w:eastAsia="Arial" w:hAnsi="Arial" w:cs="Arial"/>
          <w:spacing w:val="21"/>
          <w:w w:val="98"/>
        </w:rPr>
        <w:t>o</w:t>
      </w:r>
      <w:r>
        <w:rPr>
          <w:rFonts w:ascii="Arial" w:eastAsia="Arial" w:hAnsi="Arial" w:cs="Arial"/>
          <w:spacing w:val="-10"/>
          <w:w w:val="98"/>
        </w:rPr>
        <w:t>p</w:t>
      </w:r>
      <w:r>
        <w:rPr>
          <w:rFonts w:ascii="Arial" w:eastAsia="Arial" w:hAnsi="Arial" w:cs="Arial"/>
          <w:spacing w:val="-6"/>
          <w:w w:val="98"/>
        </w:rPr>
        <w:t>r</w:t>
      </w:r>
      <w:r>
        <w:rPr>
          <w:rFonts w:ascii="Arial" w:eastAsia="Arial" w:hAnsi="Arial" w:cs="Arial"/>
          <w:spacing w:val="-10"/>
          <w:w w:val="98"/>
        </w:rPr>
        <w:t>e</w:t>
      </w:r>
      <w:r>
        <w:rPr>
          <w:rFonts w:ascii="Arial" w:eastAsia="Arial" w:hAnsi="Arial" w:cs="Arial"/>
          <w:spacing w:val="-11"/>
          <w:w w:val="98"/>
        </w:rPr>
        <w:t>v</w:t>
      </w:r>
      <w:r>
        <w:rPr>
          <w:rFonts w:ascii="Arial" w:eastAsia="Arial" w:hAnsi="Arial" w:cs="Arial"/>
          <w:spacing w:val="-10"/>
          <w:w w:val="98"/>
        </w:rPr>
        <w:t>en</w:t>
      </w:r>
      <w:r>
        <w:rPr>
          <w:rFonts w:ascii="Arial" w:eastAsia="Arial" w:hAnsi="Arial" w:cs="Arial"/>
          <w:w w:val="98"/>
        </w:rPr>
        <w:t>t</w:t>
      </w:r>
      <w:proofErr w:type="spellEnd"/>
      <w:r>
        <w:rPr>
          <w:rFonts w:ascii="Arial" w:eastAsia="Arial" w:hAnsi="Arial" w:cs="Arial"/>
          <w:spacing w:val="-21"/>
          <w:w w:val="98"/>
        </w:rPr>
        <w:t xml:space="preserve"> </w:t>
      </w:r>
      <w:r>
        <w:rPr>
          <w:rFonts w:ascii="Arial" w:eastAsia="Arial" w:hAnsi="Arial" w:cs="Arial"/>
          <w:spacing w:val="-10"/>
          <w:w w:val="99"/>
        </w:rPr>
        <w:t>th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29"/>
        </w:rPr>
        <w:t xml:space="preserve"> </w:t>
      </w:r>
      <w:r>
        <w:rPr>
          <w:rFonts w:ascii="Arial" w:eastAsia="Arial" w:hAnsi="Arial" w:cs="Arial"/>
          <w:spacing w:val="-9"/>
          <w:w w:val="99"/>
        </w:rPr>
        <w:t>CO</w:t>
      </w:r>
      <w:r>
        <w:rPr>
          <w:rFonts w:ascii="Arial" w:eastAsia="Arial" w:hAnsi="Arial" w:cs="Arial"/>
          <w:spacing w:val="-10"/>
          <w:w w:val="99"/>
        </w:rPr>
        <w:t>VI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31"/>
        </w:rPr>
        <w:t xml:space="preserve"> </w:t>
      </w:r>
      <w:r>
        <w:rPr>
          <w:rFonts w:ascii="Arial" w:eastAsia="Arial" w:hAnsi="Arial" w:cs="Arial"/>
          <w:spacing w:val="-10"/>
        </w:rPr>
        <w:t>1</w:t>
      </w:r>
      <w:r>
        <w:rPr>
          <w:rFonts w:ascii="Arial" w:eastAsia="Arial" w:hAnsi="Arial" w:cs="Arial"/>
        </w:rPr>
        <w:t xml:space="preserve">9 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ead</w:t>
      </w:r>
      <w:r>
        <w:rPr>
          <w:rFonts w:ascii="Arial" w:eastAsia="Arial" w:hAnsi="Arial" w:cs="Arial"/>
        </w:rPr>
        <w:t>?</w:t>
      </w:r>
    </w:p>
    <w:p w14:paraId="34CCC3A3" w14:textId="77777777" w:rsidR="00F65ED8" w:rsidRDefault="000A0BE5">
      <w:pPr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54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w w:val="98"/>
        </w:rPr>
        <w:t>a</w:t>
      </w:r>
      <w:r>
        <w:rPr>
          <w:rFonts w:ascii="Arial" w:eastAsia="Arial" w:hAnsi="Arial" w:cs="Arial"/>
          <w:spacing w:val="-4"/>
          <w:w w:val="98"/>
        </w:rPr>
        <w:t>l</w:t>
      </w:r>
      <w:r>
        <w:rPr>
          <w:rFonts w:ascii="Arial" w:eastAsia="Arial" w:hAnsi="Arial" w:cs="Arial"/>
          <w:w w:val="98"/>
        </w:rPr>
        <w:t>thy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ife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</w:p>
    <w:p w14:paraId="2E7A0EFF" w14:textId="77777777" w:rsidR="00F65ED8" w:rsidRDefault="000A0BE5">
      <w:pPr>
        <w:spacing w:before="10" w:line="250" w:lineRule="auto"/>
        <w:ind w:left="454" w:right="322" w:firstLine="85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put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ask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7"/>
        </w:rPr>
        <w:t>y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out.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9"/>
        </w:rPr>
        <w:t>C</w:t>
      </w:r>
      <w:r>
        <w:rPr>
          <w:rFonts w:ascii="Arial" w:eastAsia="Arial" w:hAnsi="Arial" w:cs="Arial"/>
          <w:spacing w:val="-10"/>
        </w:rPr>
        <w:t>a</w:t>
      </w:r>
      <w:r>
        <w:rPr>
          <w:rFonts w:ascii="Arial" w:eastAsia="Arial" w:hAnsi="Arial" w:cs="Arial"/>
        </w:rPr>
        <w:t>n</w:t>
      </w:r>
    </w:p>
    <w:p w14:paraId="1B9E0AC1" w14:textId="77777777" w:rsidR="00F65ED8" w:rsidRDefault="000A0BE5">
      <w:pPr>
        <w:spacing w:line="250" w:lineRule="auto"/>
        <w:ind w:left="454" w:right="3443"/>
        <w:jc w:val="both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2" w:space="720" w:equalWidth="0">
            <w:col w:w="4707" w:space="452"/>
            <w:col w:w="4721"/>
          </w:cols>
        </w:sect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  <w:spacing w:val="1"/>
        </w:rPr>
        <w:t>i</w:t>
      </w:r>
      <w:r>
        <w:rPr>
          <w:rFonts w:ascii="Arial" w:eastAsia="Arial" w:hAnsi="Arial" w:cs="Arial"/>
        </w:rPr>
        <w:t xml:space="preserve">ll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Ma</w:t>
      </w:r>
      <w:r>
        <w:rPr>
          <w:rFonts w:ascii="Arial" w:eastAsia="Arial" w:hAnsi="Arial" w:cs="Arial"/>
        </w:rPr>
        <w:t xml:space="preserve">y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2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</w:p>
    <w:p w14:paraId="190F57D8" w14:textId="77777777" w:rsidR="00F65ED8" w:rsidRDefault="00F65ED8">
      <w:pPr>
        <w:spacing w:before="12" w:line="200" w:lineRule="exact"/>
        <w:sectPr w:rsidR="00F65ED8">
          <w:pgSz w:w="11920" w:h="16840"/>
          <w:pgMar w:top="1560" w:right="880" w:bottom="280" w:left="1160" w:header="1347" w:footer="0" w:gutter="0"/>
          <w:cols w:space="720"/>
        </w:sectPr>
      </w:pPr>
    </w:p>
    <w:p w14:paraId="7CA9C91D" w14:textId="77777777" w:rsidR="00F65ED8" w:rsidRDefault="000A0BE5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12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7"/>
        </w:rPr>
        <w:t>C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10"/>
        </w:rPr>
        <w:t>n</w:t>
      </w:r>
      <w:r>
        <w:rPr>
          <w:rFonts w:ascii="Arial" w:eastAsia="Arial" w:hAnsi="Arial" w:cs="Arial"/>
          <w:spacing w:val="-8"/>
        </w:rPr>
        <w:t>d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w w:val="99"/>
        </w:rPr>
        <w:t>hap</w:t>
      </w:r>
      <w:r>
        <w:rPr>
          <w:rFonts w:ascii="Arial" w:eastAsia="Arial" w:hAnsi="Arial" w:cs="Arial"/>
          <w:spacing w:val="-1"/>
          <w:w w:val="99"/>
        </w:rPr>
        <w:t>p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new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nor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5"/>
        </w:rPr>
        <w:t>w</w:t>
      </w:r>
      <w:r>
        <w:rPr>
          <w:rFonts w:ascii="Arial" w:eastAsia="Arial" w:hAnsi="Arial" w:cs="Arial"/>
        </w:rPr>
        <w:t>.</w:t>
      </w:r>
    </w:p>
    <w:p w14:paraId="189560F6" w14:textId="77777777" w:rsidR="00F65ED8" w:rsidRDefault="000A0BE5">
      <w:pPr>
        <w:spacing w:before="10" w:line="250" w:lineRule="auto"/>
        <w:ind w:left="1418" w:right="-34" w:hanging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7"/>
        </w:rPr>
        <w:t>H</w:t>
      </w:r>
      <w:r>
        <w:rPr>
          <w:rFonts w:ascii="Arial" w:eastAsia="Arial" w:hAnsi="Arial" w:cs="Arial"/>
          <w:spacing w:val="-10"/>
        </w:rPr>
        <w:t>a</w:t>
      </w:r>
      <w:r>
        <w:rPr>
          <w:rFonts w:ascii="Arial" w:eastAsia="Arial" w:hAnsi="Arial" w:cs="Arial"/>
          <w:spacing w:val="-8"/>
        </w:rPr>
        <w:t>ni</w:t>
      </w:r>
      <w:r>
        <w:rPr>
          <w:rFonts w:ascii="Arial" w:eastAsia="Arial" w:hAnsi="Arial" w:cs="Arial"/>
        </w:rPr>
        <w:t xml:space="preserve">f   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 xml:space="preserve">: 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4"/>
        </w:rPr>
        <w:t>Le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  <w:spacing w:val="4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  <w:spacing w:val="8"/>
        </w:rPr>
        <w:t>k</w:t>
      </w:r>
      <w:r>
        <w:rPr>
          <w:rFonts w:ascii="Arial" w:eastAsia="Arial" w:hAnsi="Arial" w:cs="Arial"/>
          <w:spacing w:val="4"/>
        </w:rPr>
        <w:t>e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4"/>
        </w:rPr>
        <w:t>en</w:t>
      </w:r>
      <w:r>
        <w:rPr>
          <w:rFonts w:ascii="Arial" w:eastAsia="Arial" w:hAnsi="Arial" w:cs="Arial"/>
          <w:spacing w:val="1"/>
        </w:rPr>
        <w:t>v</w:t>
      </w:r>
      <w:r>
        <w:rPr>
          <w:rFonts w:ascii="Arial" w:eastAsia="Arial" w:hAnsi="Arial" w:cs="Arial"/>
          <w:spacing w:val="4"/>
        </w:rPr>
        <w:t>i</w:t>
      </w:r>
      <w:r>
        <w:rPr>
          <w:rFonts w:ascii="Arial" w:eastAsia="Arial" w:hAnsi="Arial" w:cs="Arial"/>
          <w:spacing w:val="6"/>
        </w:rPr>
        <w:t>r</w:t>
      </w:r>
      <w:r>
        <w:rPr>
          <w:rFonts w:ascii="Arial" w:eastAsia="Arial" w:hAnsi="Arial" w:cs="Arial"/>
          <w:spacing w:val="2"/>
        </w:rPr>
        <w:t>o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  <w:spacing w:val="9"/>
        </w:rPr>
        <w:t>m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  <w:spacing w:val="4"/>
        </w:rPr>
        <w:t>n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4"/>
          <w:w w:val="98"/>
        </w:rPr>
        <w:t>c</w:t>
      </w:r>
      <w:r>
        <w:rPr>
          <w:rFonts w:ascii="Arial" w:eastAsia="Arial" w:hAnsi="Arial" w:cs="Arial"/>
          <w:spacing w:val="-3"/>
          <w:w w:val="98"/>
        </w:rPr>
        <w:t>l</w:t>
      </w:r>
      <w:r>
        <w:rPr>
          <w:rFonts w:ascii="Arial" w:eastAsia="Arial" w:hAnsi="Arial" w:cs="Arial"/>
          <w:spacing w:val="-5"/>
          <w:w w:val="98"/>
        </w:rPr>
        <w:t>ean</w:t>
      </w:r>
      <w:r>
        <w:rPr>
          <w:rFonts w:ascii="Arial" w:eastAsia="Arial" w:hAnsi="Arial" w:cs="Arial"/>
          <w:w w:val="98"/>
        </w:rPr>
        <w:t>,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7"/>
          <w:w w:val="98"/>
        </w:rPr>
        <w:t>w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w w:val="98"/>
        </w:rPr>
        <w:t>sh</w:t>
      </w:r>
      <w:r>
        <w:rPr>
          <w:rFonts w:ascii="Arial" w:eastAsia="Arial" w:hAnsi="Arial" w:cs="Arial"/>
          <w:spacing w:val="-20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spacing w:val="-5"/>
          <w:w w:val="98"/>
        </w:rPr>
        <w:t>nd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2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u</w:t>
      </w:r>
      <w:r>
        <w:rPr>
          <w:rFonts w:ascii="Arial" w:eastAsia="Arial" w:hAnsi="Arial" w:cs="Arial"/>
          <w:spacing w:val="-4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i</w:t>
      </w:r>
      <w:r>
        <w:rPr>
          <w:rFonts w:ascii="Arial" w:eastAsia="Arial" w:hAnsi="Arial" w:cs="Arial"/>
          <w:spacing w:val="-5"/>
          <w:w w:val="98"/>
        </w:rPr>
        <w:t>n</w:t>
      </w:r>
      <w:r>
        <w:rPr>
          <w:rFonts w:ascii="Arial" w:eastAsia="Arial" w:hAnsi="Arial" w:cs="Arial"/>
          <w:w w:val="98"/>
        </w:rPr>
        <w:t>g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6"/>
          <w:w w:val="98"/>
        </w:rPr>
        <w:t>o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w w:val="98"/>
        </w:rPr>
        <w:t>p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eg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  <w:spacing w:val="-25"/>
        </w:rPr>
        <w:t>y</w:t>
      </w:r>
      <w:r>
        <w:rPr>
          <w:rFonts w:ascii="Arial" w:eastAsia="Arial" w:hAnsi="Arial" w:cs="Arial"/>
        </w:rPr>
        <w:t>, and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99"/>
        </w:rPr>
        <w:t>posit</w:t>
      </w:r>
      <w:r>
        <w:rPr>
          <w:rFonts w:ascii="Arial" w:eastAsia="Arial" w:hAnsi="Arial" w:cs="Arial"/>
          <w:spacing w:val="-2"/>
          <w:w w:val="99"/>
        </w:rPr>
        <w:t>i</w:t>
      </w:r>
      <w:r>
        <w:rPr>
          <w:rFonts w:ascii="Arial" w:eastAsia="Arial" w:hAnsi="Arial" w:cs="Arial"/>
          <w:w w:val="99"/>
        </w:rPr>
        <w:t>ve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ngs.</w:t>
      </w:r>
    </w:p>
    <w:p w14:paraId="35B587EC" w14:textId="77777777" w:rsidR="00F65ED8" w:rsidRDefault="000A0BE5">
      <w:pPr>
        <w:spacing w:line="250" w:lineRule="auto"/>
        <w:ind w:left="1418" w:right="-34" w:hanging="85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7"/>
        </w:rPr>
        <w:t>C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10"/>
        </w:rPr>
        <w:t>n</w:t>
      </w:r>
      <w:r>
        <w:rPr>
          <w:rFonts w:ascii="Arial" w:eastAsia="Arial" w:hAnsi="Arial" w:cs="Arial"/>
          <w:spacing w:val="-8"/>
        </w:rPr>
        <w:t>d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 xml:space="preserve">a : 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18"/>
        </w:rPr>
        <w:t>Y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6"/>
        </w:rPr>
        <w:t>ri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7"/>
        </w:rPr>
        <w:t>h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  <w:spacing w:val="4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9"/>
        </w:rPr>
        <w:t>f</w:t>
      </w:r>
      <w:r>
        <w:rPr>
          <w:rFonts w:ascii="Arial" w:eastAsia="Arial" w:hAnsi="Arial" w:cs="Arial"/>
          <w:spacing w:val="4"/>
        </w:rPr>
        <w:t>o</w:t>
      </w:r>
      <w:r>
        <w:rPr>
          <w:rFonts w:ascii="Arial" w:eastAsia="Arial" w:hAnsi="Arial" w:cs="Arial"/>
          <w:spacing w:val="8"/>
        </w:rPr>
        <w:t>r</w:t>
      </w:r>
      <w:r>
        <w:rPr>
          <w:rFonts w:ascii="Arial" w:eastAsia="Arial" w:hAnsi="Arial" w:cs="Arial"/>
          <w:spacing w:val="4"/>
        </w:rPr>
        <w:t>g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5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7"/>
        </w:rPr>
        <w:t>e</w:t>
      </w:r>
      <w:r>
        <w:rPr>
          <w:rFonts w:ascii="Arial" w:eastAsia="Arial" w:hAnsi="Arial" w:cs="Arial"/>
          <w:spacing w:val="4"/>
        </w:rPr>
        <w:t>a</w:t>
      </w:r>
      <w:r>
        <w:rPr>
          <w:rFonts w:ascii="Arial" w:eastAsia="Arial" w:hAnsi="Arial" w:cs="Arial"/>
        </w:rPr>
        <w:t>t nutr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ood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too.</w:t>
      </w:r>
    </w:p>
    <w:p w14:paraId="102C3850" w14:textId="77777777" w:rsidR="00F65ED8" w:rsidRDefault="000A0BE5">
      <w:pPr>
        <w:spacing w:before="34" w:line="250" w:lineRule="auto"/>
        <w:ind w:left="454" w:right="74" w:hanging="45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3"/>
        </w:rPr>
        <w:t>18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due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date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21"/>
        </w:rPr>
        <w:t xml:space="preserve"> </w:t>
      </w:r>
      <w:r>
        <w:rPr>
          <w:rFonts w:ascii="Arial" w:eastAsia="Arial" w:hAnsi="Arial" w:cs="Arial"/>
        </w:rPr>
        <w:t>tod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 be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5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….</w:t>
      </w:r>
    </w:p>
    <w:p w14:paraId="0B7904CC" w14:textId="77777777" w:rsidR="00F65ED8" w:rsidRDefault="000A0BE5">
      <w:pPr>
        <w:spacing w:line="250" w:lineRule="auto"/>
        <w:ind w:left="454" w:right="137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5"/>
        </w:rPr>
        <w:t>w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sub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te.</w:t>
      </w:r>
    </w:p>
    <w:p w14:paraId="3CB9AE45" w14:textId="77777777" w:rsidR="00F65ED8" w:rsidRDefault="009703BE">
      <w:pPr>
        <w:spacing w:line="220" w:lineRule="exact"/>
        <w:ind w:left="454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2" w:space="720" w:equalWidth="0">
            <w:col w:w="4706" w:space="453"/>
            <w:col w:w="4721"/>
          </w:cols>
        </w:sectPr>
      </w:pPr>
      <w:r>
        <w:pict w14:anchorId="73598A7D">
          <v:shape id="_x0000_s1113" type="#_x0000_t75" style="position:absolute;left:0;text-align:left;margin-left:338.65pt;margin-top:32.4pt;width:181.2pt;height:129.35pt;z-index:-1095;mso-position-horizontal-relative:page">
            <v:imagedata r:id="rId10" o:title=""/>
            <w10:wrap anchorx="page"/>
          </v:shape>
        </w:pict>
      </w:r>
      <w:r w:rsidR="000A0BE5">
        <w:rPr>
          <w:rFonts w:ascii="Arial" w:eastAsia="Arial" w:hAnsi="Arial" w:cs="Arial"/>
          <w:spacing w:val="-5"/>
          <w:position w:val="-1"/>
        </w:rPr>
        <w:t>D</w:t>
      </w:r>
      <w:r w:rsidR="000A0BE5">
        <w:rPr>
          <w:rFonts w:ascii="Arial" w:eastAsia="Arial" w:hAnsi="Arial" w:cs="Arial"/>
          <w:position w:val="-1"/>
        </w:rPr>
        <w:t xml:space="preserve">. </w:t>
      </w:r>
      <w:r w:rsidR="000A0BE5">
        <w:rPr>
          <w:rFonts w:ascii="Arial" w:eastAsia="Arial" w:hAnsi="Arial" w:cs="Arial"/>
          <w:spacing w:val="33"/>
          <w:position w:val="-1"/>
        </w:rPr>
        <w:t xml:space="preserve"> </w:t>
      </w:r>
      <w:r w:rsidR="000A0BE5">
        <w:rPr>
          <w:rFonts w:ascii="Arial" w:eastAsia="Arial" w:hAnsi="Arial" w:cs="Arial"/>
          <w:spacing w:val="11"/>
          <w:position w:val="-1"/>
        </w:rPr>
        <w:t>W</w:t>
      </w:r>
      <w:r w:rsidR="000A0BE5">
        <w:rPr>
          <w:rFonts w:ascii="Arial" w:eastAsia="Arial" w:hAnsi="Arial" w:cs="Arial"/>
          <w:position w:val="-1"/>
        </w:rPr>
        <w:t>e</w:t>
      </w:r>
      <w:r w:rsidR="000A0BE5">
        <w:rPr>
          <w:rFonts w:ascii="Arial" w:eastAsia="Arial" w:hAnsi="Arial" w:cs="Arial"/>
          <w:spacing w:val="-6"/>
          <w:position w:val="-1"/>
        </w:rPr>
        <w:t xml:space="preserve"> </w:t>
      </w:r>
      <w:r w:rsidR="000A0BE5">
        <w:rPr>
          <w:rFonts w:ascii="Arial" w:eastAsia="Arial" w:hAnsi="Arial" w:cs="Arial"/>
          <w:spacing w:val="1"/>
          <w:position w:val="-1"/>
        </w:rPr>
        <w:t>s</w:t>
      </w:r>
      <w:r w:rsidR="000A0BE5">
        <w:rPr>
          <w:rFonts w:ascii="Arial" w:eastAsia="Arial" w:hAnsi="Arial" w:cs="Arial"/>
          <w:position w:val="-1"/>
        </w:rPr>
        <w:t>hou</w:t>
      </w:r>
      <w:r w:rsidR="000A0BE5">
        <w:rPr>
          <w:rFonts w:ascii="Arial" w:eastAsia="Arial" w:hAnsi="Arial" w:cs="Arial"/>
          <w:spacing w:val="-2"/>
          <w:position w:val="-1"/>
        </w:rPr>
        <w:t>l</w:t>
      </w:r>
      <w:r w:rsidR="000A0BE5">
        <w:rPr>
          <w:rFonts w:ascii="Arial" w:eastAsia="Arial" w:hAnsi="Arial" w:cs="Arial"/>
          <w:position w:val="-1"/>
        </w:rPr>
        <w:t>d</w:t>
      </w:r>
      <w:r w:rsidR="000A0BE5">
        <w:rPr>
          <w:rFonts w:ascii="Arial" w:eastAsia="Arial" w:hAnsi="Arial" w:cs="Arial"/>
          <w:spacing w:val="-6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n</w:t>
      </w:r>
      <w:r w:rsidR="000A0BE5">
        <w:rPr>
          <w:rFonts w:ascii="Arial" w:eastAsia="Arial" w:hAnsi="Arial" w:cs="Arial"/>
          <w:spacing w:val="-1"/>
          <w:position w:val="-1"/>
        </w:rPr>
        <w:t>o</w:t>
      </w:r>
      <w:r w:rsidR="000A0BE5">
        <w:rPr>
          <w:rFonts w:ascii="Arial" w:eastAsia="Arial" w:hAnsi="Arial" w:cs="Arial"/>
          <w:position w:val="-1"/>
        </w:rPr>
        <w:t>t</w:t>
      </w:r>
      <w:r w:rsidR="000A0BE5">
        <w:rPr>
          <w:rFonts w:ascii="Arial" w:eastAsia="Arial" w:hAnsi="Arial" w:cs="Arial"/>
          <w:spacing w:val="-6"/>
          <w:position w:val="-1"/>
        </w:rPr>
        <w:t xml:space="preserve"> </w:t>
      </w:r>
      <w:r w:rsidR="000A0BE5">
        <w:rPr>
          <w:rFonts w:ascii="Arial" w:eastAsia="Arial" w:hAnsi="Arial" w:cs="Arial"/>
          <w:spacing w:val="1"/>
          <w:position w:val="-1"/>
        </w:rPr>
        <w:t>s</w:t>
      </w:r>
      <w:r w:rsidR="000A0BE5">
        <w:rPr>
          <w:rFonts w:ascii="Arial" w:eastAsia="Arial" w:hAnsi="Arial" w:cs="Arial"/>
          <w:position w:val="-1"/>
        </w:rPr>
        <w:t>ub</w:t>
      </w:r>
      <w:r w:rsidR="000A0BE5">
        <w:rPr>
          <w:rFonts w:ascii="Arial" w:eastAsia="Arial" w:hAnsi="Arial" w:cs="Arial"/>
          <w:spacing w:val="4"/>
          <w:position w:val="-1"/>
        </w:rPr>
        <w:t>m</w:t>
      </w:r>
      <w:r w:rsidR="000A0BE5">
        <w:rPr>
          <w:rFonts w:ascii="Arial" w:eastAsia="Arial" w:hAnsi="Arial" w:cs="Arial"/>
          <w:position w:val="-1"/>
        </w:rPr>
        <w:t>it</w:t>
      </w:r>
      <w:r w:rsidR="000A0BE5">
        <w:rPr>
          <w:rFonts w:ascii="Arial" w:eastAsia="Arial" w:hAnsi="Arial" w:cs="Arial"/>
          <w:spacing w:val="-7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it.</w:t>
      </w:r>
    </w:p>
    <w:p w14:paraId="3A5F74B1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4"/>
        </w:rPr>
        <w:t>D</w:t>
      </w:r>
      <w:r>
        <w:rPr>
          <w:rFonts w:ascii="Arial" w:eastAsia="Arial" w:hAnsi="Arial" w:cs="Arial"/>
        </w:rPr>
        <w:t>o</w:t>
      </w:r>
    </w:p>
    <w:p w14:paraId="7B0C8C27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Doe</w:t>
      </w:r>
      <w:r>
        <w:rPr>
          <w:rFonts w:ascii="Arial" w:eastAsia="Arial" w:hAnsi="Arial" w:cs="Arial"/>
        </w:rPr>
        <w:t>s</w:t>
      </w:r>
    </w:p>
    <w:p w14:paraId="2B69BCEA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3"/>
        </w:rPr>
        <w:t>n’</w:t>
      </w:r>
      <w:r>
        <w:rPr>
          <w:rFonts w:ascii="Arial" w:eastAsia="Arial" w:hAnsi="Arial" w:cs="Arial"/>
        </w:rPr>
        <w:t>t</w:t>
      </w:r>
    </w:p>
    <w:p w14:paraId="12812385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D</w:t>
      </w:r>
      <w:r>
        <w:rPr>
          <w:rFonts w:ascii="Arial" w:eastAsia="Arial" w:hAnsi="Arial" w:cs="Arial"/>
          <w:spacing w:val="-3"/>
        </w:rPr>
        <w:t>oe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n</w:t>
      </w:r>
      <w:r>
        <w:rPr>
          <w:rFonts w:ascii="Arial" w:eastAsia="Arial" w:hAnsi="Arial" w:cs="Arial"/>
          <w:spacing w:val="-3"/>
        </w:rPr>
        <w:t>’</w:t>
      </w:r>
      <w:r>
        <w:rPr>
          <w:rFonts w:ascii="Arial" w:eastAsia="Arial" w:hAnsi="Arial" w:cs="Arial"/>
        </w:rPr>
        <w:t>t</w:t>
      </w:r>
    </w:p>
    <w:p w14:paraId="7F3C55DE" w14:textId="77777777" w:rsidR="00F65ED8" w:rsidRDefault="00F65ED8">
      <w:pPr>
        <w:spacing w:before="2" w:line="140" w:lineRule="exact"/>
        <w:rPr>
          <w:sz w:val="15"/>
          <w:szCs w:val="15"/>
        </w:rPr>
      </w:pPr>
    </w:p>
    <w:p w14:paraId="48B71A76" w14:textId="77777777" w:rsidR="00F65ED8" w:rsidRDefault="000A0BE5">
      <w:pPr>
        <w:spacing w:line="250" w:lineRule="auto"/>
        <w:ind w:left="1418" w:right="-34" w:hanging="130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13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11"/>
          <w:w w:val="99"/>
        </w:rPr>
        <w:t>W</w:t>
      </w:r>
      <w:r>
        <w:rPr>
          <w:rFonts w:ascii="Arial" w:eastAsia="Arial" w:hAnsi="Arial" w:cs="Arial"/>
          <w:spacing w:val="-3"/>
          <w:w w:val="99"/>
        </w:rPr>
        <w:t>h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fa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1"/>
          <w:w w:val="98"/>
        </w:rPr>
        <w:t>j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4"/>
          <w:w w:val="98"/>
        </w:rPr>
        <w:t>i</w:t>
      </w:r>
      <w:r>
        <w:rPr>
          <w:rFonts w:ascii="Arial" w:eastAsia="Arial" w:hAnsi="Arial" w:cs="Arial"/>
          <w:w w:val="98"/>
        </w:rPr>
        <w:t>n</w:t>
      </w:r>
      <w:r>
        <w:rPr>
          <w:rFonts w:ascii="Arial" w:eastAsia="Arial" w:hAnsi="Arial" w:cs="Arial"/>
          <w:spacing w:val="-4"/>
          <w:w w:val="98"/>
        </w:rPr>
        <w:t>i</w:t>
      </w:r>
      <w:r>
        <w:rPr>
          <w:rFonts w:ascii="Arial" w:eastAsia="Arial" w:hAnsi="Arial" w:cs="Arial"/>
          <w:w w:val="98"/>
        </w:rPr>
        <w:t>ng</w:t>
      </w:r>
      <w:r>
        <w:rPr>
          <w:rFonts w:ascii="Arial" w:eastAsia="Arial" w:hAnsi="Arial" w:cs="Arial"/>
          <w:spacing w:val="-11"/>
          <w:w w:val="98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 xml:space="preserve">ne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ng?</w:t>
      </w:r>
    </w:p>
    <w:p w14:paraId="337F019A" w14:textId="77777777" w:rsidR="00F65ED8" w:rsidRDefault="000A0BE5">
      <w:pPr>
        <w:spacing w:line="250" w:lineRule="auto"/>
        <w:ind w:left="568" w:right="7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7"/>
        </w:rPr>
        <w:t>H</w:t>
      </w:r>
      <w:r>
        <w:rPr>
          <w:rFonts w:ascii="Arial" w:eastAsia="Arial" w:hAnsi="Arial" w:cs="Arial"/>
          <w:spacing w:val="-10"/>
        </w:rPr>
        <w:t>a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  <w:spacing w:val="-8"/>
        </w:rPr>
        <w:t>u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52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Check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ternet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net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,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ease.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14"/>
        </w:rPr>
        <w:t>H</w:t>
      </w:r>
      <w:r>
        <w:rPr>
          <w:rFonts w:ascii="Arial" w:eastAsia="Arial" w:hAnsi="Arial" w:cs="Arial"/>
          <w:spacing w:val="-15"/>
        </w:rPr>
        <w:t>a</w:t>
      </w:r>
      <w:r>
        <w:rPr>
          <w:rFonts w:ascii="Arial" w:eastAsia="Arial" w:hAnsi="Arial" w:cs="Arial"/>
          <w:spacing w:val="-16"/>
        </w:rPr>
        <w:t>v</w:t>
      </w:r>
      <w:r>
        <w:rPr>
          <w:rFonts w:ascii="Arial" w:eastAsia="Arial" w:hAnsi="Arial" w:cs="Arial"/>
        </w:rPr>
        <w:t>e</w:t>
      </w:r>
    </w:p>
    <w:p w14:paraId="2A6D3788" w14:textId="77777777" w:rsidR="00F65ED8" w:rsidRDefault="000A0BE5">
      <w:pPr>
        <w:spacing w:line="250" w:lineRule="auto"/>
        <w:ind w:left="568" w:right="316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7"/>
        </w:rPr>
        <w:t>N</w:t>
      </w:r>
      <w:r>
        <w:rPr>
          <w:rFonts w:ascii="Arial" w:eastAsia="Arial" w:hAnsi="Arial" w:cs="Arial"/>
          <w:spacing w:val="-10"/>
        </w:rPr>
        <w:t>e</w:t>
      </w:r>
      <w:r>
        <w:rPr>
          <w:rFonts w:ascii="Arial" w:eastAsia="Arial" w:hAnsi="Arial" w:cs="Arial"/>
          <w:spacing w:val="-8"/>
        </w:rPr>
        <w:t>e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g</w:t>
      </w:r>
      <w:r>
        <w:rPr>
          <w:rFonts w:ascii="Arial" w:eastAsia="Arial" w:hAnsi="Arial" w:cs="Arial"/>
        </w:rPr>
        <w:t xml:space="preserve">ht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d</w:t>
      </w:r>
    </w:p>
    <w:p w14:paraId="3AF813EE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5A215BCA" w14:textId="77777777" w:rsidR="00F65ED8" w:rsidRDefault="000A0BE5">
      <w:pPr>
        <w:spacing w:line="220" w:lineRule="exact"/>
        <w:ind w:left="563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  <w:position w:val="-1"/>
        </w:rPr>
        <w:t>T</w:t>
      </w:r>
      <w:r>
        <w:rPr>
          <w:rFonts w:ascii="Arial" w:eastAsia="Arial" w:hAnsi="Arial" w:cs="Arial"/>
          <w:b/>
          <w:position w:val="-1"/>
        </w:rPr>
        <w:t>he</w:t>
      </w:r>
      <w:r>
        <w:rPr>
          <w:rFonts w:ascii="Arial" w:eastAsia="Arial" w:hAnsi="Arial" w:cs="Arial"/>
          <w:b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text</w:t>
      </w:r>
      <w:r>
        <w:rPr>
          <w:rFonts w:ascii="Arial" w:eastAsia="Arial" w:hAnsi="Arial" w:cs="Arial"/>
          <w:b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is</w:t>
      </w:r>
      <w:r>
        <w:rPr>
          <w:rFonts w:ascii="Arial" w:eastAsia="Arial" w:hAnsi="Arial" w:cs="Arial"/>
          <w:b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f</w:t>
      </w:r>
      <w:r>
        <w:rPr>
          <w:rFonts w:ascii="Arial" w:eastAsia="Arial" w:hAnsi="Arial" w:cs="Arial"/>
          <w:b/>
          <w:spacing w:val="2"/>
          <w:position w:val="-1"/>
        </w:rPr>
        <w:t>o</w:t>
      </w:r>
      <w:r>
        <w:rPr>
          <w:rFonts w:ascii="Arial" w:eastAsia="Arial" w:hAnsi="Arial" w:cs="Arial"/>
          <w:b/>
          <w:position w:val="-1"/>
        </w:rPr>
        <w:t>r</w:t>
      </w:r>
      <w:r>
        <w:rPr>
          <w:rFonts w:ascii="Arial" w:eastAsia="Arial" w:hAnsi="Arial" w:cs="Arial"/>
          <w:b/>
          <w:spacing w:val="-3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no.14</w:t>
      </w:r>
      <w:r>
        <w:rPr>
          <w:rFonts w:ascii="Arial" w:eastAsia="Arial" w:hAnsi="Arial" w:cs="Arial"/>
          <w:b/>
          <w:spacing w:val="-5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and</w:t>
      </w:r>
      <w:r>
        <w:rPr>
          <w:rFonts w:ascii="Arial" w:eastAsia="Arial" w:hAnsi="Arial" w:cs="Arial"/>
          <w:b/>
          <w:spacing w:val="-4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15.</w:t>
      </w:r>
    </w:p>
    <w:p w14:paraId="4CCB356A" w14:textId="77777777" w:rsidR="00F65ED8" w:rsidRDefault="000A0BE5">
      <w:pPr>
        <w:spacing w:before="2" w:line="140" w:lineRule="exact"/>
        <w:rPr>
          <w:sz w:val="14"/>
          <w:szCs w:val="14"/>
        </w:rPr>
      </w:pPr>
      <w:r>
        <w:br w:type="column"/>
      </w:r>
    </w:p>
    <w:p w14:paraId="2ACD05F7" w14:textId="77777777" w:rsidR="00F65ED8" w:rsidRDefault="009703BE">
      <w:pPr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2" w:space="720" w:equalWidth="0">
            <w:col w:w="4707" w:space="452"/>
            <w:col w:w="4721"/>
          </w:cols>
        </w:sectPr>
      </w:pPr>
      <w:r>
        <w:pict w14:anchorId="4D22C5DC">
          <v:shape id="_x0000_s1112" type="#_x0000_t75" style="position:absolute;margin-left:338.65pt;margin-top:148.35pt;width:179.5pt;height:133.8pt;z-index:-1094;mso-position-horizontal-relative:page">
            <v:imagedata r:id="rId11" o:title=""/>
            <w10:wrap anchorx="page"/>
          </v:shape>
        </w:pict>
      </w:r>
      <w:r w:rsidR="000A0BE5">
        <w:rPr>
          <w:rFonts w:ascii="Arial" w:eastAsia="Arial" w:hAnsi="Arial" w:cs="Arial"/>
          <w:spacing w:val="-3"/>
        </w:rPr>
        <w:t>19</w:t>
      </w:r>
      <w:r w:rsidR="000A0BE5">
        <w:rPr>
          <w:rFonts w:ascii="Arial" w:eastAsia="Arial" w:hAnsi="Arial" w:cs="Arial"/>
        </w:rPr>
        <w:t xml:space="preserve">.  </w:t>
      </w:r>
      <w:r w:rsidR="000A0BE5">
        <w:rPr>
          <w:rFonts w:ascii="Arial" w:eastAsia="Arial" w:hAnsi="Arial" w:cs="Arial"/>
          <w:spacing w:val="11"/>
        </w:rPr>
        <w:t xml:space="preserve"> </w:t>
      </w:r>
      <w:r w:rsidR="000A0BE5">
        <w:rPr>
          <w:rFonts w:ascii="Arial" w:eastAsia="Arial" w:hAnsi="Arial" w:cs="Arial"/>
        </w:rPr>
        <w:t>P</w:t>
      </w:r>
      <w:r w:rsidR="000A0BE5">
        <w:rPr>
          <w:rFonts w:ascii="Arial" w:eastAsia="Arial" w:hAnsi="Arial" w:cs="Arial"/>
          <w:spacing w:val="-1"/>
        </w:rPr>
        <w:t>a</w:t>
      </w:r>
      <w:r w:rsidR="000A0BE5">
        <w:rPr>
          <w:rFonts w:ascii="Arial" w:eastAsia="Arial" w:hAnsi="Arial" w:cs="Arial"/>
        </w:rPr>
        <w:t>y</w:t>
      </w:r>
      <w:r w:rsidR="000A0BE5">
        <w:rPr>
          <w:rFonts w:ascii="Arial" w:eastAsia="Arial" w:hAnsi="Arial" w:cs="Arial"/>
          <w:spacing w:val="-12"/>
        </w:rPr>
        <w:t xml:space="preserve"> </w:t>
      </w:r>
      <w:r w:rsidR="000A0BE5">
        <w:rPr>
          <w:rFonts w:ascii="Arial" w:eastAsia="Arial" w:hAnsi="Arial" w:cs="Arial"/>
        </w:rPr>
        <w:t>atte</w:t>
      </w:r>
      <w:r w:rsidR="000A0BE5">
        <w:rPr>
          <w:rFonts w:ascii="Arial" w:eastAsia="Arial" w:hAnsi="Arial" w:cs="Arial"/>
          <w:spacing w:val="-1"/>
        </w:rPr>
        <w:t>n</w:t>
      </w:r>
      <w:r w:rsidR="000A0BE5">
        <w:rPr>
          <w:rFonts w:ascii="Arial" w:eastAsia="Arial" w:hAnsi="Arial" w:cs="Arial"/>
        </w:rPr>
        <w:t>ti</w:t>
      </w:r>
      <w:r w:rsidR="000A0BE5">
        <w:rPr>
          <w:rFonts w:ascii="Arial" w:eastAsia="Arial" w:hAnsi="Arial" w:cs="Arial"/>
          <w:spacing w:val="-2"/>
        </w:rPr>
        <w:t>o</w:t>
      </w:r>
      <w:r w:rsidR="000A0BE5">
        <w:rPr>
          <w:rFonts w:ascii="Arial" w:eastAsia="Arial" w:hAnsi="Arial" w:cs="Arial"/>
        </w:rPr>
        <w:t>n</w:t>
      </w:r>
      <w:r w:rsidR="000A0BE5">
        <w:rPr>
          <w:rFonts w:ascii="Arial" w:eastAsia="Arial" w:hAnsi="Arial" w:cs="Arial"/>
          <w:spacing w:val="-8"/>
        </w:rPr>
        <w:t xml:space="preserve"> </w:t>
      </w:r>
      <w:r w:rsidR="000A0BE5">
        <w:rPr>
          <w:rFonts w:ascii="Arial" w:eastAsia="Arial" w:hAnsi="Arial" w:cs="Arial"/>
        </w:rPr>
        <w:t>on</w:t>
      </w:r>
      <w:r w:rsidR="000A0BE5">
        <w:rPr>
          <w:rFonts w:ascii="Arial" w:eastAsia="Arial" w:hAnsi="Arial" w:cs="Arial"/>
          <w:spacing w:val="-6"/>
        </w:rPr>
        <w:t xml:space="preserve"> </w:t>
      </w:r>
      <w:r w:rsidR="000A0BE5">
        <w:rPr>
          <w:rFonts w:ascii="Arial" w:eastAsia="Arial" w:hAnsi="Arial" w:cs="Arial"/>
        </w:rPr>
        <w:t>these</w:t>
      </w:r>
      <w:r w:rsidR="000A0BE5">
        <w:rPr>
          <w:rFonts w:ascii="Arial" w:eastAsia="Arial" w:hAnsi="Arial" w:cs="Arial"/>
          <w:spacing w:val="-5"/>
        </w:rPr>
        <w:t xml:space="preserve"> </w:t>
      </w:r>
      <w:r w:rsidR="000A0BE5">
        <w:rPr>
          <w:rFonts w:ascii="Arial" w:eastAsia="Arial" w:hAnsi="Arial" w:cs="Arial"/>
        </w:rPr>
        <w:t>t</w:t>
      </w:r>
      <w:r w:rsidR="000A0BE5">
        <w:rPr>
          <w:rFonts w:ascii="Arial" w:eastAsia="Arial" w:hAnsi="Arial" w:cs="Arial"/>
          <w:spacing w:val="-3"/>
        </w:rPr>
        <w:t>w</w:t>
      </w:r>
      <w:r w:rsidR="000A0BE5">
        <w:rPr>
          <w:rFonts w:ascii="Arial" w:eastAsia="Arial" w:hAnsi="Arial" w:cs="Arial"/>
        </w:rPr>
        <w:t>o</w:t>
      </w:r>
      <w:r w:rsidR="000A0BE5">
        <w:rPr>
          <w:rFonts w:ascii="Arial" w:eastAsia="Arial" w:hAnsi="Arial" w:cs="Arial"/>
          <w:spacing w:val="-6"/>
        </w:rPr>
        <w:t xml:space="preserve"> </w:t>
      </w:r>
      <w:r w:rsidR="000A0BE5">
        <w:rPr>
          <w:rFonts w:ascii="Arial" w:eastAsia="Arial" w:hAnsi="Arial" w:cs="Arial"/>
          <w:spacing w:val="1"/>
        </w:rPr>
        <w:t>c</w:t>
      </w:r>
      <w:r w:rsidR="000A0BE5">
        <w:rPr>
          <w:rFonts w:ascii="Arial" w:eastAsia="Arial" w:hAnsi="Arial" w:cs="Arial"/>
        </w:rPr>
        <w:t>ard</w:t>
      </w:r>
      <w:r w:rsidR="000A0BE5">
        <w:rPr>
          <w:rFonts w:ascii="Arial" w:eastAsia="Arial" w:hAnsi="Arial" w:cs="Arial"/>
          <w:spacing w:val="1"/>
        </w:rPr>
        <w:t>s</w:t>
      </w:r>
      <w:r w:rsidR="000A0BE5">
        <w:rPr>
          <w:rFonts w:ascii="Arial" w:eastAsia="Arial" w:hAnsi="Arial" w:cs="Arial"/>
        </w:rPr>
        <w:t>.</w:t>
      </w:r>
    </w:p>
    <w:p w14:paraId="166AA222" w14:textId="77777777" w:rsidR="00F65ED8" w:rsidRDefault="00786467">
      <w:pPr>
        <w:spacing w:before="97"/>
        <w:ind w:left="568"/>
      </w:pPr>
      <w:r>
        <w:pict w14:anchorId="4A0D6ADA">
          <v:shape id="_x0000_i1025" type="#_x0000_t75" style="width:162.15pt;height:110.8pt">
            <v:imagedata r:id="rId12" o:title=""/>
          </v:shape>
        </w:pict>
      </w:r>
    </w:p>
    <w:p w14:paraId="13DABE2F" w14:textId="77777777" w:rsidR="00F65ED8" w:rsidRDefault="00F65ED8">
      <w:pPr>
        <w:spacing w:before="9" w:line="120" w:lineRule="exact"/>
        <w:rPr>
          <w:sz w:val="13"/>
          <w:szCs w:val="13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space="720"/>
        </w:sectPr>
      </w:pPr>
    </w:p>
    <w:p w14:paraId="49BEBDA8" w14:textId="77777777" w:rsidR="00F65ED8" w:rsidRDefault="000A0BE5">
      <w:pPr>
        <w:spacing w:before="34"/>
        <w:ind w:left="114" w:right="-4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14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based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text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….</w:t>
      </w:r>
    </w:p>
    <w:p w14:paraId="357EB2CB" w14:textId="77777777" w:rsidR="00F65ED8" w:rsidRDefault="000A0BE5">
      <w:pPr>
        <w:spacing w:before="10" w:line="250" w:lineRule="auto"/>
        <w:ind w:left="568" w:right="58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no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need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ten.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regu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arl</w:t>
      </w:r>
      <w:r>
        <w:rPr>
          <w:rFonts w:ascii="Arial" w:eastAsia="Arial" w:hAnsi="Arial" w:cs="Arial"/>
          <w:spacing w:val="-2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w w:val="99"/>
        </w:rPr>
        <w:t>It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w w:val="99"/>
        </w:rPr>
        <w:t>unn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es</w:t>
      </w:r>
      <w:r>
        <w:rPr>
          <w:rFonts w:ascii="Arial" w:eastAsia="Arial" w:hAnsi="Arial" w:cs="Arial"/>
          <w:spacing w:val="2"/>
          <w:w w:val="99"/>
        </w:rPr>
        <w:t>s</w:t>
      </w:r>
      <w:r>
        <w:rPr>
          <w:rFonts w:ascii="Arial" w:eastAsia="Arial" w:hAnsi="Arial" w:cs="Arial"/>
          <w:w w:val="99"/>
        </w:rPr>
        <w:t>ary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hand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ten</w:t>
      </w:r>
    </w:p>
    <w:p w14:paraId="589DEAA4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ash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han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oap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regu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arl</w:t>
      </w:r>
      <w:r>
        <w:rPr>
          <w:rFonts w:ascii="Arial" w:eastAsia="Arial" w:hAnsi="Arial" w:cs="Arial"/>
          <w:spacing w:val="-21"/>
        </w:rPr>
        <w:t>y</w:t>
      </w:r>
      <w:r>
        <w:rPr>
          <w:rFonts w:ascii="Arial" w:eastAsia="Arial" w:hAnsi="Arial" w:cs="Arial"/>
        </w:rPr>
        <w:t>.</w:t>
      </w:r>
    </w:p>
    <w:p w14:paraId="3D3F67B3" w14:textId="77777777" w:rsidR="00F65ED8" w:rsidRDefault="00F65ED8">
      <w:pPr>
        <w:spacing w:before="1" w:line="140" w:lineRule="exact"/>
        <w:rPr>
          <w:sz w:val="15"/>
          <w:szCs w:val="15"/>
        </w:rPr>
      </w:pPr>
    </w:p>
    <w:p w14:paraId="447A1ADD" w14:textId="77777777" w:rsidR="00F65ED8" w:rsidRDefault="000A0BE5">
      <w:pPr>
        <w:spacing w:line="250" w:lineRule="auto"/>
        <w:ind w:left="1247" w:right="-33" w:hanging="1133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15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 xml:space="preserve">a  </w:t>
      </w:r>
      <w:r>
        <w:rPr>
          <w:rFonts w:ascii="Arial" w:eastAsia="Arial" w:hAnsi="Arial" w:cs="Arial"/>
          <w:spacing w:val="29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w w:val="98"/>
        </w:rPr>
        <w:t>w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lon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  <w:w w:val="98"/>
        </w:rPr>
        <w:t>s</w:t>
      </w:r>
      <w:r>
        <w:rPr>
          <w:rFonts w:ascii="Arial" w:eastAsia="Arial" w:hAnsi="Arial" w:cs="Arial"/>
          <w:spacing w:val="-3"/>
          <w:w w:val="98"/>
        </w:rPr>
        <w:t>houl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w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w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w w:val="98"/>
        </w:rPr>
        <w:t>sh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ou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hand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2"/>
          <w:w w:val="98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3"/>
        </w:rPr>
        <w:t>it</w:t>
      </w:r>
      <w:r>
        <w:rPr>
          <w:rFonts w:ascii="Arial" w:eastAsia="Arial" w:hAnsi="Arial" w:cs="Arial"/>
        </w:rPr>
        <w:t xml:space="preserve">h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oap,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a?</w:t>
      </w:r>
    </w:p>
    <w:p w14:paraId="1B656C26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a </w:t>
      </w:r>
      <w:r>
        <w:rPr>
          <w:rFonts w:ascii="Arial" w:eastAsia="Arial" w:hAnsi="Arial" w:cs="Arial"/>
          <w:spacing w:val="34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…</w:t>
      </w:r>
    </w:p>
    <w:p w14:paraId="1CF2BBCF" w14:textId="77777777" w:rsidR="00F65ED8" w:rsidRDefault="000A0BE5">
      <w:pPr>
        <w:spacing w:before="10" w:line="250" w:lineRule="auto"/>
        <w:ind w:left="568" w:right="-3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6"/>
          <w:w w:val="98"/>
        </w:rPr>
        <w:t>W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spacing w:val="-4"/>
          <w:w w:val="98"/>
        </w:rPr>
        <w:t>s</w:t>
      </w:r>
      <w:r>
        <w:rPr>
          <w:rFonts w:ascii="Arial" w:eastAsia="Arial" w:hAnsi="Arial" w:cs="Arial"/>
          <w:spacing w:val="-5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spacing w:val="-5"/>
          <w:w w:val="98"/>
        </w:rPr>
        <w:t>u</w:t>
      </w:r>
      <w:r>
        <w:rPr>
          <w:rFonts w:ascii="Arial" w:eastAsia="Arial" w:hAnsi="Arial" w:cs="Arial"/>
          <w:spacing w:val="-6"/>
          <w:w w:val="98"/>
        </w:rPr>
        <w:t>l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7"/>
          <w:w w:val="98"/>
        </w:rPr>
        <w:t>w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w w:val="98"/>
        </w:rPr>
        <w:t>sh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f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w w:val="98"/>
        </w:rPr>
        <w:t>t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-6"/>
          <w:w w:val="98"/>
        </w:rPr>
        <w:t>l</w:t>
      </w:r>
      <w:r>
        <w:rPr>
          <w:rFonts w:ascii="Arial" w:eastAsia="Arial" w:hAnsi="Arial" w:cs="Arial"/>
          <w:spacing w:val="-5"/>
          <w:w w:val="98"/>
        </w:rPr>
        <w:t>ea</w:t>
      </w:r>
      <w:r>
        <w:rPr>
          <w:rFonts w:ascii="Arial" w:eastAsia="Arial" w:hAnsi="Arial" w:cs="Arial"/>
          <w:w w:val="98"/>
        </w:rPr>
        <w:t>st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2</w:t>
      </w:r>
      <w:r>
        <w:rPr>
          <w:rFonts w:ascii="Arial" w:eastAsia="Arial" w:hAnsi="Arial" w:cs="Arial"/>
          <w:w w:val="98"/>
        </w:rPr>
        <w:t>0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on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9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w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3"/>
          <w:w w:val="98"/>
        </w:rPr>
        <w:t>ul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1"/>
          <w:w w:val="9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sh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9"/>
        </w:rPr>
        <w:t>20</w:t>
      </w:r>
      <w:r>
        <w:rPr>
          <w:rFonts w:ascii="Arial" w:eastAsia="Arial" w:hAnsi="Arial" w:cs="Arial"/>
          <w:spacing w:val="-19"/>
          <w:w w:val="9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ut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9"/>
          <w:w w:val="98"/>
        </w:rPr>
        <w:t>W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w</w:t>
      </w:r>
      <w:r>
        <w:rPr>
          <w:rFonts w:ascii="Arial" w:eastAsia="Arial" w:hAnsi="Arial" w:cs="Arial"/>
          <w:spacing w:val="-3"/>
          <w:w w:val="98"/>
        </w:rPr>
        <w:t>ou</w:t>
      </w:r>
      <w:r>
        <w:rPr>
          <w:rFonts w:ascii="Arial" w:eastAsia="Arial" w:hAnsi="Arial" w:cs="Arial"/>
          <w:spacing w:val="-6"/>
          <w:w w:val="98"/>
        </w:rPr>
        <w:t>l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4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w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w w:val="98"/>
        </w:rPr>
        <w:t>sh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the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lea</w:t>
      </w:r>
      <w:r>
        <w:rPr>
          <w:rFonts w:ascii="Arial" w:eastAsia="Arial" w:hAnsi="Arial" w:cs="Arial"/>
          <w:w w:val="98"/>
        </w:rPr>
        <w:t>st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2</w:t>
      </w:r>
      <w:r>
        <w:rPr>
          <w:rFonts w:ascii="Arial" w:eastAsia="Arial" w:hAnsi="Arial" w:cs="Arial"/>
          <w:w w:val="98"/>
        </w:rPr>
        <w:t>0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-3"/>
        </w:rPr>
        <w:t>nd</w:t>
      </w:r>
      <w:r>
        <w:rPr>
          <w:rFonts w:ascii="Arial" w:eastAsia="Arial" w:hAnsi="Arial" w:cs="Arial"/>
        </w:rPr>
        <w:t xml:space="preserve">s.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9"/>
          <w:w w:val="98"/>
        </w:rPr>
        <w:t>W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6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oul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wa</w:t>
      </w:r>
      <w:r>
        <w:rPr>
          <w:rFonts w:ascii="Arial" w:eastAsia="Arial" w:hAnsi="Arial" w:cs="Arial"/>
          <w:w w:val="98"/>
        </w:rPr>
        <w:t>sh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the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l</w:t>
      </w:r>
      <w:r>
        <w:rPr>
          <w:rFonts w:ascii="Arial" w:eastAsia="Arial" w:hAnsi="Arial" w:cs="Arial"/>
          <w:spacing w:val="-5"/>
          <w:w w:val="98"/>
        </w:rPr>
        <w:t>e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w w:val="98"/>
        </w:rPr>
        <w:t>st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2</w:t>
      </w:r>
      <w:r>
        <w:rPr>
          <w:rFonts w:ascii="Arial" w:eastAsia="Arial" w:hAnsi="Arial" w:cs="Arial"/>
          <w:w w:val="98"/>
        </w:rPr>
        <w:t>0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3"/>
        </w:rPr>
        <w:t>ut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s.</w:t>
      </w:r>
    </w:p>
    <w:p w14:paraId="271BAB0C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6B7DC3B3" w14:textId="77777777" w:rsidR="00F65ED8" w:rsidRDefault="000A0BE5">
      <w:pPr>
        <w:spacing w:line="250" w:lineRule="auto"/>
        <w:ind w:left="568" w:right="-33" w:hanging="4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16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  <w:spacing w:val="-2"/>
          <w:w w:val="98"/>
        </w:rPr>
        <w:t>C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spacing w:val="-5"/>
          <w:w w:val="98"/>
        </w:rPr>
        <w:t>n</w:t>
      </w:r>
      <w:r>
        <w:rPr>
          <w:rFonts w:ascii="Arial" w:eastAsia="Arial" w:hAnsi="Arial" w:cs="Arial"/>
          <w:w w:val="98"/>
        </w:rPr>
        <w:t>a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  <w:spacing w:val="-6"/>
        </w:rPr>
        <w:t>V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D</w:t>
      </w:r>
      <w:r>
        <w:rPr>
          <w:rFonts w:ascii="Arial" w:eastAsia="Arial" w:hAnsi="Arial" w:cs="Arial"/>
          <w:spacing w:val="-3"/>
          <w:w w:val="98"/>
        </w:rPr>
        <w:t>i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6"/>
          <w:w w:val="98"/>
        </w:rPr>
        <w:t>e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w w:val="98"/>
        </w:rPr>
        <w:t>se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2</w:t>
      </w:r>
      <w:r>
        <w:rPr>
          <w:rFonts w:ascii="Arial" w:eastAsia="Arial" w:hAnsi="Arial" w:cs="Arial"/>
          <w:spacing w:val="-3"/>
          <w:w w:val="98"/>
        </w:rPr>
        <w:t>01</w:t>
      </w:r>
      <w:r>
        <w:rPr>
          <w:rFonts w:ascii="Arial" w:eastAsia="Arial" w:hAnsi="Arial" w:cs="Arial"/>
          <w:w w:val="98"/>
        </w:rPr>
        <w:t>9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2"/>
          <w:w w:val="98"/>
        </w:rPr>
        <w:t>(</w:t>
      </w:r>
      <w:r>
        <w:rPr>
          <w:rFonts w:ascii="Arial" w:eastAsia="Arial" w:hAnsi="Arial" w:cs="Arial"/>
          <w:spacing w:val="-5"/>
          <w:w w:val="98"/>
        </w:rPr>
        <w:t>C</w:t>
      </w:r>
      <w:r>
        <w:rPr>
          <w:rFonts w:ascii="Arial" w:eastAsia="Arial" w:hAnsi="Arial" w:cs="Arial"/>
          <w:spacing w:val="-1"/>
          <w:w w:val="98"/>
        </w:rPr>
        <w:t>O</w:t>
      </w:r>
      <w:r>
        <w:rPr>
          <w:rFonts w:ascii="Arial" w:eastAsia="Arial" w:hAnsi="Arial" w:cs="Arial"/>
          <w:spacing w:val="-3"/>
          <w:w w:val="98"/>
        </w:rPr>
        <w:t>V</w:t>
      </w:r>
      <w:r>
        <w:rPr>
          <w:rFonts w:ascii="Arial" w:eastAsia="Arial" w:hAnsi="Arial" w:cs="Arial"/>
          <w:spacing w:val="-5"/>
          <w:w w:val="98"/>
        </w:rPr>
        <w:t>I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9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1</w:t>
      </w:r>
      <w:r>
        <w:rPr>
          <w:rFonts w:ascii="Arial" w:eastAsia="Arial" w:hAnsi="Arial" w:cs="Arial"/>
          <w:spacing w:val="-3"/>
          <w:w w:val="98"/>
        </w:rPr>
        <w:t>9</w:t>
      </w:r>
      <w:r>
        <w:rPr>
          <w:rFonts w:ascii="Arial" w:eastAsia="Arial" w:hAnsi="Arial" w:cs="Arial"/>
          <w:w w:val="98"/>
        </w:rPr>
        <w:t>)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ou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3"/>
          <w:w w:val="98"/>
        </w:rPr>
        <w:t>h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d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i</w:t>
      </w:r>
      <w:r>
        <w:rPr>
          <w:rFonts w:ascii="Arial" w:eastAsia="Arial" w:hAnsi="Arial" w:cs="Arial"/>
          <w:spacing w:val="-4"/>
          <w:w w:val="98"/>
        </w:rPr>
        <w:t>v</w:t>
      </w:r>
      <w:r>
        <w:rPr>
          <w:rFonts w:ascii="Arial" w:eastAsia="Arial" w:hAnsi="Arial" w:cs="Arial"/>
          <w:spacing w:val="-5"/>
          <w:w w:val="98"/>
        </w:rPr>
        <w:t>e</w:t>
      </w:r>
      <w:r>
        <w:rPr>
          <w:rFonts w:ascii="Arial" w:eastAsia="Arial" w:hAnsi="Arial" w:cs="Arial"/>
          <w:w w:val="98"/>
        </w:rPr>
        <w:t>n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th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7"/>
          <w:w w:val="98"/>
        </w:rPr>
        <w:t>w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l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de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t</w:t>
      </w:r>
      <w:r>
        <w:rPr>
          <w:rFonts w:ascii="Arial" w:eastAsia="Arial" w:hAnsi="Arial" w:cs="Arial"/>
          <w:w w:val="98"/>
        </w:rPr>
        <w:t>o</w:t>
      </w:r>
      <w:r>
        <w:rPr>
          <w:rFonts w:ascii="Arial" w:eastAsia="Arial" w:hAnsi="Arial" w:cs="Arial"/>
          <w:spacing w:val="-19"/>
          <w:w w:val="98"/>
        </w:rPr>
        <w:t xml:space="preserve"> 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4"/>
          <w:w w:val="98"/>
        </w:rPr>
        <w:t>uc</w:t>
      </w:r>
      <w:r>
        <w:rPr>
          <w:rFonts w:ascii="Arial" w:eastAsia="Arial" w:hAnsi="Arial" w:cs="Arial"/>
          <w:w w:val="98"/>
        </w:rPr>
        <w:t>h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8"/>
        </w:rPr>
        <w:t>m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spacing w:val="-4"/>
          <w:w w:val="98"/>
        </w:rPr>
        <w:t>s</w:t>
      </w:r>
      <w:r>
        <w:rPr>
          <w:rFonts w:ascii="Arial" w:eastAsia="Arial" w:hAnsi="Arial" w:cs="Arial"/>
          <w:w w:val="98"/>
        </w:rPr>
        <w:t>s.</w:t>
      </w:r>
      <w:r>
        <w:rPr>
          <w:rFonts w:ascii="Arial" w:eastAsia="Arial" w:hAnsi="Arial" w:cs="Arial"/>
          <w:spacing w:val="-17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5"/>
        </w:rPr>
        <w:t>p</w:t>
      </w:r>
      <w:r>
        <w:rPr>
          <w:rFonts w:ascii="Arial" w:eastAsia="Arial" w:hAnsi="Arial" w:cs="Arial"/>
          <w:spacing w:val="-3"/>
        </w:rPr>
        <w:t>l</w:t>
      </w:r>
      <w:r>
        <w:rPr>
          <w:rFonts w:ascii="Arial" w:eastAsia="Arial" w:hAnsi="Arial" w:cs="Arial"/>
        </w:rPr>
        <w:t>e 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trugg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ht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ru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rt the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w w:val="99"/>
        </w:rPr>
        <w:t>go</w:t>
      </w:r>
      <w:r>
        <w:rPr>
          <w:rFonts w:ascii="Arial" w:eastAsia="Arial" w:hAnsi="Arial" w:cs="Arial"/>
          <w:spacing w:val="-2"/>
          <w:w w:val="99"/>
        </w:rPr>
        <w:t>v</w:t>
      </w:r>
      <w:r>
        <w:rPr>
          <w:rFonts w:ascii="Arial" w:eastAsia="Arial" w:hAnsi="Arial" w:cs="Arial"/>
          <w:w w:val="99"/>
        </w:rPr>
        <w:t>er</w:t>
      </w:r>
      <w:r>
        <w:rPr>
          <w:rFonts w:ascii="Arial" w:eastAsia="Arial" w:hAnsi="Arial" w:cs="Arial"/>
          <w:spacing w:val="-2"/>
          <w:w w:val="99"/>
        </w:rPr>
        <w:t>n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ent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rid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irus.</w:t>
      </w:r>
    </w:p>
    <w:p w14:paraId="52C989C9" w14:textId="77777777" w:rsidR="00F65ED8" w:rsidRDefault="000A0BE5">
      <w:pPr>
        <w:spacing w:line="250" w:lineRule="auto"/>
        <w:ind w:left="568" w:right="3286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 xml:space="preserve">l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3"/>
        </w:rPr>
        <w:t>igh</w:t>
      </w:r>
      <w:r>
        <w:rPr>
          <w:rFonts w:ascii="Arial" w:eastAsia="Arial" w:hAnsi="Arial" w:cs="Arial"/>
        </w:rPr>
        <w:t>t</w:t>
      </w:r>
    </w:p>
    <w:p w14:paraId="18B7C342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h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3"/>
        </w:rPr>
        <w:t>ul</w:t>
      </w:r>
      <w:r>
        <w:rPr>
          <w:rFonts w:ascii="Arial" w:eastAsia="Arial" w:hAnsi="Arial" w:cs="Arial"/>
        </w:rPr>
        <w:t>d</w:t>
      </w:r>
    </w:p>
    <w:p w14:paraId="5CCA6948" w14:textId="77777777" w:rsidR="00F65ED8" w:rsidRDefault="00F65ED8">
      <w:pPr>
        <w:spacing w:before="1" w:line="140" w:lineRule="exact"/>
        <w:rPr>
          <w:sz w:val="15"/>
          <w:szCs w:val="15"/>
        </w:rPr>
      </w:pPr>
    </w:p>
    <w:p w14:paraId="5C35D2BC" w14:textId="77777777" w:rsidR="00F65ED8" w:rsidRDefault="000A0BE5">
      <w:pPr>
        <w:spacing w:line="250" w:lineRule="auto"/>
        <w:ind w:left="568" w:right="-33" w:hanging="454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17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nts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ob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ed to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eep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>per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onal h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ene.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hey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ice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1"/>
        </w:rPr>
        <w:t>y</w:t>
      </w:r>
      <w:r>
        <w:rPr>
          <w:rFonts w:ascii="Arial" w:eastAsia="Arial" w:hAnsi="Arial" w:cs="Arial"/>
        </w:rPr>
        <w:t>.</w:t>
      </w:r>
    </w:p>
    <w:p w14:paraId="17E25F80" w14:textId="77777777" w:rsidR="00F65ED8" w:rsidRDefault="000A0BE5">
      <w:pPr>
        <w:spacing w:line="250" w:lineRule="auto"/>
        <w:ind w:left="568" w:right="333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ay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n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</w:p>
    <w:p w14:paraId="627665E0" w14:textId="77777777" w:rsidR="00F65ED8" w:rsidRDefault="000A0BE5">
      <w:pPr>
        <w:spacing w:before="10" w:line="160" w:lineRule="exact"/>
        <w:rPr>
          <w:sz w:val="16"/>
          <w:szCs w:val="16"/>
        </w:rPr>
      </w:pPr>
      <w:r>
        <w:br w:type="column"/>
      </w:r>
    </w:p>
    <w:p w14:paraId="732F1AF0" w14:textId="77777777" w:rsidR="00F65ED8" w:rsidRDefault="00F65ED8">
      <w:pPr>
        <w:spacing w:line="200" w:lineRule="exact"/>
      </w:pPr>
    </w:p>
    <w:p w14:paraId="71295DD9" w14:textId="77777777" w:rsidR="00F65ED8" w:rsidRDefault="00F65ED8">
      <w:pPr>
        <w:spacing w:line="200" w:lineRule="exact"/>
      </w:pPr>
    </w:p>
    <w:p w14:paraId="5B0246FD" w14:textId="77777777" w:rsidR="00F65ED8" w:rsidRDefault="00F65ED8">
      <w:pPr>
        <w:spacing w:line="200" w:lineRule="exact"/>
      </w:pPr>
    </w:p>
    <w:p w14:paraId="016A4D2D" w14:textId="77777777" w:rsidR="00F65ED8" w:rsidRDefault="00F65ED8">
      <w:pPr>
        <w:spacing w:line="200" w:lineRule="exact"/>
      </w:pPr>
    </w:p>
    <w:p w14:paraId="661F7516" w14:textId="77777777" w:rsidR="00F65ED8" w:rsidRDefault="00F65ED8">
      <w:pPr>
        <w:spacing w:line="200" w:lineRule="exact"/>
      </w:pPr>
    </w:p>
    <w:p w14:paraId="5FDBC09B" w14:textId="77777777" w:rsidR="00F65ED8" w:rsidRDefault="00F65ED8">
      <w:pPr>
        <w:spacing w:line="200" w:lineRule="exact"/>
      </w:pPr>
    </w:p>
    <w:p w14:paraId="0C78EA08" w14:textId="77777777" w:rsidR="00F65ED8" w:rsidRDefault="00F65ED8">
      <w:pPr>
        <w:spacing w:line="200" w:lineRule="exact"/>
      </w:pPr>
    </w:p>
    <w:p w14:paraId="15B6E1B7" w14:textId="77777777" w:rsidR="00F65ED8" w:rsidRDefault="000A0BE5">
      <w:pPr>
        <w:ind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20</w:t>
      </w:r>
      <w:r>
        <w:rPr>
          <w:rFonts w:ascii="Arial" w:eastAsia="Arial" w:hAnsi="Arial" w:cs="Arial"/>
        </w:rPr>
        <w:t>.</w:t>
      </w:r>
    </w:p>
    <w:p w14:paraId="23FDF4C9" w14:textId="77777777" w:rsidR="00F65ED8" w:rsidRDefault="000A0BE5">
      <w:pPr>
        <w:spacing w:before="17" w:line="240" w:lineRule="exact"/>
        <w:rPr>
          <w:sz w:val="24"/>
          <w:szCs w:val="24"/>
        </w:rPr>
      </w:pPr>
      <w:r>
        <w:br w:type="column"/>
      </w:r>
    </w:p>
    <w:p w14:paraId="60A48B8C" w14:textId="77777777" w:rsidR="00F65ED8" w:rsidRDefault="000A0BE5">
      <w:pPr>
        <w:spacing w:line="250" w:lineRule="auto"/>
        <w:ind w:left="3" w:right="16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ongratu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7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nn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</w:p>
    <w:p w14:paraId="238A7378" w14:textId="77777777" w:rsidR="00F65ED8" w:rsidRDefault="000A0BE5">
      <w:pPr>
        <w:spacing w:line="250" w:lineRule="auto"/>
        <w:ind w:left="3" w:right="323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>h</w:t>
      </w:r>
      <w:r>
        <w:rPr>
          <w:rFonts w:ascii="Arial" w:eastAsia="Arial" w:hAnsi="Arial" w:cs="Arial"/>
          <w:spacing w:val="-3"/>
        </w:rPr>
        <w:t>in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>. s</w:t>
      </w:r>
      <w:r>
        <w:rPr>
          <w:rFonts w:ascii="Arial" w:eastAsia="Arial" w:hAnsi="Arial" w:cs="Arial"/>
          <w:spacing w:val="-4"/>
        </w:rPr>
        <w:t>h</w:t>
      </w:r>
      <w:r>
        <w:rPr>
          <w:rFonts w:ascii="Arial" w:eastAsia="Arial" w:hAnsi="Arial" w:cs="Arial"/>
          <w:spacing w:val="-3"/>
        </w:rPr>
        <w:t>inin</w:t>
      </w:r>
      <w:r>
        <w:rPr>
          <w:rFonts w:ascii="Arial" w:eastAsia="Arial" w:hAnsi="Arial" w:cs="Arial"/>
        </w:rPr>
        <w:t xml:space="preserve">g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hop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</w:p>
    <w:p w14:paraId="117C94DE" w14:textId="77777777" w:rsidR="00F65ED8" w:rsidRDefault="00F65ED8">
      <w:pPr>
        <w:spacing w:before="3" w:line="180" w:lineRule="exact"/>
        <w:rPr>
          <w:sz w:val="19"/>
          <w:szCs w:val="19"/>
        </w:rPr>
      </w:pPr>
    </w:p>
    <w:p w14:paraId="7367CD0E" w14:textId="77777777" w:rsidR="00F65ED8" w:rsidRDefault="00786467">
      <w:r>
        <w:pict w14:anchorId="7FC9168A">
          <v:shape id="_x0000_i1026" type="#_x0000_t75" style="width:186.55pt;height:182.8pt">
            <v:imagedata r:id="rId13" o:title=""/>
          </v:shape>
        </w:pict>
      </w:r>
    </w:p>
    <w:p w14:paraId="70328C11" w14:textId="77777777" w:rsidR="00F65ED8" w:rsidRDefault="000A0BE5">
      <w:pPr>
        <w:spacing w:before="35"/>
        <w:ind w:left="3" w:right="1643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order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…</w:t>
      </w:r>
    </w:p>
    <w:p w14:paraId="5E345D4A" w14:textId="77777777" w:rsidR="00F65ED8" w:rsidRDefault="000A0BE5">
      <w:pPr>
        <w:spacing w:before="10"/>
        <w:ind w:left="3" w:right="118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pat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</w:p>
    <w:p w14:paraId="19EBB621" w14:textId="77777777" w:rsidR="00F65ED8" w:rsidRDefault="000A0BE5">
      <w:pPr>
        <w:spacing w:before="10"/>
        <w:ind w:left="3" w:right="9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pat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dea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</w:t>
      </w:r>
    </w:p>
    <w:p w14:paraId="02B6C617" w14:textId="77777777" w:rsidR="00F65ED8" w:rsidRDefault="000A0BE5">
      <w:pPr>
        <w:spacing w:before="10" w:line="250" w:lineRule="auto"/>
        <w:ind w:left="3" w:right="156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3" w:space="720" w:equalWidth="0">
            <w:col w:w="4708" w:space="452"/>
            <w:col w:w="272" w:space="179"/>
            <w:col w:w="4269"/>
          </w:cols>
        </w:sect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erity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one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erity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>e’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ent.</w:t>
      </w:r>
    </w:p>
    <w:p w14:paraId="38DA1960" w14:textId="77777777" w:rsidR="00F65ED8" w:rsidRDefault="00F65ED8">
      <w:pPr>
        <w:spacing w:before="12" w:line="200" w:lineRule="exact"/>
        <w:sectPr w:rsidR="00F65ED8">
          <w:pgSz w:w="11920" w:h="16840"/>
          <w:pgMar w:top="1560" w:right="880" w:bottom="280" w:left="1160" w:header="1347" w:footer="0" w:gutter="0"/>
          <w:cols w:space="720"/>
        </w:sectPr>
      </w:pPr>
    </w:p>
    <w:p w14:paraId="220C5A7C" w14:textId="77777777" w:rsidR="00F65ED8" w:rsidRDefault="000A0BE5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21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atte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ard!</w:t>
      </w:r>
    </w:p>
    <w:p w14:paraId="4EF81306" w14:textId="77777777" w:rsidR="00F65ED8" w:rsidRDefault="00F65ED8">
      <w:pPr>
        <w:spacing w:before="4" w:line="100" w:lineRule="exact"/>
        <w:rPr>
          <w:sz w:val="10"/>
          <w:szCs w:val="10"/>
        </w:rPr>
      </w:pPr>
    </w:p>
    <w:p w14:paraId="1DFEAE10" w14:textId="77777777" w:rsidR="00F65ED8" w:rsidRDefault="00786467">
      <w:pPr>
        <w:ind w:left="580"/>
      </w:pPr>
      <w:r>
        <w:pict w14:anchorId="6072BB2B">
          <v:shape id="_x0000_i1027" type="#_x0000_t75" style="width:190.95pt;height:113.3pt">
            <v:imagedata r:id="rId14" o:title=""/>
          </v:shape>
        </w:pict>
      </w:r>
    </w:p>
    <w:p w14:paraId="4E687055" w14:textId="77777777" w:rsidR="00F65ED8" w:rsidRDefault="00F65ED8">
      <w:pPr>
        <w:spacing w:line="100" w:lineRule="exact"/>
        <w:rPr>
          <w:sz w:val="10"/>
          <w:szCs w:val="10"/>
        </w:rPr>
      </w:pPr>
    </w:p>
    <w:p w14:paraId="17AA4286" w14:textId="77777777" w:rsidR="00F65ED8" w:rsidRDefault="000A0BE5">
      <w:pPr>
        <w:spacing w:line="250" w:lineRule="auto"/>
        <w:ind w:left="568" w:right="2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true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tate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based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bad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.</w:t>
      </w:r>
    </w:p>
    <w:p w14:paraId="79C6D9C1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hap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ent.</w:t>
      </w:r>
    </w:p>
    <w:p w14:paraId="5C9CC177" w14:textId="77777777" w:rsidR="00F65ED8" w:rsidRDefault="000A0BE5">
      <w:pPr>
        <w:spacing w:before="10" w:line="250" w:lineRule="auto"/>
        <w:ind w:left="568" w:right="-1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ul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 xml:space="preserve">ent.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y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.</w:t>
      </w:r>
    </w:p>
    <w:p w14:paraId="04B6D1EB" w14:textId="77777777" w:rsidR="00F65ED8" w:rsidRDefault="00F65ED8">
      <w:pPr>
        <w:spacing w:before="4" w:line="140" w:lineRule="exact"/>
        <w:rPr>
          <w:sz w:val="14"/>
          <w:szCs w:val="14"/>
        </w:rPr>
      </w:pPr>
    </w:p>
    <w:p w14:paraId="749FD61F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22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these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f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4"/>
          <w:w w:val="99"/>
        </w:rPr>
        <w:t>l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o</w:t>
      </w:r>
      <w:r>
        <w:rPr>
          <w:rFonts w:ascii="Arial" w:eastAsia="Arial" w:hAnsi="Arial" w:cs="Arial"/>
          <w:spacing w:val="-2"/>
          <w:w w:val="99"/>
        </w:rPr>
        <w:t>w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  <w:spacing w:val="-1"/>
          <w:w w:val="99"/>
        </w:rPr>
        <w:t>n</w:t>
      </w:r>
      <w:r>
        <w:rPr>
          <w:rFonts w:ascii="Arial" w:eastAsia="Arial" w:hAnsi="Arial" w:cs="Arial"/>
          <w:w w:val="99"/>
        </w:rPr>
        <w:t>g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a</w:t>
      </w:r>
      <w:r>
        <w:rPr>
          <w:rFonts w:ascii="Arial" w:eastAsia="Arial" w:hAnsi="Arial" w:cs="Arial"/>
        </w:rPr>
        <w:t>rd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!</w:t>
      </w:r>
    </w:p>
    <w:p w14:paraId="32E6547B" w14:textId="77777777" w:rsidR="00F65ED8" w:rsidRDefault="00786467">
      <w:pPr>
        <w:spacing w:before="63"/>
        <w:ind w:left="568"/>
      </w:pPr>
      <w:r>
        <w:pict w14:anchorId="2C835762">
          <v:shape id="_x0000_i1028" type="#_x0000_t75" style="width:180.3pt;height:147.75pt">
            <v:imagedata r:id="rId15" o:title=""/>
          </v:shape>
        </w:pict>
      </w:r>
    </w:p>
    <w:p w14:paraId="4943B7D8" w14:textId="77777777" w:rsidR="00F65ED8" w:rsidRDefault="00F65ED8">
      <w:pPr>
        <w:spacing w:before="3" w:line="100" w:lineRule="exact"/>
        <w:rPr>
          <w:sz w:val="11"/>
          <w:szCs w:val="11"/>
        </w:rPr>
      </w:pPr>
    </w:p>
    <w:p w14:paraId="45F0A60C" w14:textId="77777777" w:rsidR="00F65ED8" w:rsidRDefault="00786467">
      <w:pPr>
        <w:ind w:left="568"/>
      </w:pPr>
      <w:r>
        <w:pict w14:anchorId="45BC209F">
          <v:shape id="_x0000_i1029" type="#_x0000_t75" style="width:182.2pt;height:173.45pt">
            <v:imagedata r:id="rId16" o:title=""/>
          </v:shape>
        </w:pict>
      </w:r>
    </w:p>
    <w:p w14:paraId="3C1EE643" w14:textId="77777777" w:rsidR="00F65ED8" w:rsidRDefault="00F65ED8">
      <w:pPr>
        <w:spacing w:before="7" w:line="100" w:lineRule="exact"/>
        <w:rPr>
          <w:sz w:val="11"/>
          <w:szCs w:val="11"/>
        </w:rPr>
      </w:pPr>
    </w:p>
    <w:p w14:paraId="08747242" w14:textId="77777777" w:rsidR="00F65ED8" w:rsidRDefault="000A0BE5">
      <w:pPr>
        <w:spacing w:line="250" w:lineRule="auto"/>
        <w:ind w:left="568" w:right="8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2"/>
        </w:rPr>
        <w:t>ff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term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c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</w:rPr>
        <w:t>on</w:t>
      </w:r>
    </w:p>
    <w:p w14:paraId="76500040" w14:textId="77777777" w:rsidR="00F65ED8" w:rsidRDefault="000A0BE5">
      <w:pPr>
        <w:spacing w:line="250" w:lineRule="auto"/>
        <w:ind w:left="568" w:right="281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  <w:spacing w:val="-8"/>
        </w:rPr>
        <w:t>e</w:t>
      </w:r>
      <w:r>
        <w:rPr>
          <w:rFonts w:ascii="Arial" w:eastAsia="Arial" w:hAnsi="Arial" w:cs="Arial"/>
          <w:spacing w:val="-6"/>
        </w:rPr>
        <w:t>c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8"/>
        </w:rPr>
        <w:t>ive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ende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-4"/>
        </w:rPr>
        <w:t>y</w:t>
      </w:r>
      <w:r>
        <w:rPr>
          <w:rFonts w:ascii="Arial" w:eastAsia="Arial" w:hAnsi="Arial" w:cs="Arial"/>
        </w:rPr>
        <w:t>out</w:t>
      </w:r>
    </w:p>
    <w:p w14:paraId="762692E1" w14:textId="77777777" w:rsidR="00F65ED8" w:rsidRDefault="000A0BE5">
      <w:pPr>
        <w:spacing w:before="34"/>
        <w:ind w:left="4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text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23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24</w:t>
      </w:r>
    </w:p>
    <w:p w14:paraId="40DDB6DA" w14:textId="77777777" w:rsidR="00F65ED8" w:rsidRDefault="00F65ED8">
      <w:pPr>
        <w:spacing w:before="7" w:line="100" w:lineRule="exact"/>
        <w:rPr>
          <w:sz w:val="10"/>
          <w:szCs w:val="10"/>
        </w:rPr>
      </w:pPr>
    </w:p>
    <w:p w14:paraId="14BC9F71" w14:textId="77777777" w:rsidR="00F65ED8" w:rsidRDefault="00F65ED8">
      <w:pPr>
        <w:spacing w:line="200" w:lineRule="exact"/>
      </w:pPr>
    </w:p>
    <w:p w14:paraId="233D6827" w14:textId="77777777" w:rsidR="00F65ED8" w:rsidRDefault="00F65ED8">
      <w:pPr>
        <w:spacing w:line="200" w:lineRule="exact"/>
      </w:pPr>
    </w:p>
    <w:p w14:paraId="05D15931" w14:textId="77777777" w:rsidR="00F65ED8" w:rsidRDefault="00F65ED8">
      <w:pPr>
        <w:spacing w:line="200" w:lineRule="exact"/>
      </w:pPr>
    </w:p>
    <w:p w14:paraId="4B57690B" w14:textId="77777777" w:rsidR="00F65ED8" w:rsidRDefault="00F65ED8">
      <w:pPr>
        <w:spacing w:line="200" w:lineRule="exact"/>
      </w:pPr>
    </w:p>
    <w:p w14:paraId="7365A655" w14:textId="77777777" w:rsidR="00F65ED8" w:rsidRDefault="000A0BE5">
      <w:pPr>
        <w:ind w:left="614" w:right="3064"/>
        <w:jc w:val="both"/>
        <w:rPr>
          <w:sz w:val="24"/>
          <w:szCs w:val="24"/>
        </w:rPr>
      </w:pPr>
      <w:r>
        <w:rPr>
          <w:w w:val="90"/>
          <w:sz w:val="24"/>
          <w:szCs w:val="24"/>
        </w:rPr>
        <w:t>Dear</w:t>
      </w:r>
      <w:r>
        <w:rPr>
          <w:spacing w:val="-13"/>
          <w:w w:val="90"/>
          <w:sz w:val="24"/>
          <w:szCs w:val="24"/>
        </w:rPr>
        <w:t xml:space="preserve"> </w:t>
      </w:r>
      <w:r>
        <w:rPr>
          <w:sz w:val="24"/>
          <w:szCs w:val="24"/>
        </w:rPr>
        <w:t>Hana,</w:t>
      </w:r>
    </w:p>
    <w:p w14:paraId="1DAAF4D4" w14:textId="77777777" w:rsidR="00F65ED8" w:rsidRDefault="000A0BE5">
      <w:pPr>
        <w:ind w:left="614" w:right="244"/>
        <w:jc w:val="both"/>
        <w:rPr>
          <w:sz w:val="24"/>
          <w:szCs w:val="24"/>
        </w:rPr>
      </w:pPr>
      <w:r>
        <w:rPr>
          <w:w w:val="87"/>
          <w:sz w:val="24"/>
          <w:szCs w:val="24"/>
        </w:rPr>
        <w:t>We</w:t>
      </w:r>
      <w:r>
        <w:rPr>
          <w:spacing w:val="11"/>
          <w:w w:val="87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are</w:t>
      </w:r>
      <w:r>
        <w:rPr>
          <w:spacing w:val="2"/>
          <w:w w:val="87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glad</w:t>
      </w:r>
      <w:r>
        <w:rPr>
          <w:spacing w:val="8"/>
          <w:w w:val="87"/>
          <w:sz w:val="24"/>
          <w:szCs w:val="24"/>
        </w:rPr>
        <w:t xml:space="preserve"> </w:t>
      </w:r>
      <w:r>
        <w:rPr>
          <w:sz w:val="24"/>
          <w:szCs w:val="24"/>
        </w:rPr>
        <w:t xml:space="preserve">that </w:t>
      </w:r>
      <w:r>
        <w:rPr>
          <w:w w:val="85"/>
          <w:sz w:val="24"/>
          <w:szCs w:val="24"/>
        </w:rPr>
        <w:t>finally</w:t>
      </w:r>
      <w:r>
        <w:rPr>
          <w:spacing w:val="28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you</w:t>
      </w:r>
      <w:r>
        <w:rPr>
          <w:spacing w:val="2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leave</w:t>
      </w:r>
      <w:r>
        <w:rPr>
          <w:spacing w:val="4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your</w:t>
      </w:r>
      <w:r>
        <w:rPr>
          <w:spacing w:val="9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 xml:space="preserve">high </w:t>
      </w:r>
      <w:r>
        <w:rPr>
          <w:w w:val="83"/>
          <w:sz w:val="24"/>
          <w:szCs w:val="24"/>
        </w:rPr>
        <w:t>school.</w:t>
      </w:r>
      <w:r>
        <w:rPr>
          <w:spacing w:val="-11"/>
          <w:w w:val="83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>Keep</w:t>
      </w:r>
      <w:r>
        <w:rPr>
          <w:spacing w:val="1"/>
          <w:w w:val="83"/>
          <w:sz w:val="24"/>
          <w:szCs w:val="24"/>
        </w:rPr>
        <w:t xml:space="preserve"> </w:t>
      </w:r>
      <w:r>
        <w:rPr>
          <w:w w:val="83"/>
          <w:sz w:val="24"/>
          <w:szCs w:val="24"/>
        </w:rPr>
        <w:t>learning</w:t>
      </w:r>
      <w:r>
        <w:rPr>
          <w:spacing w:val="28"/>
          <w:w w:val="83"/>
          <w:sz w:val="24"/>
          <w:szCs w:val="24"/>
        </w:rPr>
        <w:t xml:space="preserve"> </w:t>
      </w:r>
      <w:r>
        <w:rPr>
          <w:sz w:val="24"/>
          <w:szCs w:val="24"/>
        </w:rPr>
        <w:t>at</w:t>
      </w:r>
      <w:r>
        <w:rPr>
          <w:spacing w:val="-14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your</w:t>
      </w:r>
      <w:r>
        <w:rPr>
          <w:spacing w:val="15"/>
          <w:w w:val="81"/>
          <w:sz w:val="24"/>
          <w:szCs w:val="24"/>
        </w:rPr>
        <w:t xml:space="preserve"> </w:t>
      </w:r>
      <w:r>
        <w:rPr>
          <w:w w:val="81"/>
          <w:sz w:val="24"/>
          <w:szCs w:val="24"/>
        </w:rPr>
        <w:t>college,</w:t>
      </w:r>
      <w:r>
        <w:rPr>
          <w:spacing w:val="-10"/>
          <w:w w:val="81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as</w:t>
      </w:r>
      <w:r>
        <w:rPr>
          <w:spacing w:val="1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 xml:space="preserve">you’ll </w:t>
      </w:r>
      <w:r>
        <w:rPr>
          <w:w w:val="84"/>
          <w:sz w:val="24"/>
          <w:szCs w:val="24"/>
        </w:rPr>
        <w:t>see</w:t>
      </w:r>
      <w:r>
        <w:rPr>
          <w:spacing w:val="-14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many</w:t>
      </w:r>
      <w:r>
        <w:rPr>
          <w:spacing w:val="10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things</w:t>
      </w:r>
      <w:r>
        <w:rPr>
          <w:spacing w:val="37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out</w:t>
      </w:r>
      <w:r>
        <w:rPr>
          <w:spacing w:val="29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there</w:t>
      </w:r>
      <w:r>
        <w:rPr>
          <w:spacing w:val="19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just</w:t>
      </w:r>
      <w:r>
        <w:rPr>
          <w:spacing w:val="29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like</w:t>
      </w:r>
      <w:r>
        <w:rPr>
          <w:spacing w:val="8"/>
          <w:w w:val="84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>what</w:t>
      </w:r>
      <w:r>
        <w:rPr>
          <w:spacing w:val="24"/>
          <w:w w:val="90"/>
          <w:sz w:val="24"/>
          <w:szCs w:val="24"/>
        </w:rPr>
        <w:t xml:space="preserve"> </w:t>
      </w:r>
      <w:r>
        <w:rPr>
          <w:w w:val="90"/>
          <w:sz w:val="24"/>
          <w:szCs w:val="24"/>
        </w:rPr>
        <w:t xml:space="preserve">your </w:t>
      </w:r>
      <w:r>
        <w:rPr>
          <w:spacing w:val="6"/>
          <w:w w:val="88"/>
          <w:sz w:val="24"/>
          <w:szCs w:val="24"/>
        </w:rPr>
        <w:t>s</w:t>
      </w:r>
      <w:r>
        <w:rPr>
          <w:spacing w:val="9"/>
          <w:w w:val="88"/>
          <w:sz w:val="24"/>
          <w:szCs w:val="24"/>
        </w:rPr>
        <w:t>i</w:t>
      </w:r>
      <w:r>
        <w:rPr>
          <w:spacing w:val="6"/>
          <w:w w:val="88"/>
          <w:sz w:val="24"/>
          <w:szCs w:val="24"/>
        </w:rPr>
        <w:t>bl</w:t>
      </w:r>
      <w:r>
        <w:rPr>
          <w:spacing w:val="9"/>
          <w:w w:val="88"/>
          <w:sz w:val="24"/>
          <w:szCs w:val="24"/>
        </w:rPr>
        <w:t>i</w:t>
      </w:r>
      <w:r>
        <w:rPr>
          <w:spacing w:val="6"/>
          <w:w w:val="88"/>
          <w:sz w:val="24"/>
          <w:szCs w:val="24"/>
        </w:rPr>
        <w:t>n</w:t>
      </w:r>
      <w:r>
        <w:rPr>
          <w:spacing w:val="9"/>
          <w:w w:val="88"/>
          <w:sz w:val="24"/>
          <w:szCs w:val="24"/>
        </w:rPr>
        <w:t>g</w:t>
      </w:r>
      <w:r>
        <w:rPr>
          <w:spacing w:val="6"/>
          <w:w w:val="88"/>
          <w:sz w:val="24"/>
          <w:szCs w:val="24"/>
        </w:rPr>
        <w:t>s</w:t>
      </w:r>
      <w:r>
        <w:rPr>
          <w:w w:val="88"/>
          <w:sz w:val="24"/>
          <w:szCs w:val="24"/>
        </w:rPr>
        <w:t>,</w:t>
      </w:r>
      <w:r>
        <w:rPr>
          <w:spacing w:val="26"/>
          <w:w w:val="88"/>
          <w:sz w:val="24"/>
          <w:szCs w:val="24"/>
        </w:rPr>
        <w:t xml:space="preserve"> </w:t>
      </w:r>
      <w:proofErr w:type="spellStart"/>
      <w:r>
        <w:rPr>
          <w:spacing w:val="6"/>
          <w:w w:val="88"/>
          <w:sz w:val="24"/>
          <w:szCs w:val="24"/>
        </w:rPr>
        <w:t>Ha</w:t>
      </w:r>
      <w:r>
        <w:rPr>
          <w:spacing w:val="9"/>
          <w:w w:val="88"/>
          <w:sz w:val="24"/>
          <w:szCs w:val="24"/>
        </w:rPr>
        <w:t>s</w:t>
      </w:r>
      <w:r>
        <w:rPr>
          <w:spacing w:val="6"/>
          <w:w w:val="88"/>
          <w:sz w:val="24"/>
          <w:szCs w:val="24"/>
        </w:rPr>
        <w:t>na</w:t>
      </w:r>
      <w:proofErr w:type="spellEnd"/>
      <w:r>
        <w:rPr>
          <w:w w:val="88"/>
          <w:sz w:val="24"/>
          <w:szCs w:val="24"/>
        </w:rPr>
        <w:t xml:space="preserve">, </w:t>
      </w:r>
      <w:r>
        <w:rPr>
          <w:spacing w:val="17"/>
          <w:w w:val="88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H</w:t>
      </w:r>
      <w:r>
        <w:rPr>
          <w:spacing w:val="10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pacing w:val="10"/>
          <w:sz w:val="24"/>
          <w:szCs w:val="24"/>
        </w:rPr>
        <w:t>i</w:t>
      </w:r>
      <w:r>
        <w:rPr>
          <w:sz w:val="24"/>
          <w:szCs w:val="24"/>
        </w:rPr>
        <w:t>,</w:t>
      </w:r>
      <w:r>
        <w:rPr>
          <w:spacing w:val="-9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a</w:t>
      </w:r>
      <w:r>
        <w:rPr>
          <w:spacing w:val="7"/>
          <w:sz w:val="24"/>
          <w:szCs w:val="24"/>
        </w:rPr>
        <w:t>n</w:t>
      </w:r>
      <w:r>
        <w:rPr>
          <w:sz w:val="24"/>
          <w:szCs w:val="24"/>
        </w:rPr>
        <w:t>d</w:t>
      </w:r>
      <w:r>
        <w:rPr>
          <w:spacing w:val="6"/>
          <w:sz w:val="24"/>
          <w:szCs w:val="24"/>
        </w:rPr>
        <w:t xml:space="preserve"> </w:t>
      </w:r>
      <w:r>
        <w:rPr>
          <w:spacing w:val="6"/>
          <w:w w:val="89"/>
          <w:sz w:val="24"/>
          <w:szCs w:val="24"/>
        </w:rPr>
        <w:t>Ha</w:t>
      </w:r>
      <w:r>
        <w:rPr>
          <w:spacing w:val="9"/>
          <w:w w:val="89"/>
          <w:sz w:val="24"/>
          <w:szCs w:val="24"/>
        </w:rPr>
        <w:t>n</w:t>
      </w:r>
      <w:r>
        <w:rPr>
          <w:spacing w:val="6"/>
          <w:w w:val="89"/>
          <w:sz w:val="24"/>
          <w:szCs w:val="24"/>
        </w:rPr>
        <w:t>u</w:t>
      </w:r>
      <w:r>
        <w:rPr>
          <w:w w:val="89"/>
          <w:sz w:val="24"/>
          <w:szCs w:val="24"/>
        </w:rPr>
        <w:t>m</w:t>
      </w:r>
      <w:r>
        <w:rPr>
          <w:spacing w:val="49"/>
          <w:w w:val="89"/>
          <w:sz w:val="24"/>
          <w:szCs w:val="24"/>
        </w:rPr>
        <w:t xml:space="preserve"> </w:t>
      </w:r>
      <w:r>
        <w:rPr>
          <w:spacing w:val="7"/>
          <w:w w:val="88"/>
          <w:sz w:val="24"/>
          <w:szCs w:val="24"/>
        </w:rPr>
        <w:t>h</w:t>
      </w:r>
      <w:r>
        <w:rPr>
          <w:spacing w:val="10"/>
          <w:w w:val="94"/>
          <w:sz w:val="24"/>
          <w:szCs w:val="24"/>
        </w:rPr>
        <w:t>a</w:t>
      </w:r>
      <w:r>
        <w:rPr>
          <w:spacing w:val="7"/>
          <w:w w:val="88"/>
          <w:sz w:val="24"/>
          <w:szCs w:val="24"/>
        </w:rPr>
        <w:t>v</w:t>
      </w:r>
      <w:r>
        <w:rPr>
          <w:w w:val="76"/>
          <w:sz w:val="24"/>
          <w:szCs w:val="24"/>
        </w:rPr>
        <w:t xml:space="preserve">e </w:t>
      </w:r>
      <w:r>
        <w:rPr>
          <w:spacing w:val="2"/>
          <w:w w:val="82"/>
          <w:sz w:val="24"/>
          <w:szCs w:val="24"/>
        </w:rPr>
        <w:t>ex</w:t>
      </w:r>
      <w:r>
        <w:rPr>
          <w:w w:val="82"/>
          <w:sz w:val="24"/>
          <w:szCs w:val="24"/>
        </w:rPr>
        <w:t>p</w:t>
      </w:r>
      <w:r>
        <w:rPr>
          <w:spacing w:val="2"/>
          <w:w w:val="82"/>
          <w:sz w:val="24"/>
          <w:szCs w:val="24"/>
        </w:rPr>
        <w:t>erie</w:t>
      </w:r>
      <w:r>
        <w:rPr>
          <w:w w:val="82"/>
          <w:sz w:val="24"/>
          <w:szCs w:val="24"/>
        </w:rPr>
        <w:t>n</w:t>
      </w:r>
      <w:r>
        <w:rPr>
          <w:spacing w:val="2"/>
          <w:w w:val="82"/>
          <w:sz w:val="24"/>
          <w:szCs w:val="24"/>
        </w:rPr>
        <w:t>ced</w:t>
      </w:r>
      <w:r>
        <w:rPr>
          <w:w w:val="82"/>
          <w:sz w:val="24"/>
          <w:szCs w:val="24"/>
        </w:rPr>
        <w:t>.</w:t>
      </w:r>
      <w:r>
        <w:rPr>
          <w:spacing w:val="46"/>
          <w:w w:val="82"/>
          <w:sz w:val="24"/>
          <w:szCs w:val="24"/>
        </w:rPr>
        <w:t xml:space="preserve"> </w:t>
      </w:r>
      <w:r>
        <w:rPr>
          <w:sz w:val="24"/>
          <w:szCs w:val="24"/>
        </w:rPr>
        <w:t>As</w:t>
      </w:r>
      <w:r>
        <w:rPr>
          <w:spacing w:val="-19"/>
          <w:sz w:val="24"/>
          <w:szCs w:val="24"/>
        </w:rPr>
        <w:t xml:space="preserve"> </w:t>
      </w:r>
      <w:r>
        <w:rPr>
          <w:spacing w:val="2"/>
          <w:w w:val="85"/>
          <w:sz w:val="24"/>
          <w:szCs w:val="24"/>
        </w:rPr>
        <w:t>al</w:t>
      </w:r>
      <w:r>
        <w:rPr>
          <w:w w:val="85"/>
          <w:sz w:val="24"/>
          <w:szCs w:val="24"/>
        </w:rPr>
        <w:t>w</w:t>
      </w:r>
      <w:r>
        <w:rPr>
          <w:spacing w:val="2"/>
          <w:w w:val="85"/>
          <w:sz w:val="24"/>
          <w:szCs w:val="24"/>
        </w:rPr>
        <w:t>ays</w:t>
      </w:r>
      <w:r>
        <w:rPr>
          <w:w w:val="85"/>
          <w:sz w:val="24"/>
          <w:szCs w:val="24"/>
        </w:rPr>
        <w:t xml:space="preserve">, </w:t>
      </w:r>
      <w:r>
        <w:rPr>
          <w:spacing w:val="10"/>
          <w:w w:val="85"/>
          <w:sz w:val="24"/>
          <w:szCs w:val="24"/>
        </w:rPr>
        <w:t xml:space="preserve"> </w:t>
      </w:r>
      <w:r>
        <w:rPr>
          <w:spacing w:val="2"/>
          <w:w w:val="85"/>
          <w:sz w:val="24"/>
          <w:szCs w:val="24"/>
        </w:rPr>
        <w:t>yo</w:t>
      </w:r>
      <w:r>
        <w:rPr>
          <w:w w:val="85"/>
          <w:sz w:val="24"/>
          <w:szCs w:val="24"/>
        </w:rPr>
        <w:t>u</w:t>
      </w:r>
      <w:r>
        <w:rPr>
          <w:spacing w:val="30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a</w:t>
      </w:r>
      <w:r>
        <w:rPr>
          <w:spacing w:val="2"/>
          <w:w w:val="85"/>
          <w:sz w:val="24"/>
          <w:szCs w:val="24"/>
        </w:rPr>
        <w:t>r</w:t>
      </w:r>
      <w:r>
        <w:rPr>
          <w:w w:val="85"/>
          <w:sz w:val="24"/>
          <w:szCs w:val="24"/>
        </w:rPr>
        <w:t>e</w:t>
      </w:r>
      <w:r>
        <w:rPr>
          <w:spacing w:val="37"/>
          <w:w w:val="85"/>
          <w:sz w:val="24"/>
          <w:szCs w:val="24"/>
        </w:rPr>
        <w:t xml:space="preserve"> </w:t>
      </w:r>
      <w:r>
        <w:rPr>
          <w:spacing w:val="2"/>
          <w:w w:val="85"/>
          <w:sz w:val="24"/>
          <w:szCs w:val="24"/>
        </w:rPr>
        <w:t>sp</w:t>
      </w:r>
      <w:r>
        <w:rPr>
          <w:w w:val="85"/>
          <w:sz w:val="24"/>
          <w:szCs w:val="24"/>
        </w:rPr>
        <w:t>e</w:t>
      </w:r>
      <w:r>
        <w:rPr>
          <w:spacing w:val="2"/>
          <w:w w:val="85"/>
          <w:sz w:val="24"/>
          <w:szCs w:val="24"/>
        </w:rPr>
        <w:t>cia</w:t>
      </w:r>
      <w:r>
        <w:rPr>
          <w:w w:val="85"/>
          <w:sz w:val="24"/>
          <w:szCs w:val="24"/>
        </w:rPr>
        <w:t>l</w:t>
      </w:r>
      <w:r>
        <w:rPr>
          <w:spacing w:val="25"/>
          <w:w w:val="85"/>
          <w:sz w:val="24"/>
          <w:szCs w:val="24"/>
        </w:rPr>
        <w:t xml:space="preserve"> </w:t>
      </w:r>
      <w:r>
        <w:rPr>
          <w:spacing w:val="2"/>
          <w:w w:val="96"/>
          <w:sz w:val="24"/>
          <w:szCs w:val="24"/>
        </w:rPr>
        <w:t>f</w:t>
      </w:r>
      <w:r>
        <w:rPr>
          <w:spacing w:val="2"/>
          <w:w w:val="80"/>
          <w:sz w:val="24"/>
          <w:szCs w:val="24"/>
        </w:rPr>
        <w:t>o</w:t>
      </w:r>
      <w:r>
        <w:rPr>
          <w:w w:val="90"/>
          <w:sz w:val="24"/>
          <w:szCs w:val="24"/>
        </w:rPr>
        <w:t xml:space="preserve">r </w:t>
      </w:r>
      <w:r>
        <w:rPr>
          <w:w w:val="88"/>
          <w:sz w:val="24"/>
          <w:szCs w:val="24"/>
        </w:rPr>
        <w:t>us.</w:t>
      </w:r>
      <w:r>
        <w:rPr>
          <w:spacing w:val="14"/>
          <w:w w:val="88"/>
          <w:sz w:val="24"/>
          <w:szCs w:val="24"/>
        </w:rPr>
        <w:t xml:space="preserve"> </w:t>
      </w:r>
      <w:r>
        <w:rPr>
          <w:w w:val="88"/>
          <w:sz w:val="24"/>
          <w:szCs w:val="24"/>
        </w:rPr>
        <w:t>Proud</w:t>
      </w:r>
      <w:r>
        <w:rPr>
          <w:spacing w:val="23"/>
          <w:w w:val="88"/>
          <w:sz w:val="24"/>
          <w:szCs w:val="24"/>
        </w:rPr>
        <w:t xml:space="preserve"> </w:t>
      </w:r>
      <w:r>
        <w:rPr>
          <w:sz w:val="24"/>
          <w:szCs w:val="24"/>
        </w:rPr>
        <w:t>to</w:t>
      </w:r>
      <w:r>
        <w:rPr>
          <w:spacing w:val="-8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have</w:t>
      </w:r>
      <w:r>
        <w:rPr>
          <w:spacing w:val="24"/>
          <w:w w:val="85"/>
          <w:sz w:val="24"/>
          <w:szCs w:val="24"/>
        </w:rPr>
        <w:t xml:space="preserve"> </w:t>
      </w:r>
      <w:r>
        <w:rPr>
          <w:w w:val="85"/>
          <w:sz w:val="24"/>
          <w:szCs w:val="24"/>
        </w:rPr>
        <w:t>you,</w:t>
      </w:r>
      <w:r>
        <w:rPr>
          <w:spacing w:val="15"/>
          <w:w w:val="85"/>
          <w:sz w:val="24"/>
          <w:szCs w:val="24"/>
        </w:rPr>
        <w:t xml:space="preserve"> </w:t>
      </w:r>
      <w:r>
        <w:rPr>
          <w:sz w:val="24"/>
          <w:szCs w:val="24"/>
        </w:rPr>
        <w:t>girl!</w:t>
      </w:r>
    </w:p>
    <w:p w14:paraId="427F3CDC" w14:textId="77777777" w:rsidR="00F65ED8" w:rsidRDefault="009703BE">
      <w:pPr>
        <w:spacing w:before="65"/>
        <w:ind w:left="2938"/>
        <w:rPr>
          <w:sz w:val="24"/>
          <w:szCs w:val="24"/>
        </w:rPr>
      </w:pPr>
      <w:r>
        <w:pict w14:anchorId="5D3C3B51">
          <v:group id="_x0000_s1099" style="position:absolute;left:0;text-align:left;margin-left:339.2pt;margin-top:107.6pt;width:206.9pt;height:176.2pt;z-index:-1093;mso-position-horizontal-relative:page;mso-position-vertical-relative:page" coordorigin="6784,2152" coordsize="4138,3524">
            <v:shape id="_x0000_s1106" style="position:absolute;left:9581;top:2287;width:1198;height:828" coordorigin="9581,2287" coordsize="1198,828" path="m9581,3115r,-828l10778,2287r,828l9581,3115xe" fillcolor="black" stroked="f">
              <v:path arrowok="t"/>
            </v:shape>
            <v:shape id="_x0000_s1105" style="position:absolute;left:9581;top:2287;width:1198;height:828" coordorigin="9581,2287" coordsize="1198,828" path="m10778,2287r-1197,l9581,3115r1197,l10778,2287xe" filled="f" strokeweight=".00322mm">
              <v:path arrowok="t"/>
            </v:shape>
            <v:shape id="_x0000_s1104" style="position:absolute;left:9581;top:2287;width:1198;height:828" coordorigin="9581,2287" coordsize="1198,828" path="m10778,2287r-1197,l9581,3115r1197,l10778,2287xe" filled="f" strokeweight=".00322mm">
              <v:path arrowok="t"/>
            </v:shape>
            <v:shape id="_x0000_s1103" type="#_x0000_t75" style="position:absolute;left:9607;top:2309;width:1157;height:768">
              <v:imagedata r:id="rId17" o:title=""/>
            </v:shape>
            <v:shape id="_x0000_s1102" type="#_x0000_t75" style="position:absolute;left:9607;top:2309;width:1157;height:768">
              <v:imagedata r:id="rId18" o:title=""/>
            </v:shape>
            <v:shape id="_x0000_s1101" style="position:absolute;left:6794;top:2162;width:4118;height:3504" coordorigin="6794,2162" coordsize="4118,3504" path="m6794,5666r20,-19l6814,2184r4077,l10891,5647r-4077,l10913,5666r,-3504l6794,2162r,3504xe" fillcolor="black" stroked="f">
              <v:path arrowok="t"/>
            </v:shape>
            <v:shape id="_x0000_s1100" style="position:absolute;left:6794;top:5647;width:4118;height:19" coordorigin="6794,5647" coordsize="4118,19" path="m6814,5647r-20,19l10913,5666,6814,5647xe" fillcolor="black" stroked="f">
              <v:path arrowok="t"/>
            </v:shape>
            <w10:wrap anchorx="page" anchory="page"/>
          </v:group>
        </w:pict>
      </w:r>
      <w:r w:rsidR="000A0BE5">
        <w:rPr>
          <w:spacing w:val="5"/>
          <w:w w:val="95"/>
          <w:sz w:val="24"/>
          <w:szCs w:val="24"/>
        </w:rPr>
        <w:t>L</w:t>
      </w:r>
      <w:r w:rsidR="000A0BE5">
        <w:rPr>
          <w:spacing w:val="2"/>
          <w:w w:val="80"/>
          <w:sz w:val="24"/>
          <w:szCs w:val="24"/>
        </w:rPr>
        <w:t>o</w:t>
      </w:r>
      <w:r w:rsidR="000A0BE5">
        <w:rPr>
          <w:spacing w:val="5"/>
          <w:w w:val="88"/>
          <w:sz w:val="24"/>
          <w:szCs w:val="24"/>
        </w:rPr>
        <w:t>v</w:t>
      </w:r>
      <w:r w:rsidR="000A0BE5">
        <w:rPr>
          <w:w w:val="76"/>
          <w:sz w:val="24"/>
          <w:szCs w:val="24"/>
        </w:rPr>
        <w:t>e</w:t>
      </w:r>
    </w:p>
    <w:p w14:paraId="264EA794" w14:textId="77777777" w:rsidR="00F65ED8" w:rsidRDefault="000A0BE5">
      <w:pPr>
        <w:spacing w:before="69"/>
        <w:ind w:left="2938"/>
        <w:rPr>
          <w:sz w:val="24"/>
          <w:szCs w:val="24"/>
        </w:rPr>
      </w:pPr>
      <w:r>
        <w:rPr>
          <w:w w:val="88"/>
          <w:sz w:val="24"/>
          <w:szCs w:val="24"/>
        </w:rPr>
        <w:t>Mom</w:t>
      </w:r>
      <w:r>
        <w:rPr>
          <w:spacing w:val="-15"/>
          <w:w w:val="88"/>
          <w:sz w:val="24"/>
          <w:szCs w:val="24"/>
        </w:rPr>
        <w:t xml:space="preserve"> </w:t>
      </w:r>
      <w:r>
        <w:rPr>
          <w:w w:val="88"/>
          <w:sz w:val="24"/>
          <w:szCs w:val="24"/>
        </w:rPr>
        <w:t>and</w:t>
      </w:r>
      <w:r>
        <w:rPr>
          <w:spacing w:val="13"/>
          <w:w w:val="88"/>
          <w:sz w:val="24"/>
          <w:szCs w:val="24"/>
        </w:rPr>
        <w:t xml:space="preserve"> </w:t>
      </w:r>
      <w:r>
        <w:rPr>
          <w:sz w:val="24"/>
          <w:szCs w:val="24"/>
        </w:rPr>
        <w:t>Dad</w:t>
      </w:r>
    </w:p>
    <w:p w14:paraId="327FA292" w14:textId="77777777" w:rsidR="00F65ED8" w:rsidRDefault="00F65ED8">
      <w:pPr>
        <w:spacing w:line="100" w:lineRule="exact"/>
        <w:rPr>
          <w:sz w:val="11"/>
          <w:szCs w:val="11"/>
        </w:rPr>
      </w:pPr>
    </w:p>
    <w:p w14:paraId="658C91A7" w14:textId="77777777" w:rsidR="00F65ED8" w:rsidRDefault="00F65ED8">
      <w:pPr>
        <w:spacing w:line="200" w:lineRule="exact"/>
      </w:pPr>
    </w:p>
    <w:p w14:paraId="5CBCB2F8" w14:textId="77777777" w:rsidR="00F65ED8" w:rsidRDefault="000A0BE5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23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4"/>
        </w:rPr>
        <w:t>v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rd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….</w:t>
      </w:r>
    </w:p>
    <w:p w14:paraId="4E2AC53C" w14:textId="77777777" w:rsidR="00F65ED8" w:rsidRDefault="000A0BE5">
      <w:pPr>
        <w:spacing w:before="10" w:line="250" w:lineRule="auto"/>
        <w:ind w:left="454" w:right="3267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7"/>
        </w:rPr>
        <w:t>H</w:t>
      </w:r>
      <w:r>
        <w:rPr>
          <w:rFonts w:ascii="Arial" w:eastAsia="Arial" w:hAnsi="Arial" w:cs="Arial"/>
          <w:spacing w:val="-10"/>
        </w:rPr>
        <w:t>a</w:t>
      </w:r>
      <w:r>
        <w:rPr>
          <w:rFonts w:ascii="Arial" w:eastAsia="Arial" w:hAnsi="Arial" w:cs="Arial"/>
          <w:spacing w:val="-8"/>
        </w:rPr>
        <w:t>nu</w:t>
      </w:r>
      <w:r>
        <w:rPr>
          <w:rFonts w:ascii="Arial" w:eastAsia="Arial" w:hAnsi="Arial" w:cs="Arial"/>
        </w:rPr>
        <w:t xml:space="preserve">m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proofErr w:type="spellStart"/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H</w:t>
      </w:r>
      <w:r>
        <w:rPr>
          <w:rFonts w:ascii="Arial" w:eastAsia="Arial" w:hAnsi="Arial" w:cs="Arial"/>
          <w:spacing w:val="-8"/>
        </w:rPr>
        <w:t>a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i</w:t>
      </w:r>
    </w:p>
    <w:p w14:paraId="59DD7346" w14:textId="77777777" w:rsidR="00F65ED8" w:rsidRDefault="000A0BE5">
      <w:pPr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7"/>
        </w:rPr>
        <w:t>H</w:t>
      </w:r>
      <w:r>
        <w:rPr>
          <w:rFonts w:ascii="Arial" w:eastAsia="Arial" w:hAnsi="Arial" w:cs="Arial"/>
          <w:spacing w:val="-10"/>
        </w:rPr>
        <w:t>a</w:t>
      </w:r>
      <w:r>
        <w:rPr>
          <w:rFonts w:ascii="Arial" w:eastAsia="Arial" w:hAnsi="Arial" w:cs="Arial"/>
          <w:spacing w:val="-8"/>
        </w:rPr>
        <w:t>n</w:t>
      </w:r>
      <w:r>
        <w:rPr>
          <w:rFonts w:ascii="Arial" w:eastAsia="Arial" w:hAnsi="Arial" w:cs="Arial"/>
        </w:rPr>
        <w:t>a</w:t>
      </w:r>
    </w:p>
    <w:p w14:paraId="1F9C3486" w14:textId="77777777" w:rsidR="00F65ED8" w:rsidRDefault="00F65ED8">
      <w:pPr>
        <w:spacing w:before="4" w:line="140" w:lineRule="exact"/>
        <w:rPr>
          <w:sz w:val="15"/>
          <w:szCs w:val="15"/>
        </w:rPr>
      </w:pPr>
    </w:p>
    <w:p w14:paraId="4697C854" w14:textId="77777777" w:rsidR="00F65ED8" w:rsidRDefault="000A0BE5">
      <w:pPr>
        <w:spacing w:line="250" w:lineRule="auto"/>
        <w:ind w:left="454" w:right="79" w:hanging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24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W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 xml:space="preserve">o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k the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relat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onship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bet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>een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er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2"/>
          <w:w w:val="98"/>
        </w:rPr>
        <w:t>e</w:t>
      </w:r>
      <w:r>
        <w:rPr>
          <w:rFonts w:ascii="Arial" w:eastAsia="Arial" w:hAnsi="Arial" w:cs="Arial"/>
          <w:spacing w:val="1"/>
          <w:w w:val="98"/>
        </w:rPr>
        <w:t>c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w w:val="98"/>
        </w:rPr>
        <w:t>i</w:t>
      </w:r>
      <w:r>
        <w:rPr>
          <w:rFonts w:ascii="Arial" w:eastAsia="Arial" w:hAnsi="Arial" w:cs="Arial"/>
          <w:spacing w:val="-2"/>
          <w:w w:val="98"/>
        </w:rPr>
        <w:t>v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8"/>
          <w:w w:val="98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w w:val="98"/>
        </w:rPr>
        <w:t>fo</w:t>
      </w:r>
      <w:r>
        <w:rPr>
          <w:rFonts w:ascii="Arial" w:eastAsia="Arial" w:hAnsi="Arial" w:cs="Arial"/>
          <w:spacing w:val="-4"/>
          <w:w w:val="98"/>
        </w:rPr>
        <w:t>l</w:t>
      </w:r>
      <w:r>
        <w:rPr>
          <w:rFonts w:ascii="Arial" w:eastAsia="Arial" w:hAnsi="Arial" w:cs="Arial"/>
          <w:w w:val="98"/>
        </w:rPr>
        <w:t>l</w:t>
      </w:r>
      <w:r>
        <w:rPr>
          <w:rFonts w:ascii="Arial" w:eastAsia="Arial" w:hAnsi="Arial" w:cs="Arial"/>
          <w:spacing w:val="-1"/>
          <w:w w:val="98"/>
        </w:rPr>
        <w:t>o</w:t>
      </w:r>
      <w:r>
        <w:rPr>
          <w:rFonts w:ascii="Arial" w:eastAsia="Arial" w:hAnsi="Arial" w:cs="Arial"/>
          <w:spacing w:val="-5"/>
          <w:w w:val="98"/>
        </w:rPr>
        <w:t>w</w:t>
      </w:r>
      <w:r>
        <w:rPr>
          <w:rFonts w:ascii="Arial" w:eastAsia="Arial" w:hAnsi="Arial" w:cs="Arial"/>
          <w:w w:val="98"/>
        </w:rPr>
        <w:t>i</w:t>
      </w:r>
      <w:r>
        <w:rPr>
          <w:rFonts w:ascii="Arial" w:eastAsia="Arial" w:hAnsi="Arial" w:cs="Arial"/>
          <w:spacing w:val="-4"/>
          <w:w w:val="98"/>
        </w:rPr>
        <w:t>n</w:t>
      </w:r>
      <w:r>
        <w:rPr>
          <w:rFonts w:ascii="Arial" w:eastAsia="Arial" w:hAnsi="Arial" w:cs="Arial"/>
          <w:w w:val="98"/>
        </w:rPr>
        <w:t>g</w:t>
      </w:r>
      <w:r>
        <w:rPr>
          <w:rFonts w:ascii="Arial" w:eastAsia="Arial" w:hAnsi="Arial" w:cs="Arial"/>
          <w:spacing w:val="-6"/>
          <w:w w:val="98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2"/>
        </w:rPr>
        <w:t>ar</w:t>
      </w:r>
      <w:r>
        <w:rPr>
          <w:rFonts w:ascii="Arial" w:eastAsia="Arial" w:hAnsi="Arial" w:cs="Arial"/>
        </w:rPr>
        <w:t>d?</w:t>
      </w:r>
    </w:p>
    <w:p w14:paraId="47ED1B94" w14:textId="77777777" w:rsidR="00F65ED8" w:rsidRDefault="000A0BE5">
      <w:pPr>
        <w:spacing w:line="250" w:lineRule="auto"/>
        <w:ind w:left="454" w:right="219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rents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ng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4"/>
          <w:w w:val="98"/>
        </w:rPr>
        <w:t>i</w:t>
      </w:r>
      <w:r>
        <w:rPr>
          <w:rFonts w:ascii="Arial" w:eastAsia="Arial" w:hAnsi="Arial" w:cs="Arial"/>
          <w:w w:val="98"/>
        </w:rPr>
        <w:t>b</w:t>
      </w:r>
      <w:r>
        <w:rPr>
          <w:rFonts w:ascii="Arial" w:eastAsia="Arial" w:hAnsi="Arial" w:cs="Arial"/>
          <w:spacing w:val="-4"/>
          <w:w w:val="98"/>
        </w:rPr>
        <w:t>l</w:t>
      </w:r>
      <w:r>
        <w:rPr>
          <w:rFonts w:ascii="Arial" w:eastAsia="Arial" w:hAnsi="Arial" w:cs="Arial"/>
          <w:w w:val="98"/>
        </w:rPr>
        <w:t>i</w:t>
      </w:r>
      <w:r>
        <w:rPr>
          <w:rFonts w:ascii="Arial" w:eastAsia="Arial" w:hAnsi="Arial" w:cs="Arial"/>
          <w:spacing w:val="-1"/>
          <w:w w:val="98"/>
        </w:rPr>
        <w:t>n</w:t>
      </w:r>
      <w:r>
        <w:rPr>
          <w:rFonts w:ascii="Arial" w:eastAsia="Arial" w:hAnsi="Arial" w:cs="Arial"/>
          <w:spacing w:val="-3"/>
          <w:w w:val="98"/>
        </w:rPr>
        <w:t>g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8"/>
          <w:w w:val="98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e</w:t>
      </w:r>
      <w:r>
        <w:rPr>
          <w:rFonts w:ascii="Arial" w:eastAsia="Arial" w:hAnsi="Arial" w:cs="Arial"/>
        </w:rPr>
        <w:t xml:space="preserve">nd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1"/>
          <w:w w:val="98"/>
        </w:rPr>
        <w:t>T</w:t>
      </w:r>
      <w:r>
        <w:rPr>
          <w:rFonts w:ascii="Arial" w:eastAsia="Arial" w:hAnsi="Arial" w:cs="Arial"/>
          <w:spacing w:val="-3"/>
          <w:w w:val="98"/>
        </w:rPr>
        <w:t>ea</w:t>
      </w:r>
      <w:r>
        <w:rPr>
          <w:rFonts w:ascii="Arial" w:eastAsia="Arial" w:hAnsi="Arial" w:cs="Arial"/>
          <w:w w:val="98"/>
        </w:rPr>
        <w:t>c</w:t>
      </w:r>
      <w:r>
        <w:rPr>
          <w:rFonts w:ascii="Arial" w:eastAsia="Arial" w:hAnsi="Arial" w:cs="Arial"/>
          <w:spacing w:val="-6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w w:val="98"/>
        </w:rPr>
        <w:t>s</w:t>
      </w:r>
      <w:r>
        <w:rPr>
          <w:rFonts w:ascii="Arial" w:eastAsia="Arial" w:hAnsi="Arial" w:cs="Arial"/>
          <w:spacing w:val="-9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an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ien</w:t>
      </w:r>
      <w:r>
        <w:rPr>
          <w:rFonts w:ascii="Arial" w:eastAsia="Arial" w:hAnsi="Arial" w:cs="Arial"/>
        </w:rPr>
        <w:t>d</w:t>
      </w:r>
    </w:p>
    <w:p w14:paraId="6E47C72B" w14:textId="77777777" w:rsidR="00F65ED8" w:rsidRDefault="000A0BE5">
      <w:pPr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P</w:t>
      </w:r>
      <w:r>
        <w:rPr>
          <w:rFonts w:ascii="Arial" w:eastAsia="Arial" w:hAnsi="Arial" w:cs="Arial"/>
          <w:w w:val="98"/>
        </w:rPr>
        <w:t>a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3"/>
          <w:w w:val="98"/>
        </w:rPr>
        <w:t>n</w:t>
      </w:r>
      <w:r>
        <w:rPr>
          <w:rFonts w:ascii="Arial" w:eastAsia="Arial" w:hAnsi="Arial" w:cs="Arial"/>
          <w:w w:val="98"/>
        </w:rPr>
        <w:t>ts</w:t>
      </w:r>
      <w:r>
        <w:rPr>
          <w:rFonts w:ascii="Arial" w:eastAsia="Arial" w:hAnsi="Arial" w:cs="Arial"/>
          <w:spacing w:val="-10"/>
          <w:w w:val="9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</w:t>
      </w:r>
    </w:p>
    <w:p w14:paraId="52B0A49F" w14:textId="77777777" w:rsidR="00F65ED8" w:rsidRDefault="00F65ED8">
      <w:pPr>
        <w:spacing w:before="5" w:line="180" w:lineRule="exact"/>
        <w:rPr>
          <w:sz w:val="19"/>
          <w:szCs w:val="19"/>
        </w:rPr>
      </w:pPr>
    </w:p>
    <w:p w14:paraId="5DA84618" w14:textId="77777777" w:rsidR="00F65ED8" w:rsidRDefault="000A0BE5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  <w:w w:val="99"/>
        </w:rPr>
        <w:t>25</w:t>
      </w:r>
      <w:r>
        <w:rPr>
          <w:rFonts w:ascii="Arial" w:eastAsia="Arial" w:hAnsi="Arial" w:cs="Arial"/>
          <w:w w:val="99"/>
        </w:rPr>
        <w:t>.</w:t>
      </w:r>
      <w:r>
        <w:rPr>
          <w:rFonts w:ascii="Arial" w:eastAsia="Arial" w:hAnsi="Arial" w:cs="Arial"/>
        </w:rPr>
        <w:t xml:space="preserve">  </w:t>
      </w:r>
      <w:r>
        <w:rPr>
          <w:rFonts w:ascii="Arial" w:eastAsia="Arial" w:hAnsi="Arial" w:cs="Arial"/>
          <w:spacing w:val="13"/>
        </w:rPr>
        <w:t xml:space="preserve"> </w:t>
      </w:r>
      <w:r w:rsidR="00786467">
        <w:pict w14:anchorId="6ABC7E2C">
          <v:shape id="_x0000_i1030" type="#_x0000_t75" style="width:170.3pt;height:125.2pt">
            <v:imagedata r:id="rId19" o:title=""/>
          </v:shape>
        </w:pict>
      </w:r>
    </w:p>
    <w:p w14:paraId="1B95FADC" w14:textId="77777777" w:rsidR="00F65ED8" w:rsidRDefault="00F65ED8">
      <w:pPr>
        <w:spacing w:before="2" w:line="120" w:lineRule="exact"/>
        <w:rPr>
          <w:sz w:val="12"/>
          <w:szCs w:val="12"/>
        </w:rPr>
      </w:pPr>
    </w:p>
    <w:p w14:paraId="63C5923A" w14:textId="77777777" w:rsidR="00F65ED8" w:rsidRDefault="00786467">
      <w:pPr>
        <w:ind w:left="453"/>
      </w:pPr>
      <w:r>
        <w:pict w14:anchorId="5C413F77">
          <v:shape id="_x0000_i1031" type="#_x0000_t75" style="width:170.3pt;height:120.85pt">
            <v:imagedata r:id="rId20" o:title=""/>
          </v:shape>
        </w:pict>
      </w:r>
    </w:p>
    <w:p w14:paraId="2D879FC6" w14:textId="77777777" w:rsidR="00F65ED8" w:rsidRDefault="000A0BE5">
      <w:pPr>
        <w:spacing w:before="90" w:line="250" w:lineRule="auto"/>
        <w:ind w:left="454" w:right="160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these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Sh</w:t>
      </w:r>
      <w:r>
        <w:rPr>
          <w:rFonts w:ascii="Arial" w:eastAsia="Arial" w:hAnsi="Arial" w:cs="Arial"/>
          <w:w w:val="98"/>
        </w:rPr>
        <w:t>ow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id</w:t>
      </w:r>
      <w:r>
        <w:rPr>
          <w:rFonts w:ascii="Arial" w:eastAsia="Arial" w:hAnsi="Arial" w:cs="Arial"/>
        </w:rPr>
        <w:t>e</w:t>
      </w:r>
    </w:p>
    <w:p w14:paraId="47094D90" w14:textId="77777777" w:rsidR="00F65ED8" w:rsidRDefault="000A0BE5">
      <w:pPr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ty</w:t>
      </w:r>
    </w:p>
    <w:p w14:paraId="4AF176F6" w14:textId="77777777" w:rsidR="00F65ED8" w:rsidRDefault="000A0BE5">
      <w:pPr>
        <w:spacing w:before="10"/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S</w:t>
      </w:r>
      <w:r>
        <w:rPr>
          <w:rFonts w:ascii="Arial" w:eastAsia="Arial" w:hAnsi="Arial" w:cs="Arial"/>
          <w:w w:val="98"/>
        </w:rPr>
        <w:t>h</w:t>
      </w:r>
      <w:r>
        <w:rPr>
          <w:rFonts w:ascii="Arial" w:eastAsia="Arial" w:hAnsi="Arial" w:cs="Arial"/>
          <w:spacing w:val="-3"/>
          <w:w w:val="98"/>
        </w:rPr>
        <w:t>o</w:t>
      </w:r>
      <w:r>
        <w:rPr>
          <w:rFonts w:ascii="Arial" w:eastAsia="Arial" w:hAnsi="Arial" w:cs="Arial"/>
          <w:w w:val="98"/>
        </w:rPr>
        <w:t>w</w:t>
      </w:r>
      <w:r>
        <w:rPr>
          <w:rFonts w:ascii="Arial" w:eastAsia="Arial" w:hAnsi="Arial" w:cs="Arial"/>
          <w:spacing w:val="-13"/>
          <w:w w:val="9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t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e</w:t>
      </w:r>
    </w:p>
    <w:p w14:paraId="2C6D998E" w14:textId="77777777" w:rsidR="00F65ED8" w:rsidRDefault="000A0BE5">
      <w:pPr>
        <w:spacing w:before="10"/>
        <w:ind w:left="454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2" w:space="720" w:equalWidth="0">
            <w:col w:w="4411" w:space="749"/>
            <w:col w:w="4720"/>
          </w:cols>
        </w:sect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ow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pat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y</w:t>
      </w:r>
    </w:p>
    <w:p w14:paraId="03A89C6E" w14:textId="77777777" w:rsidR="00F65ED8" w:rsidRDefault="00F65ED8">
      <w:pPr>
        <w:spacing w:before="12" w:line="200" w:lineRule="exact"/>
        <w:sectPr w:rsidR="00F65ED8">
          <w:headerReference w:type="default" r:id="rId21"/>
          <w:pgSz w:w="11920" w:h="16840"/>
          <w:pgMar w:top="1560" w:right="880" w:bottom="280" w:left="1160" w:header="1347" w:footer="0" w:gutter="0"/>
          <w:pgNumType w:start="5"/>
          <w:cols w:space="720"/>
        </w:sectPr>
      </w:pPr>
    </w:p>
    <w:p w14:paraId="7685D224" w14:textId="77777777" w:rsidR="00F65ED8" w:rsidRDefault="00F65ED8">
      <w:pPr>
        <w:spacing w:before="3" w:line="100" w:lineRule="exact"/>
        <w:rPr>
          <w:sz w:val="11"/>
          <w:szCs w:val="11"/>
        </w:rPr>
      </w:pPr>
    </w:p>
    <w:p w14:paraId="06DBB966" w14:textId="77777777" w:rsidR="00F65ED8" w:rsidRDefault="000A0BE5">
      <w:pPr>
        <w:ind w:left="114"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26</w:t>
      </w:r>
      <w:r>
        <w:rPr>
          <w:rFonts w:ascii="Arial" w:eastAsia="Arial" w:hAnsi="Arial" w:cs="Arial"/>
        </w:rPr>
        <w:t>.</w:t>
      </w:r>
    </w:p>
    <w:p w14:paraId="36643D85" w14:textId="77777777" w:rsidR="00F65ED8" w:rsidRDefault="00F65ED8">
      <w:pPr>
        <w:spacing w:line="200" w:lineRule="exact"/>
      </w:pPr>
    </w:p>
    <w:p w14:paraId="3E98EB63" w14:textId="77777777" w:rsidR="00F65ED8" w:rsidRDefault="00F65ED8">
      <w:pPr>
        <w:spacing w:line="200" w:lineRule="exact"/>
      </w:pPr>
    </w:p>
    <w:p w14:paraId="0B8B072A" w14:textId="77777777" w:rsidR="00F65ED8" w:rsidRDefault="00F65ED8">
      <w:pPr>
        <w:spacing w:line="200" w:lineRule="exact"/>
      </w:pPr>
    </w:p>
    <w:p w14:paraId="6F9E93B2" w14:textId="77777777" w:rsidR="00F65ED8" w:rsidRDefault="00F65ED8">
      <w:pPr>
        <w:spacing w:line="200" w:lineRule="exact"/>
      </w:pPr>
    </w:p>
    <w:p w14:paraId="319511C5" w14:textId="77777777" w:rsidR="00F65ED8" w:rsidRDefault="00F65ED8">
      <w:pPr>
        <w:spacing w:line="200" w:lineRule="exact"/>
      </w:pPr>
    </w:p>
    <w:p w14:paraId="3ED78104" w14:textId="77777777" w:rsidR="00F65ED8" w:rsidRDefault="00F65ED8">
      <w:pPr>
        <w:spacing w:line="200" w:lineRule="exact"/>
      </w:pPr>
    </w:p>
    <w:p w14:paraId="6C7D571C" w14:textId="77777777" w:rsidR="00F65ED8" w:rsidRDefault="00F65ED8">
      <w:pPr>
        <w:spacing w:line="200" w:lineRule="exact"/>
      </w:pPr>
    </w:p>
    <w:p w14:paraId="1F83B327" w14:textId="77777777" w:rsidR="00F65ED8" w:rsidRDefault="00F65ED8">
      <w:pPr>
        <w:spacing w:line="200" w:lineRule="exact"/>
      </w:pPr>
    </w:p>
    <w:p w14:paraId="1A7C9AE3" w14:textId="77777777" w:rsidR="00F65ED8" w:rsidRDefault="00F65ED8">
      <w:pPr>
        <w:spacing w:line="200" w:lineRule="exact"/>
      </w:pPr>
    </w:p>
    <w:p w14:paraId="394EC763" w14:textId="77777777" w:rsidR="00F65ED8" w:rsidRDefault="00F65ED8">
      <w:pPr>
        <w:spacing w:line="200" w:lineRule="exact"/>
      </w:pPr>
    </w:p>
    <w:p w14:paraId="1E440166" w14:textId="77777777" w:rsidR="00F65ED8" w:rsidRDefault="00F65ED8">
      <w:pPr>
        <w:spacing w:line="200" w:lineRule="exact"/>
      </w:pPr>
    </w:p>
    <w:p w14:paraId="31F67721" w14:textId="77777777" w:rsidR="00F65ED8" w:rsidRDefault="00F65ED8">
      <w:pPr>
        <w:spacing w:line="200" w:lineRule="exact"/>
      </w:pPr>
    </w:p>
    <w:p w14:paraId="5744F4FE" w14:textId="77777777" w:rsidR="00F65ED8" w:rsidRDefault="00F65ED8">
      <w:pPr>
        <w:spacing w:line="200" w:lineRule="exact"/>
      </w:pPr>
    </w:p>
    <w:p w14:paraId="0B77A378" w14:textId="77777777" w:rsidR="00F65ED8" w:rsidRDefault="00F65ED8">
      <w:pPr>
        <w:spacing w:line="200" w:lineRule="exact"/>
      </w:pPr>
    </w:p>
    <w:p w14:paraId="07C6FB5A" w14:textId="77777777" w:rsidR="00F65ED8" w:rsidRDefault="00F65ED8">
      <w:pPr>
        <w:spacing w:line="200" w:lineRule="exact"/>
      </w:pPr>
    </w:p>
    <w:p w14:paraId="77A56D7B" w14:textId="77777777" w:rsidR="00F65ED8" w:rsidRDefault="00F65ED8">
      <w:pPr>
        <w:spacing w:line="200" w:lineRule="exact"/>
      </w:pPr>
    </w:p>
    <w:p w14:paraId="2065F3F5" w14:textId="77777777" w:rsidR="00F65ED8" w:rsidRDefault="00F65ED8">
      <w:pPr>
        <w:spacing w:line="200" w:lineRule="exact"/>
      </w:pPr>
    </w:p>
    <w:p w14:paraId="024CC39E" w14:textId="77777777" w:rsidR="00F65ED8" w:rsidRDefault="00F65ED8">
      <w:pPr>
        <w:spacing w:line="200" w:lineRule="exact"/>
      </w:pPr>
    </w:p>
    <w:p w14:paraId="55F92E0F" w14:textId="77777777" w:rsidR="00F65ED8" w:rsidRDefault="00F65ED8">
      <w:pPr>
        <w:spacing w:line="200" w:lineRule="exact"/>
      </w:pPr>
    </w:p>
    <w:p w14:paraId="5368CEFD" w14:textId="77777777" w:rsidR="00F65ED8" w:rsidRDefault="00F65ED8">
      <w:pPr>
        <w:spacing w:line="200" w:lineRule="exact"/>
      </w:pPr>
    </w:p>
    <w:p w14:paraId="76D9B312" w14:textId="77777777" w:rsidR="00F65ED8" w:rsidRDefault="00F65ED8">
      <w:pPr>
        <w:spacing w:before="8" w:line="260" w:lineRule="exact"/>
        <w:rPr>
          <w:sz w:val="26"/>
          <w:szCs w:val="26"/>
        </w:rPr>
      </w:pPr>
    </w:p>
    <w:p w14:paraId="18B7C0B6" w14:textId="77777777" w:rsidR="00F65ED8" w:rsidRDefault="009703BE">
      <w:pPr>
        <w:ind w:left="114" w:right="-50"/>
        <w:rPr>
          <w:rFonts w:ascii="Arial" w:eastAsia="Arial" w:hAnsi="Arial" w:cs="Arial"/>
        </w:rPr>
      </w:pPr>
      <w:r>
        <w:pict w14:anchorId="4E2C9E22">
          <v:shape id="_x0000_s1096" type="#_x0000_t75" style="position:absolute;left:0;text-align:left;margin-left:86.15pt;margin-top:1.8pt;width:189pt;height:136.7pt;z-index:-1092;mso-position-horizontal-relative:page">
            <v:imagedata r:id="rId22" o:title=""/>
            <w10:wrap anchorx="page"/>
          </v:shape>
        </w:pict>
      </w:r>
      <w:r w:rsidR="000A0BE5">
        <w:rPr>
          <w:rFonts w:ascii="Arial" w:eastAsia="Arial" w:hAnsi="Arial" w:cs="Arial"/>
          <w:spacing w:val="-3"/>
        </w:rPr>
        <w:t>27</w:t>
      </w:r>
      <w:r w:rsidR="000A0BE5">
        <w:rPr>
          <w:rFonts w:ascii="Arial" w:eastAsia="Arial" w:hAnsi="Arial" w:cs="Arial"/>
        </w:rPr>
        <w:t>.</w:t>
      </w:r>
    </w:p>
    <w:p w14:paraId="5C68D3AB" w14:textId="77777777" w:rsidR="00F65ED8" w:rsidRDefault="000A0BE5">
      <w:pPr>
        <w:spacing w:before="4" w:line="160" w:lineRule="exact"/>
        <w:rPr>
          <w:sz w:val="16"/>
          <w:szCs w:val="16"/>
        </w:rPr>
      </w:pPr>
      <w:r>
        <w:br w:type="column"/>
      </w:r>
    </w:p>
    <w:p w14:paraId="3C8D20E3" w14:textId="77777777" w:rsidR="00F65ED8" w:rsidRDefault="009703BE">
      <w:pPr>
        <w:ind w:left="5"/>
      </w:pPr>
      <w:r>
        <w:pict w14:anchorId="20BB5964">
          <v:shape id="_x0000_i1032" type="#_x0000_t75" style="width:189.1pt;height:133.35pt">
            <v:imagedata r:id="rId23" o:title=""/>
          </v:shape>
        </w:pict>
      </w:r>
    </w:p>
    <w:p w14:paraId="0D336F2C" w14:textId="77777777" w:rsidR="00F65ED8" w:rsidRDefault="00F65ED8">
      <w:pPr>
        <w:spacing w:before="4" w:line="120" w:lineRule="exact"/>
        <w:rPr>
          <w:sz w:val="12"/>
          <w:szCs w:val="12"/>
        </w:rPr>
      </w:pPr>
    </w:p>
    <w:p w14:paraId="093CA223" w14:textId="77777777" w:rsidR="00F65ED8" w:rsidRDefault="000A0BE5">
      <w:pPr>
        <w:spacing w:line="250" w:lineRule="auto"/>
        <w:ind w:left="5" w:right="-3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new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baby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born is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….</w:t>
      </w:r>
    </w:p>
    <w:p w14:paraId="7624C033" w14:textId="77777777" w:rsidR="00F65ED8" w:rsidRDefault="000A0BE5">
      <w:pPr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orld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ready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its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ve</w:t>
      </w:r>
    </w:p>
    <w:p w14:paraId="7AEE5A29" w14:textId="77777777" w:rsidR="00F65ED8" w:rsidRDefault="000A0BE5">
      <w:pPr>
        <w:spacing w:before="10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May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j</w:t>
      </w:r>
      <w:r>
        <w:rPr>
          <w:rFonts w:ascii="Arial" w:eastAsia="Arial" w:hAnsi="Arial" w:cs="Arial"/>
          <w:w w:val="99"/>
        </w:rPr>
        <w:t>ourney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</w:rPr>
        <w:t>through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hap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y</w:t>
      </w:r>
    </w:p>
    <w:p w14:paraId="2505DDFE" w14:textId="77777777" w:rsidR="00F65ED8" w:rsidRDefault="000A0BE5">
      <w:pPr>
        <w:spacing w:before="10" w:line="250" w:lineRule="auto"/>
        <w:ind w:left="5" w:right="109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M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w w:val="98"/>
        </w:rPr>
        <w:t>m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spacing w:val="-5"/>
          <w:w w:val="98"/>
        </w:rPr>
        <w:t>ab</w:t>
      </w:r>
      <w:r>
        <w:rPr>
          <w:rFonts w:ascii="Arial" w:eastAsia="Arial" w:hAnsi="Arial" w:cs="Arial"/>
          <w:spacing w:val="-6"/>
          <w:w w:val="98"/>
        </w:rPr>
        <w:t>l</w:t>
      </w:r>
      <w:r>
        <w:rPr>
          <w:rFonts w:ascii="Arial" w:eastAsia="Arial" w:hAnsi="Arial" w:cs="Arial"/>
          <w:w w:val="98"/>
        </w:rPr>
        <w:t>e</w:t>
      </w:r>
      <w:r>
        <w:rPr>
          <w:rFonts w:ascii="Arial" w:eastAsia="Arial" w:hAnsi="Arial" w:cs="Arial"/>
          <w:spacing w:val="-11"/>
          <w:w w:val="98"/>
        </w:rPr>
        <w:t xml:space="preserve"> </w:t>
      </w:r>
      <w:r>
        <w:rPr>
          <w:rFonts w:ascii="Arial" w:eastAsia="Arial" w:hAnsi="Arial" w:cs="Arial"/>
          <w:spacing w:val="-5"/>
          <w:w w:val="98"/>
        </w:rPr>
        <w:t>a</w:t>
      </w:r>
      <w:r>
        <w:rPr>
          <w:rFonts w:ascii="Arial" w:eastAsia="Arial" w:hAnsi="Arial" w:cs="Arial"/>
          <w:spacing w:val="-3"/>
          <w:w w:val="98"/>
        </w:rPr>
        <w:t>n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  <w:w w:val="98"/>
        </w:rPr>
        <w:t>f</w:t>
      </w:r>
      <w:r>
        <w:rPr>
          <w:rFonts w:ascii="Arial" w:eastAsia="Arial" w:hAnsi="Arial" w:cs="Arial"/>
          <w:spacing w:val="-5"/>
          <w:w w:val="98"/>
        </w:rPr>
        <w:t>o</w:t>
      </w:r>
      <w:r>
        <w:rPr>
          <w:rFonts w:ascii="Arial" w:eastAsia="Arial" w:hAnsi="Arial" w:cs="Arial"/>
          <w:spacing w:val="-4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spacing w:val="-6"/>
          <w:w w:val="98"/>
        </w:rPr>
        <w:t>v</w:t>
      </w:r>
      <w:r>
        <w:rPr>
          <w:rFonts w:ascii="Arial" w:eastAsia="Arial" w:hAnsi="Arial" w:cs="Arial"/>
          <w:spacing w:val="-5"/>
          <w:w w:val="98"/>
        </w:rPr>
        <w:t>e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14"/>
          <w:w w:val="98"/>
        </w:rPr>
        <w:t xml:space="preserve"> </w:t>
      </w:r>
      <w:r>
        <w:rPr>
          <w:rFonts w:ascii="Arial" w:eastAsia="Arial" w:hAnsi="Arial" w:cs="Arial"/>
          <w:spacing w:val="-5"/>
        </w:rPr>
        <w:t>ho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3"/>
        </w:rPr>
        <w:t>fu</w:t>
      </w:r>
      <w:r>
        <w:rPr>
          <w:rFonts w:ascii="Arial" w:eastAsia="Arial" w:hAnsi="Arial" w:cs="Arial"/>
          <w:spacing w:val="-6"/>
        </w:rPr>
        <w:t>l</w:t>
      </w:r>
      <w:r>
        <w:rPr>
          <w:rFonts w:ascii="Arial" w:eastAsia="Arial" w:hAnsi="Arial" w:cs="Arial"/>
        </w:rPr>
        <w:t xml:space="preserve">!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e,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baby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rl!</w:t>
      </w:r>
    </w:p>
    <w:p w14:paraId="6D221FEE" w14:textId="77777777" w:rsidR="00F65ED8" w:rsidRDefault="000A0BE5">
      <w:pPr>
        <w:spacing w:before="34"/>
        <w:ind w:left="451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text</w:t>
      </w:r>
      <w:r>
        <w:rPr>
          <w:rFonts w:ascii="Arial" w:eastAsia="Arial" w:hAnsi="Arial" w:cs="Arial"/>
          <w:b/>
          <w:spacing w:val="-6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29</w:t>
      </w:r>
      <w:r>
        <w:rPr>
          <w:rFonts w:ascii="Arial" w:eastAsia="Arial" w:hAnsi="Arial" w:cs="Arial"/>
          <w:b/>
          <w:spacing w:val="-5"/>
        </w:rPr>
        <w:t xml:space="preserve"> </w:t>
      </w:r>
      <w:r>
        <w:rPr>
          <w:rFonts w:ascii="Arial" w:eastAsia="Arial" w:hAnsi="Arial" w:cs="Arial"/>
          <w:b/>
        </w:rPr>
        <w:t>and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30</w:t>
      </w:r>
    </w:p>
    <w:p w14:paraId="512FD250" w14:textId="77777777" w:rsidR="00F65ED8" w:rsidRDefault="00F65ED8">
      <w:pPr>
        <w:spacing w:before="14" w:line="200" w:lineRule="exact"/>
      </w:pPr>
    </w:p>
    <w:p w14:paraId="32A433C9" w14:textId="77777777" w:rsidR="00F65ED8" w:rsidRDefault="000A0BE5">
      <w:pPr>
        <w:ind w:left="614" w:right="46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19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Pri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>p</w:t>
      </w:r>
      <w:r>
        <w:rPr>
          <w:rFonts w:ascii="Arial" w:eastAsia="Arial" w:hAnsi="Arial" w:cs="Arial"/>
        </w:rPr>
        <w:t>al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SMP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-10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abu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i</w:t>
      </w:r>
      <w:proofErr w:type="spellEnd"/>
    </w:p>
    <w:p w14:paraId="60636EFF" w14:textId="77777777" w:rsidR="00F65ED8" w:rsidRDefault="00F65ED8">
      <w:pPr>
        <w:spacing w:before="3" w:line="100" w:lineRule="exact"/>
        <w:rPr>
          <w:sz w:val="11"/>
          <w:szCs w:val="11"/>
        </w:rPr>
      </w:pPr>
    </w:p>
    <w:p w14:paraId="61A629B1" w14:textId="77777777" w:rsidR="00F65ED8" w:rsidRDefault="000A0BE5">
      <w:pPr>
        <w:ind w:left="614" w:right="2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7"/>
        </w:rPr>
        <w:t>wo</w:t>
      </w:r>
      <w:r>
        <w:rPr>
          <w:rFonts w:ascii="Arial" w:eastAsia="Arial" w:hAnsi="Arial" w:cs="Arial"/>
          <w:spacing w:val="9"/>
        </w:rPr>
        <w:t>ul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40"/>
        </w:rPr>
        <w:t xml:space="preserve"> </w:t>
      </w:r>
      <w:r>
        <w:rPr>
          <w:rFonts w:ascii="Arial" w:eastAsia="Arial" w:hAnsi="Arial" w:cs="Arial"/>
          <w:spacing w:val="9"/>
        </w:rPr>
        <w:t>li</w:t>
      </w:r>
      <w:r>
        <w:rPr>
          <w:rFonts w:ascii="Arial" w:eastAsia="Arial" w:hAnsi="Arial" w:cs="Arial"/>
          <w:spacing w:val="11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9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4"/>
        </w:rPr>
        <w:t xml:space="preserve"> </w:t>
      </w: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  <w:spacing w:val="7"/>
        </w:rPr>
        <w:t>o</w:t>
      </w:r>
      <w:r>
        <w:rPr>
          <w:rFonts w:ascii="Arial" w:eastAsia="Arial" w:hAnsi="Arial" w:cs="Arial"/>
          <w:spacing w:val="9"/>
        </w:rPr>
        <w:t>ng</w:t>
      </w:r>
      <w:r>
        <w:rPr>
          <w:rFonts w:ascii="Arial" w:eastAsia="Arial" w:hAnsi="Arial" w:cs="Arial"/>
          <w:spacing w:val="10"/>
        </w:rPr>
        <w:t>r</w:t>
      </w:r>
      <w:r>
        <w:rPr>
          <w:rFonts w:ascii="Arial" w:eastAsia="Arial" w:hAnsi="Arial" w:cs="Arial"/>
          <w:spacing w:val="9"/>
        </w:rPr>
        <w:t>atul</w:t>
      </w:r>
      <w:r>
        <w:rPr>
          <w:rFonts w:ascii="Arial" w:eastAsia="Arial" w:hAnsi="Arial" w:cs="Arial"/>
          <w:spacing w:val="7"/>
        </w:rPr>
        <w:t>a</w:t>
      </w:r>
      <w:r>
        <w:rPr>
          <w:rFonts w:ascii="Arial" w:eastAsia="Arial" w:hAnsi="Arial" w:cs="Arial"/>
          <w:spacing w:val="9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36"/>
        </w:rPr>
        <w:t xml:space="preserve"> </w:t>
      </w:r>
      <w:r>
        <w:rPr>
          <w:rFonts w:ascii="Arial" w:eastAsia="Arial" w:hAnsi="Arial" w:cs="Arial"/>
          <w:spacing w:val="9"/>
        </w:rPr>
        <w:t>SM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38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47"/>
        </w:rPr>
        <w:t xml:space="preserve"> </w:t>
      </w:r>
      <w:r>
        <w:rPr>
          <w:rFonts w:ascii="Arial" w:eastAsia="Arial" w:hAnsi="Arial" w:cs="Arial"/>
          <w:spacing w:val="9"/>
        </w:rPr>
        <w:t>0</w:t>
      </w:r>
      <w:r>
        <w:rPr>
          <w:rFonts w:ascii="Arial" w:eastAsia="Arial" w:hAnsi="Arial" w:cs="Arial"/>
        </w:rPr>
        <w:t>6</w:t>
      </w:r>
    </w:p>
    <w:p w14:paraId="3E9A4B36" w14:textId="77777777" w:rsidR="00F65ED8" w:rsidRDefault="009703BE">
      <w:pPr>
        <w:spacing w:before="1" w:line="220" w:lineRule="exact"/>
        <w:ind w:left="614" w:right="215"/>
        <w:jc w:val="both"/>
        <w:rPr>
          <w:rFonts w:ascii="Arial" w:eastAsia="Arial" w:hAnsi="Arial" w:cs="Arial"/>
        </w:rPr>
      </w:pPr>
      <w:r>
        <w:pict w14:anchorId="4E611F67">
          <v:group id="_x0000_s1092" style="position:absolute;left:0;text-align:left;margin-left:339.2pt;margin-top:106.8pt;width:206.8pt;height:137.9pt;z-index:-1090;mso-position-horizontal-relative:page;mso-position-vertical-relative:page" coordorigin="6784,2136" coordsize="4136,2758">
            <v:shape id="_x0000_s1094" style="position:absolute;left:6794;top:2146;width:4116;height:2738" coordorigin="6794,2146" coordsize="4116,2738" path="m6794,4884r20,-19l6814,2167r4077,l10891,4865r-4077,l10910,4884r,-2738l6794,2146r,2738xe" fillcolor="black" stroked="f">
              <v:path arrowok="t"/>
            </v:shape>
            <v:shape id="_x0000_s1093" style="position:absolute;left:6794;top:4865;width:4116;height:19" coordorigin="6794,4865" coordsize="4116,19" path="m6814,4865r-20,19l10910,4884,6814,4865xe" fillcolor="black" stroked="f">
              <v:path arrowok="t"/>
            </v:shape>
            <w10:wrap anchorx="page" anchory="page"/>
          </v:group>
        </w:pict>
      </w:r>
      <w:proofErr w:type="spellStart"/>
      <w:r w:rsidR="000A0BE5">
        <w:rPr>
          <w:rFonts w:ascii="Arial" w:eastAsia="Arial" w:hAnsi="Arial" w:cs="Arial"/>
          <w:spacing w:val="-3"/>
          <w:w w:val="99"/>
        </w:rPr>
        <w:t>Su</w:t>
      </w:r>
      <w:r w:rsidR="000A0BE5">
        <w:rPr>
          <w:rFonts w:ascii="Arial" w:eastAsia="Arial" w:hAnsi="Arial" w:cs="Arial"/>
          <w:spacing w:val="4"/>
          <w:w w:val="99"/>
        </w:rPr>
        <w:t>k</w:t>
      </w:r>
      <w:r w:rsidR="000A0BE5">
        <w:rPr>
          <w:rFonts w:ascii="Arial" w:eastAsia="Arial" w:hAnsi="Arial" w:cs="Arial"/>
          <w:spacing w:val="-3"/>
          <w:w w:val="99"/>
        </w:rPr>
        <w:t>abu</w:t>
      </w:r>
      <w:r w:rsidR="000A0BE5">
        <w:rPr>
          <w:rFonts w:ascii="Arial" w:eastAsia="Arial" w:hAnsi="Arial" w:cs="Arial"/>
          <w:spacing w:val="4"/>
          <w:w w:val="99"/>
        </w:rPr>
        <w:t>m</w:t>
      </w:r>
      <w:r w:rsidR="000A0BE5">
        <w:rPr>
          <w:rFonts w:ascii="Arial" w:eastAsia="Arial" w:hAnsi="Arial" w:cs="Arial"/>
          <w:w w:val="99"/>
        </w:rPr>
        <w:t>i</w:t>
      </w:r>
      <w:proofErr w:type="spellEnd"/>
      <w:r w:rsidR="000A0BE5">
        <w:rPr>
          <w:rFonts w:ascii="Arial" w:eastAsia="Arial" w:hAnsi="Arial" w:cs="Arial"/>
          <w:spacing w:val="-20"/>
          <w:w w:val="99"/>
        </w:rPr>
        <w:t xml:space="preserve"> </w:t>
      </w:r>
      <w:r w:rsidR="000A0BE5">
        <w:rPr>
          <w:rFonts w:ascii="Arial" w:eastAsia="Arial" w:hAnsi="Arial" w:cs="Arial"/>
          <w:spacing w:val="-3"/>
        </w:rPr>
        <w:t>o</w:t>
      </w:r>
      <w:r w:rsidR="000A0BE5">
        <w:rPr>
          <w:rFonts w:ascii="Arial" w:eastAsia="Arial" w:hAnsi="Arial" w:cs="Arial"/>
        </w:rPr>
        <w:t>n</w:t>
      </w:r>
      <w:r w:rsidR="000A0BE5">
        <w:rPr>
          <w:rFonts w:ascii="Arial" w:eastAsia="Arial" w:hAnsi="Arial" w:cs="Arial"/>
          <w:spacing w:val="-17"/>
        </w:rPr>
        <w:t xml:space="preserve"> </w:t>
      </w:r>
      <w:r w:rsidR="000A0BE5">
        <w:rPr>
          <w:rFonts w:ascii="Arial" w:eastAsia="Arial" w:hAnsi="Arial" w:cs="Arial"/>
          <w:spacing w:val="-3"/>
        </w:rPr>
        <w:t>it</w:t>
      </w:r>
      <w:r w:rsidR="000A0BE5">
        <w:rPr>
          <w:rFonts w:ascii="Arial" w:eastAsia="Arial" w:hAnsi="Arial" w:cs="Arial"/>
        </w:rPr>
        <w:t>s</w:t>
      </w:r>
      <w:r w:rsidR="000A0BE5">
        <w:rPr>
          <w:rFonts w:ascii="Arial" w:eastAsia="Arial" w:hAnsi="Arial" w:cs="Arial"/>
          <w:spacing w:val="-18"/>
        </w:rPr>
        <w:t xml:space="preserve"> </w:t>
      </w:r>
      <w:r w:rsidR="000A0BE5">
        <w:rPr>
          <w:rFonts w:ascii="Arial" w:eastAsia="Arial" w:hAnsi="Arial" w:cs="Arial"/>
          <w:spacing w:val="-3"/>
          <w:w w:val="98"/>
        </w:rPr>
        <w:t>ann</w:t>
      </w:r>
      <w:r w:rsidR="000A0BE5">
        <w:rPr>
          <w:rFonts w:ascii="Arial" w:eastAsia="Arial" w:hAnsi="Arial" w:cs="Arial"/>
          <w:w w:val="98"/>
        </w:rPr>
        <w:t>i</w:t>
      </w:r>
      <w:r w:rsidR="000A0BE5">
        <w:rPr>
          <w:rFonts w:ascii="Arial" w:eastAsia="Arial" w:hAnsi="Arial" w:cs="Arial"/>
          <w:spacing w:val="-5"/>
          <w:w w:val="98"/>
        </w:rPr>
        <w:t>v</w:t>
      </w:r>
      <w:r w:rsidR="000A0BE5">
        <w:rPr>
          <w:rFonts w:ascii="Arial" w:eastAsia="Arial" w:hAnsi="Arial" w:cs="Arial"/>
          <w:spacing w:val="-3"/>
          <w:w w:val="98"/>
        </w:rPr>
        <w:t>e</w:t>
      </w:r>
      <w:r w:rsidR="000A0BE5">
        <w:rPr>
          <w:rFonts w:ascii="Arial" w:eastAsia="Arial" w:hAnsi="Arial" w:cs="Arial"/>
          <w:spacing w:val="-2"/>
          <w:w w:val="98"/>
        </w:rPr>
        <w:t>r</w:t>
      </w:r>
      <w:r w:rsidR="000A0BE5">
        <w:rPr>
          <w:rFonts w:ascii="Arial" w:eastAsia="Arial" w:hAnsi="Arial" w:cs="Arial"/>
          <w:spacing w:val="1"/>
          <w:w w:val="98"/>
        </w:rPr>
        <w:t>s</w:t>
      </w:r>
      <w:r w:rsidR="000A0BE5">
        <w:rPr>
          <w:rFonts w:ascii="Arial" w:eastAsia="Arial" w:hAnsi="Arial" w:cs="Arial"/>
          <w:spacing w:val="-3"/>
          <w:w w:val="98"/>
        </w:rPr>
        <w:t>a</w:t>
      </w:r>
      <w:r w:rsidR="000A0BE5">
        <w:rPr>
          <w:rFonts w:ascii="Arial" w:eastAsia="Arial" w:hAnsi="Arial" w:cs="Arial"/>
          <w:spacing w:val="-2"/>
          <w:w w:val="98"/>
        </w:rPr>
        <w:t>r</w:t>
      </w:r>
      <w:r w:rsidR="000A0BE5">
        <w:rPr>
          <w:rFonts w:ascii="Arial" w:eastAsia="Arial" w:hAnsi="Arial" w:cs="Arial"/>
          <w:w w:val="98"/>
        </w:rPr>
        <w:t>y</w:t>
      </w:r>
      <w:r w:rsidR="000A0BE5">
        <w:rPr>
          <w:rFonts w:ascii="Arial" w:eastAsia="Arial" w:hAnsi="Arial" w:cs="Arial"/>
          <w:spacing w:val="-12"/>
          <w:w w:val="98"/>
        </w:rPr>
        <w:t xml:space="preserve"> </w:t>
      </w:r>
      <w:r w:rsidR="000A0BE5">
        <w:rPr>
          <w:rFonts w:ascii="Arial" w:eastAsia="Arial" w:hAnsi="Arial" w:cs="Arial"/>
          <w:spacing w:val="-3"/>
        </w:rPr>
        <w:t>i</w:t>
      </w:r>
      <w:r w:rsidR="000A0BE5">
        <w:rPr>
          <w:rFonts w:ascii="Arial" w:eastAsia="Arial" w:hAnsi="Arial" w:cs="Arial"/>
        </w:rPr>
        <w:t>n</w:t>
      </w:r>
      <w:r w:rsidR="000A0BE5">
        <w:rPr>
          <w:rFonts w:ascii="Arial" w:eastAsia="Arial" w:hAnsi="Arial" w:cs="Arial"/>
          <w:spacing w:val="-22"/>
        </w:rPr>
        <w:t xml:space="preserve"> </w:t>
      </w:r>
      <w:r w:rsidR="000A0BE5">
        <w:rPr>
          <w:rFonts w:ascii="Arial" w:eastAsia="Arial" w:hAnsi="Arial" w:cs="Arial"/>
          <w:spacing w:val="-3"/>
        </w:rPr>
        <w:t>2</w:t>
      </w:r>
      <w:r w:rsidR="000A0BE5">
        <w:rPr>
          <w:rFonts w:ascii="Arial" w:eastAsia="Arial" w:hAnsi="Arial" w:cs="Arial"/>
        </w:rPr>
        <w:t>0</w:t>
      </w:r>
      <w:r w:rsidR="000A0BE5">
        <w:rPr>
          <w:rFonts w:ascii="Arial" w:eastAsia="Arial" w:hAnsi="Arial" w:cs="Arial"/>
          <w:spacing w:val="-3"/>
        </w:rPr>
        <w:t>20</w:t>
      </w:r>
      <w:r w:rsidR="000A0BE5">
        <w:rPr>
          <w:rFonts w:ascii="Arial" w:eastAsia="Arial" w:hAnsi="Arial" w:cs="Arial"/>
        </w:rPr>
        <w:t>.</w:t>
      </w:r>
      <w:r w:rsidR="000A0BE5">
        <w:rPr>
          <w:rFonts w:ascii="Arial" w:eastAsia="Arial" w:hAnsi="Arial" w:cs="Arial"/>
          <w:spacing w:val="-20"/>
        </w:rPr>
        <w:t xml:space="preserve"> </w:t>
      </w:r>
      <w:r w:rsidR="000A0BE5">
        <w:rPr>
          <w:rFonts w:ascii="Arial" w:eastAsia="Arial" w:hAnsi="Arial" w:cs="Arial"/>
          <w:spacing w:val="-3"/>
          <w:w w:val="98"/>
        </w:rPr>
        <w:t>Ma</w:t>
      </w:r>
      <w:r w:rsidR="000A0BE5">
        <w:rPr>
          <w:rFonts w:ascii="Arial" w:eastAsia="Arial" w:hAnsi="Arial" w:cs="Arial"/>
          <w:w w:val="98"/>
        </w:rPr>
        <w:t>y</w:t>
      </w:r>
      <w:r w:rsidR="000A0BE5">
        <w:rPr>
          <w:rFonts w:ascii="Arial" w:eastAsia="Arial" w:hAnsi="Arial" w:cs="Arial"/>
          <w:spacing w:val="-18"/>
          <w:w w:val="98"/>
        </w:rPr>
        <w:t xml:space="preserve"> </w:t>
      </w:r>
      <w:r w:rsidR="000A0BE5">
        <w:rPr>
          <w:rFonts w:ascii="Arial" w:eastAsia="Arial" w:hAnsi="Arial" w:cs="Arial"/>
          <w:spacing w:val="-3"/>
        </w:rPr>
        <w:t>th</w:t>
      </w:r>
      <w:r w:rsidR="000A0BE5">
        <w:rPr>
          <w:rFonts w:ascii="Arial" w:eastAsia="Arial" w:hAnsi="Arial" w:cs="Arial"/>
        </w:rPr>
        <w:t xml:space="preserve">e </w:t>
      </w:r>
      <w:r w:rsidR="000A0BE5">
        <w:rPr>
          <w:rFonts w:ascii="Arial" w:eastAsia="Arial" w:hAnsi="Arial" w:cs="Arial"/>
          <w:spacing w:val="1"/>
        </w:rPr>
        <w:t>sc</w:t>
      </w:r>
      <w:r w:rsidR="000A0BE5">
        <w:rPr>
          <w:rFonts w:ascii="Arial" w:eastAsia="Arial" w:hAnsi="Arial" w:cs="Arial"/>
        </w:rPr>
        <w:t>ho</w:t>
      </w:r>
      <w:r w:rsidR="000A0BE5">
        <w:rPr>
          <w:rFonts w:ascii="Arial" w:eastAsia="Arial" w:hAnsi="Arial" w:cs="Arial"/>
          <w:spacing w:val="1"/>
        </w:rPr>
        <w:t>o</w:t>
      </w:r>
      <w:r w:rsidR="000A0BE5">
        <w:rPr>
          <w:rFonts w:ascii="Arial" w:eastAsia="Arial" w:hAnsi="Arial" w:cs="Arial"/>
        </w:rPr>
        <w:t>l</w:t>
      </w:r>
      <w:r w:rsidR="000A0BE5">
        <w:rPr>
          <w:rFonts w:ascii="Arial" w:eastAsia="Arial" w:hAnsi="Arial" w:cs="Arial"/>
          <w:spacing w:val="4"/>
        </w:rPr>
        <w:t xml:space="preserve"> </w:t>
      </w:r>
      <w:r w:rsidR="000A0BE5">
        <w:rPr>
          <w:rFonts w:ascii="Arial" w:eastAsia="Arial" w:hAnsi="Arial" w:cs="Arial"/>
        </w:rPr>
        <w:t>rea</w:t>
      </w:r>
      <w:r w:rsidR="000A0BE5">
        <w:rPr>
          <w:rFonts w:ascii="Arial" w:eastAsia="Arial" w:hAnsi="Arial" w:cs="Arial"/>
          <w:spacing w:val="1"/>
        </w:rPr>
        <w:t>c</w:t>
      </w:r>
      <w:r w:rsidR="000A0BE5">
        <w:rPr>
          <w:rFonts w:ascii="Arial" w:eastAsia="Arial" w:hAnsi="Arial" w:cs="Arial"/>
        </w:rPr>
        <w:t>h</w:t>
      </w:r>
      <w:r w:rsidR="000A0BE5">
        <w:rPr>
          <w:rFonts w:ascii="Arial" w:eastAsia="Arial" w:hAnsi="Arial" w:cs="Arial"/>
          <w:spacing w:val="5"/>
        </w:rPr>
        <w:t xml:space="preserve"> </w:t>
      </w:r>
      <w:r w:rsidR="000A0BE5">
        <w:rPr>
          <w:rFonts w:ascii="Arial" w:eastAsia="Arial" w:hAnsi="Arial" w:cs="Arial"/>
        </w:rPr>
        <w:t>its</w:t>
      </w:r>
      <w:r w:rsidR="000A0BE5">
        <w:rPr>
          <w:rFonts w:ascii="Arial" w:eastAsia="Arial" w:hAnsi="Arial" w:cs="Arial"/>
          <w:spacing w:val="8"/>
        </w:rPr>
        <w:t xml:space="preserve"> </w:t>
      </w:r>
      <w:r w:rsidR="000A0BE5">
        <w:rPr>
          <w:rFonts w:ascii="Arial" w:eastAsia="Arial" w:hAnsi="Arial" w:cs="Arial"/>
        </w:rPr>
        <w:t>u</w:t>
      </w:r>
      <w:r w:rsidR="000A0BE5">
        <w:rPr>
          <w:rFonts w:ascii="Arial" w:eastAsia="Arial" w:hAnsi="Arial" w:cs="Arial"/>
          <w:spacing w:val="-1"/>
        </w:rPr>
        <w:t>l</w:t>
      </w:r>
      <w:r w:rsidR="000A0BE5">
        <w:rPr>
          <w:rFonts w:ascii="Arial" w:eastAsia="Arial" w:hAnsi="Arial" w:cs="Arial"/>
        </w:rPr>
        <w:t>t</w:t>
      </w:r>
      <w:r w:rsidR="000A0BE5">
        <w:rPr>
          <w:rFonts w:ascii="Arial" w:eastAsia="Arial" w:hAnsi="Arial" w:cs="Arial"/>
          <w:spacing w:val="1"/>
        </w:rPr>
        <w:t>i</w:t>
      </w:r>
      <w:r w:rsidR="000A0BE5">
        <w:rPr>
          <w:rFonts w:ascii="Arial" w:eastAsia="Arial" w:hAnsi="Arial" w:cs="Arial"/>
          <w:spacing w:val="4"/>
        </w:rPr>
        <w:t>m</w:t>
      </w:r>
      <w:r w:rsidR="000A0BE5">
        <w:rPr>
          <w:rFonts w:ascii="Arial" w:eastAsia="Arial" w:hAnsi="Arial" w:cs="Arial"/>
        </w:rPr>
        <w:t>ate ac</w:t>
      </w:r>
      <w:r w:rsidR="000A0BE5">
        <w:rPr>
          <w:rFonts w:ascii="Arial" w:eastAsia="Arial" w:hAnsi="Arial" w:cs="Arial"/>
          <w:spacing w:val="3"/>
        </w:rPr>
        <w:t>h</w:t>
      </w:r>
      <w:r w:rsidR="000A0BE5">
        <w:rPr>
          <w:rFonts w:ascii="Arial" w:eastAsia="Arial" w:hAnsi="Arial" w:cs="Arial"/>
        </w:rPr>
        <w:t>i</w:t>
      </w:r>
      <w:r w:rsidR="000A0BE5">
        <w:rPr>
          <w:rFonts w:ascii="Arial" w:eastAsia="Arial" w:hAnsi="Arial" w:cs="Arial"/>
          <w:spacing w:val="-1"/>
        </w:rPr>
        <w:t>e</w:t>
      </w:r>
      <w:r w:rsidR="000A0BE5">
        <w:rPr>
          <w:rFonts w:ascii="Arial" w:eastAsia="Arial" w:hAnsi="Arial" w:cs="Arial"/>
        </w:rPr>
        <w:t>v</w:t>
      </w:r>
      <w:r w:rsidR="000A0BE5">
        <w:rPr>
          <w:rFonts w:ascii="Arial" w:eastAsia="Arial" w:hAnsi="Arial" w:cs="Arial"/>
          <w:spacing w:val="-2"/>
        </w:rPr>
        <w:t>e</w:t>
      </w:r>
      <w:r w:rsidR="000A0BE5">
        <w:rPr>
          <w:rFonts w:ascii="Arial" w:eastAsia="Arial" w:hAnsi="Arial" w:cs="Arial"/>
          <w:spacing w:val="4"/>
        </w:rPr>
        <w:t>m</w:t>
      </w:r>
      <w:r w:rsidR="000A0BE5">
        <w:rPr>
          <w:rFonts w:ascii="Arial" w:eastAsia="Arial" w:hAnsi="Arial" w:cs="Arial"/>
        </w:rPr>
        <w:t>ent</w:t>
      </w:r>
      <w:r w:rsidR="000A0BE5">
        <w:rPr>
          <w:rFonts w:ascii="Arial" w:eastAsia="Arial" w:hAnsi="Arial" w:cs="Arial"/>
          <w:spacing w:val="1"/>
        </w:rPr>
        <w:t xml:space="preserve"> </w:t>
      </w:r>
      <w:r w:rsidR="000A0BE5">
        <w:rPr>
          <w:rFonts w:ascii="Arial" w:eastAsia="Arial" w:hAnsi="Arial" w:cs="Arial"/>
        </w:rPr>
        <w:t>th</w:t>
      </w:r>
      <w:r w:rsidR="000A0BE5">
        <w:rPr>
          <w:rFonts w:ascii="Arial" w:eastAsia="Arial" w:hAnsi="Arial" w:cs="Arial"/>
          <w:spacing w:val="-2"/>
        </w:rPr>
        <w:t>i</w:t>
      </w:r>
      <w:r w:rsidR="000A0BE5">
        <w:rPr>
          <w:rFonts w:ascii="Arial" w:eastAsia="Arial" w:hAnsi="Arial" w:cs="Arial"/>
        </w:rPr>
        <w:t xml:space="preserve">s </w:t>
      </w:r>
      <w:r w:rsidR="000A0BE5">
        <w:rPr>
          <w:rFonts w:ascii="Arial" w:eastAsia="Arial" w:hAnsi="Arial" w:cs="Arial"/>
          <w:spacing w:val="-6"/>
        </w:rPr>
        <w:t>y</w:t>
      </w:r>
      <w:r w:rsidR="000A0BE5">
        <w:rPr>
          <w:rFonts w:ascii="Arial" w:eastAsia="Arial" w:hAnsi="Arial" w:cs="Arial"/>
        </w:rPr>
        <w:t>ear</w:t>
      </w:r>
      <w:r w:rsidR="000A0BE5">
        <w:rPr>
          <w:rFonts w:ascii="Arial" w:eastAsia="Arial" w:hAnsi="Arial" w:cs="Arial"/>
          <w:spacing w:val="-6"/>
        </w:rPr>
        <w:t xml:space="preserve"> </w:t>
      </w:r>
      <w:r w:rsidR="000A0BE5">
        <w:rPr>
          <w:rFonts w:ascii="Arial" w:eastAsia="Arial" w:hAnsi="Arial" w:cs="Arial"/>
        </w:rPr>
        <w:t>and</w:t>
      </w:r>
      <w:r w:rsidR="000A0BE5">
        <w:rPr>
          <w:rFonts w:ascii="Arial" w:eastAsia="Arial" w:hAnsi="Arial" w:cs="Arial"/>
          <w:spacing w:val="-4"/>
        </w:rPr>
        <w:t xml:space="preserve"> </w:t>
      </w:r>
      <w:r w:rsidR="000A0BE5">
        <w:rPr>
          <w:rFonts w:ascii="Arial" w:eastAsia="Arial" w:hAnsi="Arial" w:cs="Arial"/>
        </w:rPr>
        <w:t>be</w:t>
      </w:r>
      <w:r w:rsidR="000A0BE5">
        <w:rPr>
          <w:rFonts w:ascii="Arial" w:eastAsia="Arial" w:hAnsi="Arial" w:cs="Arial"/>
          <w:spacing w:val="-5"/>
        </w:rPr>
        <w:t xml:space="preserve"> </w:t>
      </w:r>
      <w:r w:rsidR="000A0BE5">
        <w:rPr>
          <w:rFonts w:ascii="Arial" w:eastAsia="Arial" w:hAnsi="Arial" w:cs="Arial"/>
        </w:rPr>
        <w:t>the</w:t>
      </w:r>
      <w:r w:rsidR="000A0BE5">
        <w:rPr>
          <w:rFonts w:ascii="Arial" w:eastAsia="Arial" w:hAnsi="Arial" w:cs="Arial"/>
          <w:spacing w:val="-3"/>
        </w:rPr>
        <w:t xml:space="preserve"> </w:t>
      </w:r>
      <w:r w:rsidR="000A0BE5">
        <w:rPr>
          <w:rFonts w:ascii="Arial" w:eastAsia="Arial" w:hAnsi="Arial" w:cs="Arial"/>
          <w:spacing w:val="-1"/>
        </w:rPr>
        <w:t>b</w:t>
      </w:r>
      <w:r w:rsidR="000A0BE5">
        <w:rPr>
          <w:rFonts w:ascii="Arial" w:eastAsia="Arial" w:hAnsi="Arial" w:cs="Arial"/>
        </w:rPr>
        <w:t>est</w:t>
      </w:r>
      <w:r w:rsidR="000A0BE5">
        <w:rPr>
          <w:rFonts w:ascii="Arial" w:eastAsia="Arial" w:hAnsi="Arial" w:cs="Arial"/>
          <w:spacing w:val="-6"/>
        </w:rPr>
        <w:t xml:space="preserve"> </w:t>
      </w:r>
      <w:r w:rsidR="000A0BE5">
        <w:rPr>
          <w:rFonts w:ascii="Arial" w:eastAsia="Arial" w:hAnsi="Arial" w:cs="Arial"/>
          <w:spacing w:val="1"/>
        </w:rPr>
        <w:t>sc</w:t>
      </w:r>
      <w:r w:rsidR="000A0BE5">
        <w:rPr>
          <w:rFonts w:ascii="Arial" w:eastAsia="Arial" w:hAnsi="Arial" w:cs="Arial"/>
        </w:rPr>
        <w:t>hool</w:t>
      </w:r>
      <w:r w:rsidR="000A0BE5">
        <w:rPr>
          <w:rFonts w:ascii="Arial" w:eastAsia="Arial" w:hAnsi="Arial" w:cs="Arial"/>
          <w:spacing w:val="-8"/>
        </w:rPr>
        <w:t xml:space="preserve"> </w:t>
      </w:r>
      <w:r w:rsidR="000A0BE5">
        <w:rPr>
          <w:rFonts w:ascii="Arial" w:eastAsia="Arial" w:hAnsi="Arial" w:cs="Arial"/>
        </w:rPr>
        <w:t>in</w:t>
      </w:r>
      <w:r w:rsidR="000A0BE5">
        <w:rPr>
          <w:rFonts w:ascii="Arial" w:eastAsia="Arial" w:hAnsi="Arial" w:cs="Arial"/>
          <w:spacing w:val="-6"/>
        </w:rPr>
        <w:t xml:space="preserve"> </w:t>
      </w:r>
      <w:r w:rsidR="000A0BE5">
        <w:rPr>
          <w:rFonts w:ascii="Arial" w:eastAsia="Arial" w:hAnsi="Arial" w:cs="Arial"/>
        </w:rPr>
        <w:t>th</w:t>
      </w:r>
      <w:r w:rsidR="000A0BE5">
        <w:rPr>
          <w:rFonts w:ascii="Arial" w:eastAsia="Arial" w:hAnsi="Arial" w:cs="Arial"/>
          <w:spacing w:val="-2"/>
        </w:rPr>
        <w:t>i</w:t>
      </w:r>
      <w:r w:rsidR="000A0BE5">
        <w:rPr>
          <w:rFonts w:ascii="Arial" w:eastAsia="Arial" w:hAnsi="Arial" w:cs="Arial"/>
        </w:rPr>
        <w:t>s</w:t>
      </w:r>
      <w:r w:rsidR="000A0BE5">
        <w:rPr>
          <w:rFonts w:ascii="Arial" w:eastAsia="Arial" w:hAnsi="Arial" w:cs="Arial"/>
          <w:spacing w:val="-2"/>
        </w:rPr>
        <w:t xml:space="preserve"> </w:t>
      </w:r>
      <w:r w:rsidR="000A0BE5">
        <w:rPr>
          <w:rFonts w:ascii="Arial" w:eastAsia="Arial" w:hAnsi="Arial" w:cs="Arial"/>
        </w:rPr>
        <w:t>cit</w:t>
      </w:r>
      <w:r w:rsidR="000A0BE5">
        <w:rPr>
          <w:rFonts w:ascii="Arial" w:eastAsia="Arial" w:hAnsi="Arial" w:cs="Arial"/>
          <w:spacing w:val="-21"/>
        </w:rPr>
        <w:t>y</w:t>
      </w:r>
      <w:r w:rsidR="000A0BE5">
        <w:rPr>
          <w:rFonts w:ascii="Arial" w:eastAsia="Arial" w:hAnsi="Arial" w:cs="Arial"/>
        </w:rPr>
        <w:t>.</w:t>
      </w:r>
      <w:r w:rsidR="000A0BE5">
        <w:rPr>
          <w:rFonts w:ascii="Arial" w:eastAsia="Arial" w:hAnsi="Arial" w:cs="Arial"/>
          <w:spacing w:val="-7"/>
        </w:rPr>
        <w:t xml:space="preserve"> </w:t>
      </w:r>
      <w:r w:rsidR="000A0BE5">
        <w:rPr>
          <w:rFonts w:ascii="Arial" w:eastAsia="Arial" w:hAnsi="Arial" w:cs="Arial"/>
        </w:rPr>
        <w:t>I</w:t>
      </w:r>
      <w:r w:rsidR="000A0BE5">
        <w:rPr>
          <w:rFonts w:ascii="Arial" w:eastAsia="Arial" w:hAnsi="Arial" w:cs="Arial"/>
          <w:spacing w:val="-1"/>
        </w:rPr>
        <w:t xml:space="preserve"> </w:t>
      </w:r>
      <w:r w:rsidR="000A0BE5">
        <w:rPr>
          <w:rFonts w:ascii="Arial" w:eastAsia="Arial" w:hAnsi="Arial" w:cs="Arial"/>
        </w:rPr>
        <w:t>sti</w:t>
      </w:r>
      <w:r w:rsidR="000A0BE5">
        <w:rPr>
          <w:rFonts w:ascii="Arial" w:eastAsia="Arial" w:hAnsi="Arial" w:cs="Arial"/>
          <w:spacing w:val="-1"/>
        </w:rPr>
        <w:t>l</w:t>
      </w:r>
      <w:r w:rsidR="000A0BE5">
        <w:rPr>
          <w:rFonts w:ascii="Arial" w:eastAsia="Arial" w:hAnsi="Arial" w:cs="Arial"/>
        </w:rPr>
        <w:t xml:space="preserve">l </w:t>
      </w:r>
      <w:r w:rsidR="000A0BE5">
        <w:rPr>
          <w:rFonts w:ascii="Arial" w:eastAsia="Arial" w:hAnsi="Arial" w:cs="Arial"/>
          <w:spacing w:val="-2"/>
          <w:w w:val="98"/>
        </w:rPr>
        <w:t>r</w:t>
      </w:r>
      <w:r w:rsidR="000A0BE5">
        <w:rPr>
          <w:rFonts w:ascii="Arial" w:eastAsia="Arial" w:hAnsi="Arial" w:cs="Arial"/>
          <w:spacing w:val="-3"/>
          <w:w w:val="98"/>
        </w:rPr>
        <w:t>e</w:t>
      </w:r>
      <w:r w:rsidR="000A0BE5">
        <w:rPr>
          <w:rFonts w:ascii="Arial" w:eastAsia="Arial" w:hAnsi="Arial" w:cs="Arial"/>
          <w:spacing w:val="2"/>
          <w:w w:val="98"/>
        </w:rPr>
        <w:t>m</w:t>
      </w:r>
      <w:r w:rsidR="000A0BE5">
        <w:rPr>
          <w:rFonts w:ascii="Arial" w:eastAsia="Arial" w:hAnsi="Arial" w:cs="Arial"/>
          <w:w w:val="98"/>
        </w:rPr>
        <w:t>e</w:t>
      </w:r>
      <w:r w:rsidR="000A0BE5">
        <w:rPr>
          <w:rFonts w:ascii="Arial" w:eastAsia="Arial" w:hAnsi="Arial" w:cs="Arial"/>
          <w:spacing w:val="2"/>
          <w:w w:val="98"/>
        </w:rPr>
        <w:t>m</w:t>
      </w:r>
      <w:r w:rsidR="000A0BE5">
        <w:rPr>
          <w:rFonts w:ascii="Arial" w:eastAsia="Arial" w:hAnsi="Arial" w:cs="Arial"/>
          <w:spacing w:val="-3"/>
          <w:w w:val="98"/>
        </w:rPr>
        <w:t>be</w:t>
      </w:r>
      <w:r w:rsidR="000A0BE5">
        <w:rPr>
          <w:rFonts w:ascii="Arial" w:eastAsia="Arial" w:hAnsi="Arial" w:cs="Arial"/>
          <w:w w:val="98"/>
        </w:rPr>
        <w:t>r</w:t>
      </w:r>
      <w:r w:rsidR="000A0BE5">
        <w:rPr>
          <w:rFonts w:ascii="Arial" w:eastAsia="Arial" w:hAnsi="Arial" w:cs="Arial"/>
          <w:spacing w:val="-9"/>
          <w:w w:val="98"/>
        </w:rPr>
        <w:t xml:space="preserve"> </w:t>
      </w:r>
      <w:r w:rsidR="000A0BE5">
        <w:rPr>
          <w:rFonts w:ascii="Arial" w:eastAsia="Arial" w:hAnsi="Arial" w:cs="Arial"/>
          <w:spacing w:val="-2"/>
          <w:w w:val="98"/>
        </w:rPr>
        <w:t>w</w:t>
      </w:r>
      <w:r w:rsidR="000A0BE5">
        <w:rPr>
          <w:rFonts w:ascii="Arial" w:eastAsia="Arial" w:hAnsi="Arial" w:cs="Arial"/>
          <w:spacing w:val="-3"/>
          <w:w w:val="98"/>
        </w:rPr>
        <w:t>he</w:t>
      </w:r>
      <w:r w:rsidR="000A0BE5">
        <w:rPr>
          <w:rFonts w:ascii="Arial" w:eastAsia="Arial" w:hAnsi="Arial" w:cs="Arial"/>
          <w:w w:val="98"/>
        </w:rPr>
        <w:t>n</w:t>
      </w:r>
      <w:r w:rsidR="000A0BE5">
        <w:rPr>
          <w:rFonts w:ascii="Arial" w:eastAsia="Arial" w:hAnsi="Arial" w:cs="Arial"/>
          <w:spacing w:val="-14"/>
          <w:w w:val="98"/>
        </w:rPr>
        <w:t xml:space="preserve"> </w:t>
      </w:r>
      <w:r w:rsidR="000A0BE5">
        <w:rPr>
          <w:rFonts w:ascii="Arial" w:eastAsia="Arial" w:hAnsi="Arial" w:cs="Arial"/>
          <w:spacing w:val="-5"/>
        </w:rPr>
        <w:t>w</w:t>
      </w:r>
      <w:r w:rsidR="000A0BE5">
        <w:rPr>
          <w:rFonts w:ascii="Arial" w:eastAsia="Arial" w:hAnsi="Arial" w:cs="Arial"/>
        </w:rPr>
        <w:t>e</w:t>
      </w:r>
      <w:r w:rsidR="000A0BE5">
        <w:rPr>
          <w:rFonts w:ascii="Arial" w:eastAsia="Arial" w:hAnsi="Arial" w:cs="Arial"/>
          <w:spacing w:val="-18"/>
        </w:rPr>
        <w:t xml:space="preserve"> </w:t>
      </w:r>
      <w:r w:rsidR="000A0BE5">
        <w:rPr>
          <w:rFonts w:ascii="Arial" w:eastAsia="Arial" w:hAnsi="Arial" w:cs="Arial"/>
          <w:spacing w:val="-3"/>
          <w:w w:val="98"/>
        </w:rPr>
        <w:t>ha</w:t>
      </w:r>
      <w:r w:rsidR="000A0BE5">
        <w:rPr>
          <w:rFonts w:ascii="Arial" w:eastAsia="Arial" w:hAnsi="Arial" w:cs="Arial"/>
          <w:w w:val="98"/>
        </w:rPr>
        <w:t>d</w:t>
      </w:r>
      <w:r w:rsidR="000A0BE5">
        <w:rPr>
          <w:rFonts w:ascii="Arial" w:eastAsia="Arial" w:hAnsi="Arial" w:cs="Arial"/>
          <w:spacing w:val="-16"/>
          <w:w w:val="98"/>
        </w:rPr>
        <w:t xml:space="preserve"> </w:t>
      </w:r>
      <w:r w:rsidR="000A0BE5">
        <w:rPr>
          <w:rFonts w:ascii="Arial" w:eastAsia="Arial" w:hAnsi="Arial" w:cs="Arial"/>
        </w:rPr>
        <w:t>to</w:t>
      </w:r>
      <w:r w:rsidR="000A0BE5">
        <w:rPr>
          <w:rFonts w:ascii="Arial" w:eastAsia="Arial" w:hAnsi="Arial" w:cs="Arial"/>
          <w:spacing w:val="-22"/>
        </w:rPr>
        <w:t xml:space="preserve"> </w:t>
      </w:r>
      <w:r w:rsidR="000A0BE5">
        <w:rPr>
          <w:rFonts w:ascii="Arial" w:eastAsia="Arial" w:hAnsi="Arial" w:cs="Arial"/>
          <w:spacing w:val="-5"/>
        </w:rPr>
        <w:t>w</w:t>
      </w:r>
      <w:r w:rsidR="000A0BE5">
        <w:rPr>
          <w:rFonts w:ascii="Arial" w:eastAsia="Arial" w:hAnsi="Arial" w:cs="Arial"/>
          <w:spacing w:val="-3"/>
        </w:rPr>
        <w:t>o</w:t>
      </w:r>
      <w:r w:rsidR="000A0BE5">
        <w:rPr>
          <w:rFonts w:ascii="Arial" w:eastAsia="Arial" w:hAnsi="Arial" w:cs="Arial"/>
          <w:spacing w:val="-2"/>
        </w:rPr>
        <w:t>r</w:t>
      </w:r>
      <w:r w:rsidR="000A0BE5">
        <w:rPr>
          <w:rFonts w:ascii="Arial" w:eastAsia="Arial" w:hAnsi="Arial" w:cs="Arial"/>
        </w:rPr>
        <w:t>k</w:t>
      </w:r>
      <w:r w:rsidR="000A0BE5">
        <w:rPr>
          <w:rFonts w:ascii="Arial" w:eastAsia="Arial" w:hAnsi="Arial" w:cs="Arial"/>
          <w:spacing w:val="-17"/>
        </w:rPr>
        <w:t xml:space="preserve"> </w:t>
      </w:r>
      <w:r w:rsidR="000A0BE5">
        <w:rPr>
          <w:rFonts w:ascii="Arial" w:eastAsia="Arial" w:hAnsi="Arial" w:cs="Arial"/>
          <w:spacing w:val="-2"/>
          <w:w w:val="98"/>
        </w:rPr>
        <w:t>r</w:t>
      </w:r>
      <w:r w:rsidR="000A0BE5">
        <w:rPr>
          <w:rFonts w:ascii="Arial" w:eastAsia="Arial" w:hAnsi="Arial" w:cs="Arial"/>
          <w:spacing w:val="-3"/>
          <w:w w:val="98"/>
        </w:rPr>
        <w:t>eal</w:t>
      </w:r>
      <w:r w:rsidR="000A0BE5">
        <w:rPr>
          <w:rFonts w:ascii="Arial" w:eastAsia="Arial" w:hAnsi="Arial" w:cs="Arial"/>
          <w:w w:val="98"/>
        </w:rPr>
        <w:t>ly</w:t>
      </w:r>
      <w:r w:rsidR="000A0BE5">
        <w:rPr>
          <w:rFonts w:ascii="Arial" w:eastAsia="Arial" w:hAnsi="Arial" w:cs="Arial"/>
          <w:spacing w:val="-18"/>
          <w:w w:val="98"/>
        </w:rPr>
        <w:t xml:space="preserve"> </w:t>
      </w:r>
      <w:r w:rsidR="000A0BE5">
        <w:rPr>
          <w:rFonts w:ascii="Arial" w:eastAsia="Arial" w:hAnsi="Arial" w:cs="Arial"/>
          <w:spacing w:val="-3"/>
        </w:rPr>
        <w:t>ha</w:t>
      </w:r>
      <w:r w:rsidR="000A0BE5">
        <w:rPr>
          <w:rFonts w:ascii="Arial" w:eastAsia="Arial" w:hAnsi="Arial" w:cs="Arial"/>
          <w:spacing w:val="-2"/>
        </w:rPr>
        <w:t>r</w:t>
      </w:r>
      <w:r w:rsidR="000A0BE5">
        <w:rPr>
          <w:rFonts w:ascii="Arial" w:eastAsia="Arial" w:hAnsi="Arial" w:cs="Arial"/>
        </w:rPr>
        <w:t>d</w:t>
      </w:r>
      <w:r w:rsidR="000A0BE5">
        <w:rPr>
          <w:rFonts w:ascii="Arial" w:eastAsia="Arial" w:hAnsi="Arial" w:cs="Arial"/>
          <w:spacing w:val="-21"/>
        </w:rPr>
        <w:t xml:space="preserve"> </w:t>
      </w:r>
      <w:r w:rsidR="000A0BE5">
        <w:rPr>
          <w:rFonts w:ascii="Arial" w:eastAsia="Arial" w:hAnsi="Arial" w:cs="Arial"/>
          <w:spacing w:val="-3"/>
        </w:rPr>
        <w:t>a</w:t>
      </w:r>
      <w:r w:rsidR="000A0BE5">
        <w:rPr>
          <w:rFonts w:ascii="Arial" w:eastAsia="Arial" w:hAnsi="Arial" w:cs="Arial"/>
        </w:rPr>
        <w:t xml:space="preserve">t </w:t>
      </w:r>
      <w:r w:rsidR="000A0BE5">
        <w:rPr>
          <w:rFonts w:ascii="Arial" w:eastAsia="Arial" w:hAnsi="Arial" w:cs="Arial"/>
          <w:spacing w:val="-3"/>
          <w:w w:val="98"/>
        </w:rPr>
        <w:t>th</w:t>
      </w:r>
      <w:r w:rsidR="000A0BE5">
        <w:rPr>
          <w:rFonts w:ascii="Arial" w:eastAsia="Arial" w:hAnsi="Arial" w:cs="Arial"/>
          <w:w w:val="98"/>
        </w:rPr>
        <w:t>e</w:t>
      </w:r>
      <w:r w:rsidR="000A0BE5">
        <w:rPr>
          <w:rFonts w:ascii="Arial" w:eastAsia="Arial" w:hAnsi="Arial" w:cs="Arial"/>
          <w:spacing w:val="-16"/>
          <w:w w:val="98"/>
        </w:rPr>
        <w:t xml:space="preserve"> </w:t>
      </w:r>
      <w:r w:rsidR="000A0BE5">
        <w:rPr>
          <w:rFonts w:ascii="Arial" w:eastAsia="Arial" w:hAnsi="Arial" w:cs="Arial"/>
          <w:spacing w:val="-6"/>
          <w:w w:val="98"/>
        </w:rPr>
        <w:t>v</w:t>
      </w:r>
      <w:r w:rsidR="000A0BE5">
        <w:rPr>
          <w:rFonts w:ascii="Arial" w:eastAsia="Arial" w:hAnsi="Arial" w:cs="Arial"/>
          <w:spacing w:val="-3"/>
          <w:w w:val="98"/>
        </w:rPr>
        <w:t>e</w:t>
      </w:r>
      <w:r w:rsidR="000A0BE5">
        <w:rPr>
          <w:rFonts w:ascii="Arial" w:eastAsia="Arial" w:hAnsi="Arial" w:cs="Arial"/>
          <w:spacing w:val="-2"/>
          <w:w w:val="98"/>
        </w:rPr>
        <w:t>r</w:t>
      </w:r>
      <w:r w:rsidR="000A0BE5">
        <w:rPr>
          <w:rFonts w:ascii="Arial" w:eastAsia="Arial" w:hAnsi="Arial" w:cs="Arial"/>
          <w:w w:val="98"/>
        </w:rPr>
        <w:t>y</w:t>
      </w:r>
      <w:r w:rsidR="000A0BE5">
        <w:rPr>
          <w:rFonts w:ascii="Arial" w:eastAsia="Arial" w:hAnsi="Arial" w:cs="Arial"/>
          <w:spacing w:val="-20"/>
          <w:w w:val="98"/>
        </w:rPr>
        <w:t xml:space="preserve"> </w:t>
      </w:r>
      <w:r w:rsidR="000A0BE5">
        <w:rPr>
          <w:rFonts w:ascii="Arial" w:eastAsia="Arial" w:hAnsi="Arial" w:cs="Arial"/>
        </w:rPr>
        <w:t>f</w:t>
      </w:r>
      <w:r w:rsidR="000A0BE5">
        <w:rPr>
          <w:rFonts w:ascii="Arial" w:eastAsia="Arial" w:hAnsi="Arial" w:cs="Arial"/>
          <w:spacing w:val="-4"/>
        </w:rPr>
        <w:t>i</w:t>
      </w:r>
      <w:r w:rsidR="000A0BE5">
        <w:rPr>
          <w:rFonts w:ascii="Arial" w:eastAsia="Arial" w:hAnsi="Arial" w:cs="Arial"/>
          <w:spacing w:val="-2"/>
        </w:rPr>
        <w:t>r</w:t>
      </w:r>
      <w:r w:rsidR="000A0BE5">
        <w:rPr>
          <w:rFonts w:ascii="Arial" w:eastAsia="Arial" w:hAnsi="Arial" w:cs="Arial"/>
          <w:spacing w:val="-4"/>
        </w:rPr>
        <w:t>s</w:t>
      </w:r>
      <w:r w:rsidR="000A0BE5">
        <w:rPr>
          <w:rFonts w:ascii="Arial" w:eastAsia="Arial" w:hAnsi="Arial" w:cs="Arial"/>
        </w:rPr>
        <w:t>t</w:t>
      </w:r>
      <w:r w:rsidR="000A0BE5">
        <w:rPr>
          <w:rFonts w:ascii="Arial" w:eastAsia="Arial" w:hAnsi="Arial" w:cs="Arial"/>
          <w:spacing w:val="-20"/>
        </w:rPr>
        <w:t xml:space="preserve"> </w:t>
      </w:r>
      <w:r w:rsidR="000A0BE5">
        <w:rPr>
          <w:rFonts w:ascii="Arial" w:eastAsia="Arial" w:hAnsi="Arial" w:cs="Arial"/>
          <w:spacing w:val="-3"/>
          <w:w w:val="98"/>
        </w:rPr>
        <w:t>ti</w:t>
      </w:r>
      <w:r w:rsidR="000A0BE5">
        <w:rPr>
          <w:rFonts w:ascii="Arial" w:eastAsia="Arial" w:hAnsi="Arial" w:cs="Arial"/>
          <w:spacing w:val="2"/>
          <w:w w:val="98"/>
        </w:rPr>
        <w:t>m</w:t>
      </w:r>
      <w:r w:rsidR="000A0BE5">
        <w:rPr>
          <w:rFonts w:ascii="Arial" w:eastAsia="Arial" w:hAnsi="Arial" w:cs="Arial"/>
          <w:w w:val="98"/>
        </w:rPr>
        <w:t>e</w:t>
      </w:r>
      <w:r w:rsidR="000A0BE5">
        <w:rPr>
          <w:rFonts w:ascii="Arial" w:eastAsia="Arial" w:hAnsi="Arial" w:cs="Arial"/>
          <w:spacing w:val="-15"/>
          <w:w w:val="98"/>
        </w:rPr>
        <w:t xml:space="preserve"> </w:t>
      </w:r>
      <w:r w:rsidR="000A0BE5">
        <w:rPr>
          <w:rFonts w:ascii="Arial" w:eastAsia="Arial" w:hAnsi="Arial" w:cs="Arial"/>
          <w:spacing w:val="-5"/>
        </w:rPr>
        <w:t>t</w:t>
      </w:r>
      <w:r w:rsidR="000A0BE5">
        <w:rPr>
          <w:rFonts w:ascii="Arial" w:eastAsia="Arial" w:hAnsi="Arial" w:cs="Arial"/>
          <w:spacing w:val="-3"/>
        </w:rPr>
        <w:t>hi</w:t>
      </w:r>
      <w:r w:rsidR="000A0BE5">
        <w:rPr>
          <w:rFonts w:ascii="Arial" w:eastAsia="Arial" w:hAnsi="Arial" w:cs="Arial"/>
        </w:rPr>
        <w:t>s</w:t>
      </w:r>
      <w:r w:rsidR="000A0BE5">
        <w:rPr>
          <w:rFonts w:ascii="Arial" w:eastAsia="Arial" w:hAnsi="Arial" w:cs="Arial"/>
          <w:spacing w:val="-21"/>
        </w:rPr>
        <w:t xml:space="preserve"> </w:t>
      </w:r>
      <w:r w:rsidR="000A0BE5">
        <w:rPr>
          <w:rFonts w:ascii="Arial" w:eastAsia="Arial" w:hAnsi="Arial" w:cs="Arial"/>
          <w:w w:val="98"/>
        </w:rPr>
        <w:t>s</w:t>
      </w:r>
      <w:r w:rsidR="000A0BE5">
        <w:rPr>
          <w:rFonts w:ascii="Arial" w:eastAsia="Arial" w:hAnsi="Arial" w:cs="Arial"/>
          <w:spacing w:val="-2"/>
          <w:w w:val="98"/>
        </w:rPr>
        <w:t>c</w:t>
      </w:r>
      <w:r w:rsidR="000A0BE5">
        <w:rPr>
          <w:rFonts w:ascii="Arial" w:eastAsia="Arial" w:hAnsi="Arial" w:cs="Arial"/>
          <w:spacing w:val="-3"/>
          <w:w w:val="98"/>
        </w:rPr>
        <w:t>h</w:t>
      </w:r>
      <w:r w:rsidR="000A0BE5">
        <w:rPr>
          <w:rFonts w:ascii="Arial" w:eastAsia="Arial" w:hAnsi="Arial" w:cs="Arial"/>
          <w:spacing w:val="-5"/>
          <w:w w:val="98"/>
        </w:rPr>
        <w:t>o</w:t>
      </w:r>
      <w:r w:rsidR="000A0BE5">
        <w:rPr>
          <w:rFonts w:ascii="Arial" w:eastAsia="Arial" w:hAnsi="Arial" w:cs="Arial"/>
          <w:spacing w:val="-3"/>
          <w:w w:val="98"/>
        </w:rPr>
        <w:t>o</w:t>
      </w:r>
      <w:r w:rsidR="000A0BE5">
        <w:rPr>
          <w:rFonts w:ascii="Arial" w:eastAsia="Arial" w:hAnsi="Arial" w:cs="Arial"/>
          <w:w w:val="98"/>
        </w:rPr>
        <w:t>l</w:t>
      </w:r>
      <w:r w:rsidR="000A0BE5">
        <w:rPr>
          <w:rFonts w:ascii="Arial" w:eastAsia="Arial" w:hAnsi="Arial" w:cs="Arial"/>
          <w:spacing w:val="-13"/>
          <w:w w:val="98"/>
        </w:rPr>
        <w:t xml:space="preserve"> </w:t>
      </w:r>
      <w:r w:rsidR="000A0BE5">
        <w:rPr>
          <w:rFonts w:ascii="Arial" w:eastAsia="Arial" w:hAnsi="Arial" w:cs="Arial"/>
          <w:spacing w:val="-5"/>
        </w:rPr>
        <w:t>w</w:t>
      </w:r>
      <w:r w:rsidR="000A0BE5">
        <w:rPr>
          <w:rFonts w:ascii="Arial" w:eastAsia="Arial" w:hAnsi="Arial" w:cs="Arial"/>
          <w:spacing w:val="-3"/>
        </w:rPr>
        <w:t>a</w:t>
      </w:r>
      <w:r w:rsidR="000A0BE5">
        <w:rPr>
          <w:rFonts w:ascii="Arial" w:eastAsia="Arial" w:hAnsi="Arial" w:cs="Arial"/>
        </w:rPr>
        <w:t>s</w:t>
      </w:r>
      <w:r w:rsidR="000A0BE5">
        <w:rPr>
          <w:rFonts w:ascii="Arial" w:eastAsia="Arial" w:hAnsi="Arial" w:cs="Arial"/>
          <w:spacing w:val="-20"/>
        </w:rPr>
        <w:t xml:space="preserve"> </w:t>
      </w:r>
      <w:r w:rsidR="000A0BE5">
        <w:rPr>
          <w:rFonts w:ascii="Arial" w:eastAsia="Arial" w:hAnsi="Arial" w:cs="Arial"/>
          <w:spacing w:val="-5"/>
          <w:w w:val="98"/>
        </w:rPr>
        <w:t>b</w:t>
      </w:r>
      <w:r w:rsidR="000A0BE5">
        <w:rPr>
          <w:rFonts w:ascii="Arial" w:eastAsia="Arial" w:hAnsi="Arial" w:cs="Arial"/>
          <w:spacing w:val="-3"/>
          <w:w w:val="98"/>
        </w:rPr>
        <w:t>uil</w:t>
      </w:r>
      <w:r w:rsidR="000A0BE5">
        <w:rPr>
          <w:rFonts w:ascii="Arial" w:eastAsia="Arial" w:hAnsi="Arial" w:cs="Arial"/>
          <w:w w:val="98"/>
        </w:rPr>
        <w:t>t</w:t>
      </w:r>
      <w:r w:rsidR="000A0BE5">
        <w:rPr>
          <w:rFonts w:ascii="Arial" w:eastAsia="Arial" w:hAnsi="Arial" w:cs="Arial"/>
          <w:spacing w:val="-15"/>
          <w:w w:val="98"/>
        </w:rPr>
        <w:t xml:space="preserve"> </w:t>
      </w:r>
      <w:r w:rsidR="000A0BE5">
        <w:rPr>
          <w:rFonts w:ascii="Arial" w:eastAsia="Arial" w:hAnsi="Arial" w:cs="Arial"/>
          <w:spacing w:val="-3"/>
          <w:w w:val="98"/>
        </w:rPr>
        <w:t>i</w:t>
      </w:r>
      <w:r w:rsidR="000A0BE5">
        <w:rPr>
          <w:rFonts w:ascii="Arial" w:eastAsia="Arial" w:hAnsi="Arial" w:cs="Arial"/>
          <w:w w:val="98"/>
        </w:rPr>
        <w:t>n</w:t>
      </w:r>
      <w:r w:rsidR="000A0BE5">
        <w:rPr>
          <w:rFonts w:ascii="Arial" w:eastAsia="Arial" w:hAnsi="Arial" w:cs="Arial"/>
          <w:spacing w:val="-19"/>
          <w:w w:val="98"/>
        </w:rPr>
        <w:t xml:space="preserve"> </w:t>
      </w:r>
      <w:r w:rsidR="000A0BE5">
        <w:rPr>
          <w:rFonts w:ascii="Arial" w:eastAsia="Arial" w:hAnsi="Arial" w:cs="Arial"/>
          <w:spacing w:val="-3"/>
        </w:rPr>
        <w:t>1978</w:t>
      </w:r>
      <w:r w:rsidR="000A0BE5">
        <w:rPr>
          <w:rFonts w:ascii="Arial" w:eastAsia="Arial" w:hAnsi="Arial" w:cs="Arial"/>
        </w:rPr>
        <w:t>. Congratu</w:t>
      </w:r>
      <w:r w:rsidR="000A0BE5">
        <w:rPr>
          <w:rFonts w:ascii="Arial" w:eastAsia="Arial" w:hAnsi="Arial" w:cs="Arial"/>
          <w:spacing w:val="-2"/>
        </w:rPr>
        <w:t>l</w:t>
      </w:r>
      <w:r w:rsidR="000A0BE5">
        <w:rPr>
          <w:rFonts w:ascii="Arial" w:eastAsia="Arial" w:hAnsi="Arial" w:cs="Arial"/>
        </w:rPr>
        <w:t>at</w:t>
      </w:r>
      <w:r w:rsidR="000A0BE5">
        <w:rPr>
          <w:rFonts w:ascii="Arial" w:eastAsia="Arial" w:hAnsi="Arial" w:cs="Arial"/>
          <w:spacing w:val="-2"/>
        </w:rPr>
        <w:t>i</w:t>
      </w:r>
      <w:r w:rsidR="000A0BE5">
        <w:rPr>
          <w:rFonts w:ascii="Arial" w:eastAsia="Arial" w:hAnsi="Arial" w:cs="Arial"/>
        </w:rPr>
        <w:t>ons</w:t>
      </w:r>
      <w:r w:rsidR="000A0BE5">
        <w:rPr>
          <w:rFonts w:ascii="Arial" w:eastAsia="Arial" w:hAnsi="Arial" w:cs="Arial"/>
          <w:spacing w:val="1"/>
        </w:rPr>
        <w:t xml:space="preserve"> </w:t>
      </w:r>
      <w:r w:rsidR="000A0BE5">
        <w:rPr>
          <w:rFonts w:ascii="Arial" w:eastAsia="Arial" w:hAnsi="Arial" w:cs="Arial"/>
        </w:rPr>
        <w:t>once</w:t>
      </w:r>
      <w:r w:rsidR="000A0BE5">
        <w:rPr>
          <w:rFonts w:ascii="Arial" w:eastAsia="Arial" w:hAnsi="Arial" w:cs="Arial"/>
          <w:spacing w:val="13"/>
        </w:rPr>
        <w:t xml:space="preserve"> </w:t>
      </w:r>
      <w:r w:rsidR="000A0BE5">
        <w:rPr>
          <w:rFonts w:ascii="Arial" w:eastAsia="Arial" w:hAnsi="Arial" w:cs="Arial"/>
        </w:rPr>
        <w:t>aga</w:t>
      </w:r>
      <w:r w:rsidR="000A0BE5">
        <w:rPr>
          <w:rFonts w:ascii="Arial" w:eastAsia="Arial" w:hAnsi="Arial" w:cs="Arial"/>
          <w:spacing w:val="-2"/>
        </w:rPr>
        <w:t>i</w:t>
      </w:r>
      <w:r w:rsidR="000A0BE5">
        <w:rPr>
          <w:rFonts w:ascii="Arial" w:eastAsia="Arial" w:hAnsi="Arial" w:cs="Arial"/>
        </w:rPr>
        <w:t>n</w:t>
      </w:r>
      <w:r w:rsidR="000A0BE5">
        <w:rPr>
          <w:rFonts w:ascii="Arial" w:eastAsia="Arial" w:hAnsi="Arial" w:cs="Arial"/>
          <w:spacing w:val="9"/>
        </w:rPr>
        <w:t xml:space="preserve"> </w:t>
      </w:r>
      <w:r w:rsidR="000A0BE5">
        <w:rPr>
          <w:rFonts w:ascii="Arial" w:eastAsia="Arial" w:hAnsi="Arial" w:cs="Arial"/>
        </w:rPr>
        <w:t>on</w:t>
      </w:r>
      <w:r w:rsidR="000A0BE5">
        <w:rPr>
          <w:rFonts w:ascii="Arial" w:eastAsia="Arial" w:hAnsi="Arial" w:cs="Arial"/>
          <w:spacing w:val="14"/>
        </w:rPr>
        <w:t xml:space="preserve"> </w:t>
      </w:r>
      <w:r w:rsidR="000A0BE5">
        <w:rPr>
          <w:rFonts w:ascii="Arial" w:eastAsia="Arial" w:hAnsi="Arial" w:cs="Arial"/>
          <w:spacing w:val="-6"/>
        </w:rPr>
        <w:t>y</w:t>
      </w:r>
      <w:r w:rsidR="000A0BE5">
        <w:rPr>
          <w:rFonts w:ascii="Arial" w:eastAsia="Arial" w:hAnsi="Arial" w:cs="Arial"/>
        </w:rPr>
        <w:t>our</w:t>
      </w:r>
      <w:r w:rsidR="000A0BE5">
        <w:rPr>
          <w:rFonts w:ascii="Arial" w:eastAsia="Arial" w:hAnsi="Arial" w:cs="Arial"/>
          <w:spacing w:val="10"/>
        </w:rPr>
        <w:t xml:space="preserve"> </w:t>
      </w:r>
      <w:r w:rsidR="000A0BE5">
        <w:rPr>
          <w:rFonts w:ascii="Arial" w:eastAsia="Arial" w:hAnsi="Arial" w:cs="Arial"/>
          <w:spacing w:val="1"/>
        </w:rPr>
        <w:t>sc</w:t>
      </w:r>
      <w:r w:rsidR="000A0BE5">
        <w:rPr>
          <w:rFonts w:ascii="Arial" w:eastAsia="Arial" w:hAnsi="Arial" w:cs="Arial"/>
        </w:rPr>
        <w:t>hool</w:t>
      </w:r>
    </w:p>
    <w:p w14:paraId="40441D46" w14:textId="77777777" w:rsidR="00F65ED8" w:rsidRDefault="000A0BE5">
      <w:pPr>
        <w:spacing w:line="220" w:lineRule="exact"/>
        <w:ind w:left="614" w:right="42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ann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May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God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ess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us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!</w:t>
      </w:r>
    </w:p>
    <w:p w14:paraId="1023EB49" w14:textId="77777777" w:rsidR="00F65ED8" w:rsidRDefault="00F65ED8">
      <w:pPr>
        <w:spacing w:before="3" w:line="100" w:lineRule="exact"/>
        <w:rPr>
          <w:sz w:val="11"/>
          <w:szCs w:val="11"/>
        </w:rPr>
      </w:pPr>
    </w:p>
    <w:p w14:paraId="4D0615BA" w14:textId="77777777" w:rsidR="00F65ED8" w:rsidRDefault="000A0BE5">
      <w:pPr>
        <w:ind w:left="1483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2"/>
        </w:rPr>
        <w:t>r</w:t>
      </w:r>
      <w:r>
        <w:rPr>
          <w:rFonts w:ascii="Arial" w:eastAsia="Arial" w:hAnsi="Arial" w:cs="Arial"/>
        </w:rPr>
        <w:t>om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nja</w:t>
      </w:r>
      <w:r>
        <w:rPr>
          <w:rFonts w:ascii="Arial" w:eastAsia="Arial" w:hAnsi="Arial" w:cs="Arial"/>
          <w:spacing w:val="-5"/>
        </w:rPr>
        <w:t>y</w:t>
      </w:r>
      <w:r>
        <w:rPr>
          <w:rFonts w:ascii="Arial" w:eastAsia="Arial" w:hAnsi="Arial" w:cs="Arial"/>
        </w:rPr>
        <w:t>a,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"/>
        </w:rPr>
        <w:t>.</w:t>
      </w:r>
      <w:r>
        <w:rPr>
          <w:rFonts w:ascii="Arial" w:eastAsia="Arial" w:hAnsi="Arial" w:cs="Arial"/>
        </w:rPr>
        <w:t>Sc.</w:t>
      </w:r>
    </w:p>
    <w:p w14:paraId="7D7C61F9" w14:textId="77777777" w:rsidR="00F65ED8" w:rsidRDefault="00F65ED8">
      <w:pPr>
        <w:spacing w:before="5" w:line="100" w:lineRule="exact"/>
        <w:rPr>
          <w:sz w:val="10"/>
          <w:szCs w:val="10"/>
        </w:rPr>
      </w:pPr>
    </w:p>
    <w:p w14:paraId="27C792C2" w14:textId="77777777" w:rsidR="00F65ED8" w:rsidRDefault="00F65ED8">
      <w:pPr>
        <w:spacing w:line="200" w:lineRule="exact"/>
      </w:pPr>
    </w:p>
    <w:p w14:paraId="2E55D559" w14:textId="77777777" w:rsidR="00F65ED8" w:rsidRDefault="000A0BE5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29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a/an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osphere.</w:t>
      </w:r>
    </w:p>
    <w:p w14:paraId="2DE68C01" w14:textId="77777777" w:rsidR="00F65ED8" w:rsidRDefault="000A0BE5">
      <w:pPr>
        <w:spacing w:before="10" w:line="250" w:lineRule="auto"/>
        <w:ind w:left="454" w:right="251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ad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spacing w:val="-2"/>
          <w:w w:val="98"/>
        </w:rPr>
        <w:t>w</w:t>
      </w:r>
      <w:r>
        <w:rPr>
          <w:rFonts w:ascii="Arial" w:eastAsia="Arial" w:hAnsi="Arial" w:cs="Arial"/>
          <w:w w:val="98"/>
        </w:rPr>
        <w:t>ful</w:t>
      </w:r>
      <w:r>
        <w:rPr>
          <w:rFonts w:ascii="Arial" w:eastAsia="Arial" w:hAnsi="Arial" w:cs="Arial"/>
          <w:spacing w:val="-15"/>
          <w:w w:val="9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d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w w:val="98"/>
        </w:rPr>
        <w:t>j</w:t>
      </w:r>
      <w:r>
        <w:rPr>
          <w:rFonts w:ascii="Arial" w:eastAsia="Arial" w:hAnsi="Arial" w:cs="Arial"/>
          <w:spacing w:val="-1"/>
          <w:w w:val="98"/>
        </w:rPr>
        <w:t>o</w:t>
      </w:r>
      <w:r>
        <w:rPr>
          <w:rFonts w:ascii="Arial" w:eastAsia="Arial" w:hAnsi="Arial" w:cs="Arial"/>
          <w:spacing w:val="-8"/>
          <w:w w:val="98"/>
        </w:rPr>
        <w:t>y</w:t>
      </w:r>
      <w:r>
        <w:rPr>
          <w:rFonts w:ascii="Arial" w:eastAsia="Arial" w:hAnsi="Arial" w:cs="Arial"/>
          <w:spacing w:val="2"/>
          <w:w w:val="98"/>
        </w:rPr>
        <w:t>f</w:t>
      </w:r>
      <w:r>
        <w:rPr>
          <w:rFonts w:ascii="Arial" w:eastAsia="Arial" w:hAnsi="Arial" w:cs="Arial"/>
          <w:spacing w:val="-3"/>
          <w:w w:val="98"/>
        </w:rPr>
        <w:t>u</w:t>
      </w:r>
      <w:r>
        <w:rPr>
          <w:rFonts w:ascii="Arial" w:eastAsia="Arial" w:hAnsi="Arial" w:cs="Arial"/>
          <w:w w:val="98"/>
        </w:rPr>
        <w:t>l</w:t>
      </w:r>
      <w:r>
        <w:rPr>
          <w:rFonts w:ascii="Arial" w:eastAsia="Arial" w:hAnsi="Arial" w:cs="Arial"/>
          <w:spacing w:val="-12"/>
          <w:w w:val="9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</w:rPr>
        <w:t>d</w:t>
      </w:r>
    </w:p>
    <w:p w14:paraId="0095BF95" w14:textId="77777777" w:rsidR="00F65ED8" w:rsidRDefault="000A0BE5">
      <w:pPr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spacing w:val="-5"/>
          <w:w w:val="98"/>
        </w:rPr>
        <w:t>w</w:t>
      </w:r>
      <w:r>
        <w:rPr>
          <w:rFonts w:ascii="Arial" w:eastAsia="Arial" w:hAnsi="Arial" w:cs="Arial"/>
          <w:spacing w:val="1"/>
          <w:w w:val="98"/>
        </w:rPr>
        <w:t>k</w:t>
      </w:r>
      <w:r>
        <w:rPr>
          <w:rFonts w:ascii="Arial" w:eastAsia="Arial" w:hAnsi="Arial" w:cs="Arial"/>
          <w:spacing w:val="-7"/>
          <w:w w:val="98"/>
        </w:rPr>
        <w:t>w</w:t>
      </w:r>
      <w:r>
        <w:rPr>
          <w:rFonts w:ascii="Arial" w:eastAsia="Arial" w:hAnsi="Arial" w:cs="Arial"/>
          <w:spacing w:val="-3"/>
          <w:w w:val="98"/>
        </w:rPr>
        <w:t>a</w:t>
      </w:r>
      <w:r>
        <w:rPr>
          <w:rFonts w:ascii="Arial" w:eastAsia="Arial" w:hAnsi="Arial" w:cs="Arial"/>
          <w:spacing w:val="-2"/>
          <w:w w:val="98"/>
        </w:rPr>
        <w:t>r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1"/>
          <w:w w:val="98"/>
        </w:rPr>
        <w:t xml:space="preserve"> </w:t>
      </w:r>
      <w:r>
        <w:rPr>
          <w:rFonts w:ascii="Arial" w:eastAsia="Arial" w:hAnsi="Arial" w:cs="Arial"/>
          <w:spacing w:val="-3"/>
          <w:w w:val="98"/>
        </w:rPr>
        <w:t>an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16"/>
          <w:w w:val="98"/>
        </w:rPr>
        <w:t xml:space="preserve"> </w:t>
      </w:r>
      <w:r>
        <w:rPr>
          <w:rFonts w:ascii="Arial" w:eastAsia="Arial" w:hAnsi="Arial" w:cs="Arial"/>
          <w:spacing w:val="-3"/>
        </w:rPr>
        <w:t>p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ou</w:t>
      </w:r>
      <w:r>
        <w:rPr>
          <w:rFonts w:ascii="Arial" w:eastAsia="Arial" w:hAnsi="Arial" w:cs="Arial"/>
        </w:rPr>
        <w:t>d</w:t>
      </w:r>
    </w:p>
    <w:p w14:paraId="0BE379F8" w14:textId="77777777" w:rsidR="00F65ED8" w:rsidRDefault="00F65ED8">
      <w:pPr>
        <w:spacing w:before="2" w:line="140" w:lineRule="exact"/>
        <w:rPr>
          <w:sz w:val="15"/>
          <w:szCs w:val="15"/>
        </w:rPr>
      </w:pPr>
    </w:p>
    <w:p w14:paraId="30CAD379" w14:textId="77777777" w:rsidR="00F65ED8" w:rsidRDefault="000A0BE5">
      <w:pPr>
        <w:spacing w:line="250" w:lineRule="auto"/>
        <w:ind w:left="454" w:right="80" w:hanging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30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How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does</w:t>
      </w:r>
      <w:r>
        <w:rPr>
          <w:rFonts w:ascii="Arial" w:eastAsia="Arial" w:hAnsi="Arial" w:cs="Arial"/>
          <w:spacing w:val="18"/>
        </w:rPr>
        <w:t xml:space="preserve"> </w:t>
      </w:r>
      <w:r>
        <w:rPr>
          <w:rFonts w:ascii="Arial" w:eastAsia="Arial" w:hAnsi="Arial" w:cs="Arial"/>
        </w:rPr>
        <w:t>SMP</w:t>
      </w:r>
      <w:r>
        <w:rPr>
          <w:rFonts w:ascii="Arial" w:eastAsia="Arial" w:hAnsi="Arial" w:cs="Arial"/>
          <w:spacing w:val="15"/>
        </w:rPr>
        <w:t xml:space="preserve"> 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23"/>
        </w:rPr>
        <w:t xml:space="preserve"> </w:t>
      </w:r>
      <w:r>
        <w:rPr>
          <w:rFonts w:ascii="Arial" w:eastAsia="Arial" w:hAnsi="Arial" w:cs="Arial"/>
        </w:rPr>
        <w:t>06</w:t>
      </w:r>
      <w:r>
        <w:rPr>
          <w:rFonts w:ascii="Arial" w:eastAsia="Arial" w:hAnsi="Arial" w:cs="Arial"/>
          <w:spacing w:val="19"/>
        </w:rPr>
        <w:t xml:space="preserve"> </w:t>
      </w:r>
      <w:proofErr w:type="spellStart"/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abu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i</w:t>
      </w:r>
      <w:proofErr w:type="spellEnd"/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</w:rPr>
        <w:t>exist?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It exists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.</w:t>
      </w:r>
    </w:p>
    <w:p w14:paraId="701F86A8" w14:textId="77777777" w:rsidR="00F65ED8" w:rsidRDefault="000A0BE5">
      <w:pPr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0"/>
        </w:rPr>
        <w:t>4</w:t>
      </w:r>
      <w:r>
        <w:rPr>
          <w:rFonts w:ascii="Arial" w:eastAsia="Arial" w:hAnsi="Arial" w:cs="Arial"/>
        </w:rPr>
        <w:t>1</w:t>
      </w:r>
    </w:p>
    <w:p w14:paraId="047DDE59" w14:textId="77777777" w:rsidR="00F65ED8" w:rsidRDefault="000A0BE5">
      <w:pPr>
        <w:spacing w:before="10"/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0"/>
        </w:rPr>
        <w:t>4</w:t>
      </w:r>
      <w:r>
        <w:rPr>
          <w:rFonts w:ascii="Arial" w:eastAsia="Arial" w:hAnsi="Arial" w:cs="Arial"/>
        </w:rPr>
        <w:t>2</w:t>
      </w:r>
    </w:p>
    <w:p w14:paraId="6BC7A936" w14:textId="77777777" w:rsidR="00F65ED8" w:rsidRDefault="000A0BE5">
      <w:pPr>
        <w:spacing w:before="10"/>
        <w:ind w:left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0"/>
        </w:rPr>
        <w:t>4</w:t>
      </w:r>
      <w:r>
        <w:rPr>
          <w:rFonts w:ascii="Arial" w:eastAsia="Arial" w:hAnsi="Arial" w:cs="Arial"/>
        </w:rPr>
        <w:t>3</w:t>
      </w:r>
    </w:p>
    <w:p w14:paraId="65B37540" w14:textId="77777777" w:rsidR="00F65ED8" w:rsidRDefault="000A0BE5">
      <w:pPr>
        <w:spacing w:before="10" w:line="220" w:lineRule="exact"/>
        <w:ind w:left="454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3" w:space="720" w:equalWidth="0">
            <w:col w:w="386" w:space="177"/>
            <w:col w:w="4143" w:space="453"/>
            <w:col w:w="4721"/>
          </w:cols>
        </w:sectPr>
      </w:pPr>
      <w:r>
        <w:rPr>
          <w:rFonts w:ascii="Arial" w:eastAsia="Arial" w:hAnsi="Arial" w:cs="Arial"/>
          <w:spacing w:val="-5"/>
          <w:position w:val="-1"/>
        </w:rPr>
        <w:t>D</w:t>
      </w:r>
      <w:r>
        <w:rPr>
          <w:rFonts w:ascii="Arial" w:eastAsia="Arial" w:hAnsi="Arial" w:cs="Arial"/>
          <w:position w:val="-1"/>
        </w:rPr>
        <w:t xml:space="preserve">. </w:t>
      </w:r>
      <w:r>
        <w:rPr>
          <w:rFonts w:ascii="Arial" w:eastAsia="Arial" w:hAnsi="Arial" w:cs="Arial"/>
          <w:spacing w:val="33"/>
          <w:position w:val="-1"/>
        </w:rPr>
        <w:t xml:space="preserve"> </w:t>
      </w:r>
      <w:r>
        <w:rPr>
          <w:rFonts w:ascii="Arial" w:eastAsia="Arial" w:hAnsi="Arial" w:cs="Arial"/>
          <w:spacing w:val="-10"/>
          <w:position w:val="-1"/>
        </w:rPr>
        <w:t>4</w:t>
      </w:r>
      <w:r>
        <w:rPr>
          <w:rFonts w:ascii="Arial" w:eastAsia="Arial" w:hAnsi="Arial" w:cs="Arial"/>
          <w:position w:val="-1"/>
        </w:rPr>
        <w:t>5</w:t>
      </w:r>
    </w:p>
    <w:p w14:paraId="30A6032D" w14:textId="77777777" w:rsidR="00F65ED8" w:rsidRDefault="00F65ED8">
      <w:pPr>
        <w:spacing w:before="6" w:line="140" w:lineRule="exact"/>
        <w:rPr>
          <w:sz w:val="15"/>
          <w:szCs w:val="15"/>
        </w:rPr>
      </w:pPr>
    </w:p>
    <w:p w14:paraId="6BD4908A" w14:textId="77777777" w:rsidR="00F65ED8" w:rsidRDefault="000A0BE5">
      <w:pPr>
        <w:spacing w:line="220" w:lineRule="exact"/>
        <w:ind w:left="5124" w:right="4400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  <w:w w:val="99"/>
          <w:position w:val="-1"/>
        </w:rPr>
        <w:t>31</w:t>
      </w:r>
      <w:r>
        <w:rPr>
          <w:rFonts w:ascii="Arial" w:eastAsia="Arial" w:hAnsi="Arial" w:cs="Arial"/>
          <w:w w:val="99"/>
          <w:position w:val="-1"/>
        </w:rPr>
        <w:t>.</w:t>
      </w:r>
    </w:p>
    <w:p w14:paraId="54B9EB01" w14:textId="77777777" w:rsidR="00F65ED8" w:rsidRDefault="00F65ED8">
      <w:pPr>
        <w:spacing w:before="9" w:line="180" w:lineRule="exact"/>
        <w:rPr>
          <w:sz w:val="18"/>
          <w:szCs w:val="18"/>
        </w:rPr>
      </w:pPr>
    </w:p>
    <w:p w14:paraId="7B795C5A" w14:textId="77777777" w:rsidR="00F65ED8" w:rsidRDefault="00F65ED8">
      <w:pPr>
        <w:spacing w:line="200" w:lineRule="exact"/>
      </w:pPr>
    </w:p>
    <w:p w14:paraId="79D8E479" w14:textId="77777777" w:rsidR="00F65ED8" w:rsidRDefault="00F65ED8">
      <w:pPr>
        <w:spacing w:line="200" w:lineRule="exact"/>
      </w:pPr>
    </w:p>
    <w:p w14:paraId="10C1F8DC" w14:textId="77777777" w:rsidR="00F65ED8" w:rsidRDefault="00F65ED8">
      <w:pPr>
        <w:spacing w:line="200" w:lineRule="exact"/>
      </w:pPr>
    </w:p>
    <w:p w14:paraId="7C74CFFB" w14:textId="77777777" w:rsidR="00F65ED8" w:rsidRDefault="00F65ED8">
      <w:pPr>
        <w:spacing w:line="200" w:lineRule="exact"/>
        <w:sectPr w:rsidR="00F65ED8">
          <w:type w:val="continuous"/>
          <w:pgSz w:w="11920" w:h="16840"/>
          <w:pgMar w:top="1160" w:right="880" w:bottom="280" w:left="1160" w:header="720" w:footer="720" w:gutter="0"/>
          <w:cols w:space="720"/>
        </w:sectPr>
      </w:pPr>
    </w:p>
    <w:p w14:paraId="285BDC00" w14:textId="77777777" w:rsidR="00F65ED8" w:rsidRDefault="00F65ED8">
      <w:pPr>
        <w:spacing w:line="200" w:lineRule="exact"/>
      </w:pPr>
    </w:p>
    <w:p w14:paraId="6713C3BD" w14:textId="77777777" w:rsidR="00F65ED8" w:rsidRDefault="00F65ED8">
      <w:pPr>
        <w:spacing w:line="200" w:lineRule="exact"/>
      </w:pPr>
    </w:p>
    <w:p w14:paraId="7C491E65" w14:textId="77777777" w:rsidR="00F65ED8" w:rsidRDefault="00F65ED8">
      <w:pPr>
        <w:spacing w:line="200" w:lineRule="exact"/>
      </w:pPr>
    </w:p>
    <w:p w14:paraId="1C2008BF" w14:textId="77777777" w:rsidR="00F65ED8" w:rsidRDefault="00F65ED8">
      <w:pPr>
        <w:spacing w:line="200" w:lineRule="exact"/>
      </w:pPr>
    </w:p>
    <w:p w14:paraId="13FC4B33" w14:textId="77777777" w:rsidR="00F65ED8" w:rsidRDefault="00F65ED8">
      <w:pPr>
        <w:spacing w:line="200" w:lineRule="exact"/>
      </w:pPr>
    </w:p>
    <w:p w14:paraId="50DDA5C3" w14:textId="77777777" w:rsidR="00F65ED8" w:rsidRDefault="00F65ED8">
      <w:pPr>
        <w:spacing w:line="200" w:lineRule="exact"/>
      </w:pPr>
    </w:p>
    <w:p w14:paraId="622D198E" w14:textId="77777777" w:rsidR="00F65ED8" w:rsidRDefault="00F65ED8">
      <w:pPr>
        <w:spacing w:before="18" w:line="220" w:lineRule="exact"/>
        <w:rPr>
          <w:sz w:val="22"/>
          <w:szCs w:val="22"/>
        </w:rPr>
      </w:pPr>
    </w:p>
    <w:p w14:paraId="773A561E" w14:textId="77777777" w:rsidR="00F65ED8" w:rsidRDefault="000A0BE5">
      <w:pPr>
        <w:ind w:left="114"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28</w:t>
      </w:r>
      <w:r>
        <w:rPr>
          <w:rFonts w:ascii="Arial" w:eastAsia="Arial" w:hAnsi="Arial" w:cs="Arial"/>
        </w:rPr>
        <w:t>.</w:t>
      </w:r>
    </w:p>
    <w:p w14:paraId="1406AE91" w14:textId="77777777" w:rsidR="00F65ED8" w:rsidRDefault="000A0BE5">
      <w:pPr>
        <w:spacing w:before="34" w:line="250" w:lineRule="auto"/>
        <w:ind w:left="5" w:right="-34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“beg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ns”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best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repl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  <w:spacing w:val="-3"/>
        </w:rPr>
        <w:t>al</w:t>
      </w:r>
      <w:r>
        <w:rPr>
          <w:rFonts w:ascii="Arial" w:eastAsia="Arial" w:hAnsi="Arial" w:cs="Arial"/>
        </w:rPr>
        <w:t>s</w:t>
      </w:r>
    </w:p>
    <w:p w14:paraId="5F63B948" w14:textId="77777777" w:rsidR="00F65ED8" w:rsidRDefault="000A0BE5">
      <w:pPr>
        <w:spacing w:line="250" w:lineRule="auto"/>
        <w:ind w:left="5" w:right="326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3"/>
        </w:rPr>
        <w:t>r</w:t>
      </w:r>
      <w:r>
        <w:rPr>
          <w:rFonts w:ascii="Arial" w:eastAsia="Arial" w:hAnsi="Arial" w:cs="Arial"/>
        </w:rPr>
        <w:t xml:space="preserve">ts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</w:rPr>
        <w:t>g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3"/>
        </w:rPr>
        <w:t>n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>s</w:t>
      </w:r>
    </w:p>
    <w:p w14:paraId="0FC7D960" w14:textId="77777777" w:rsidR="00F65ED8" w:rsidRDefault="00F65ED8">
      <w:pPr>
        <w:spacing w:before="9" w:line="260" w:lineRule="exact"/>
        <w:rPr>
          <w:sz w:val="26"/>
          <w:szCs w:val="26"/>
        </w:rPr>
      </w:pPr>
    </w:p>
    <w:p w14:paraId="00EADFAB" w14:textId="77777777" w:rsidR="00F65ED8" w:rsidRDefault="009703BE">
      <w:r>
        <w:pict w14:anchorId="7EFE9698">
          <v:shape id="_x0000_i1033" type="#_x0000_t75" style="width:189.7pt;height:139.6pt">
            <v:imagedata r:id="rId24" o:title=""/>
          </v:shape>
        </w:pict>
      </w:r>
    </w:p>
    <w:p w14:paraId="4D93418B" w14:textId="77777777" w:rsidR="00F65ED8" w:rsidRDefault="00F65ED8">
      <w:pPr>
        <w:spacing w:before="7" w:line="120" w:lineRule="exact"/>
        <w:rPr>
          <w:sz w:val="12"/>
          <w:szCs w:val="12"/>
        </w:rPr>
      </w:pPr>
    </w:p>
    <w:p w14:paraId="25464199" w14:textId="77777777" w:rsidR="00F65ED8" w:rsidRDefault="000A0BE5">
      <w:pPr>
        <w:spacing w:line="250" w:lineRule="auto"/>
        <w:ind w:left="5" w:right="957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“Litt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tt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  <w:spacing w:val="-54"/>
        </w:rPr>
        <w:t xml:space="preserve"> </w:t>
      </w:r>
      <w:r>
        <w:rPr>
          <w:rFonts w:ascii="Arial" w:eastAsia="Arial" w:hAnsi="Arial" w:cs="Arial"/>
          <w:b/>
          <w:u w:val="thick" w:color="000000"/>
        </w:rPr>
        <w:t>it</w:t>
      </w:r>
      <w:r>
        <w:rPr>
          <w:rFonts w:ascii="Arial" w:eastAsia="Arial" w:hAnsi="Arial" w:cs="Arial"/>
          <w:b/>
          <w:spacing w:val="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seem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 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 xml:space="preserve">ng.”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w w:val="98"/>
        </w:rPr>
        <w:t>u</w:t>
      </w:r>
      <w:r>
        <w:rPr>
          <w:rFonts w:ascii="Arial" w:eastAsia="Arial" w:hAnsi="Arial" w:cs="Arial"/>
          <w:spacing w:val="-3"/>
          <w:w w:val="98"/>
        </w:rPr>
        <w:t>n</w:t>
      </w:r>
      <w:r>
        <w:rPr>
          <w:rFonts w:ascii="Arial" w:eastAsia="Arial" w:hAnsi="Arial" w:cs="Arial"/>
          <w:w w:val="98"/>
        </w:rPr>
        <w:t>d</w:t>
      </w:r>
      <w:r>
        <w:rPr>
          <w:rFonts w:ascii="Arial" w:eastAsia="Arial" w:hAnsi="Arial" w:cs="Arial"/>
          <w:spacing w:val="-3"/>
          <w:w w:val="98"/>
        </w:rPr>
        <w:t>e</w:t>
      </w:r>
      <w:r>
        <w:rPr>
          <w:rFonts w:ascii="Arial" w:eastAsia="Arial" w:hAnsi="Arial" w:cs="Arial"/>
          <w:w w:val="98"/>
        </w:rPr>
        <w:t>r</w:t>
      </w:r>
      <w:r>
        <w:rPr>
          <w:rFonts w:ascii="Arial" w:eastAsia="Arial" w:hAnsi="Arial" w:cs="Arial"/>
          <w:spacing w:val="-3"/>
          <w:w w:val="98"/>
        </w:rPr>
        <w:t>l</w:t>
      </w:r>
      <w:r>
        <w:rPr>
          <w:rFonts w:ascii="Arial" w:eastAsia="Arial" w:hAnsi="Arial" w:cs="Arial"/>
          <w:w w:val="98"/>
        </w:rPr>
        <w:t>i</w:t>
      </w:r>
      <w:r>
        <w:rPr>
          <w:rFonts w:ascii="Arial" w:eastAsia="Arial" w:hAnsi="Arial" w:cs="Arial"/>
          <w:spacing w:val="-4"/>
          <w:w w:val="98"/>
        </w:rPr>
        <w:t>n</w:t>
      </w:r>
      <w:r>
        <w:rPr>
          <w:rFonts w:ascii="Arial" w:eastAsia="Arial" w:hAnsi="Arial" w:cs="Arial"/>
          <w:w w:val="98"/>
        </w:rPr>
        <w:t>ed</w:t>
      </w:r>
      <w:r>
        <w:rPr>
          <w:rFonts w:ascii="Arial" w:eastAsia="Arial" w:hAnsi="Arial" w:cs="Arial"/>
          <w:spacing w:val="-8"/>
          <w:w w:val="98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>rs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….</w:t>
      </w:r>
    </w:p>
    <w:p w14:paraId="134F5032" w14:textId="77777777" w:rsidR="00F65ED8" w:rsidRDefault="000A0BE5">
      <w:pPr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ney</w:t>
      </w:r>
    </w:p>
    <w:p w14:paraId="64C437D3" w14:textId="77777777" w:rsidR="00F65ED8" w:rsidRDefault="000A0BE5">
      <w:pPr>
        <w:spacing w:before="10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2"/>
        </w:rPr>
        <w:t>m</w:t>
      </w:r>
      <w:r>
        <w:rPr>
          <w:rFonts w:ascii="Arial" w:eastAsia="Arial" w:hAnsi="Arial" w:cs="Arial"/>
          <w:spacing w:val="-5"/>
        </w:rPr>
        <w:t>en</w:t>
      </w:r>
      <w:r>
        <w:rPr>
          <w:rFonts w:ascii="Arial" w:eastAsia="Arial" w:hAnsi="Arial" w:cs="Arial"/>
        </w:rPr>
        <w:t>t</w:t>
      </w:r>
    </w:p>
    <w:p w14:paraId="569E7331" w14:textId="77777777" w:rsidR="00F65ED8" w:rsidRDefault="000A0BE5">
      <w:pPr>
        <w:spacing w:before="10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</w:rPr>
        <w:t>fu</w:t>
      </w:r>
      <w:r>
        <w:rPr>
          <w:rFonts w:ascii="Arial" w:eastAsia="Arial" w:hAnsi="Arial" w:cs="Arial"/>
          <w:spacing w:val="-7"/>
        </w:rPr>
        <w:t>t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</w:rPr>
        <w:t>e</w:t>
      </w:r>
    </w:p>
    <w:p w14:paraId="17B5FAF7" w14:textId="77777777" w:rsidR="00F65ED8" w:rsidRDefault="000A0BE5">
      <w:pPr>
        <w:spacing w:before="10"/>
        <w:ind w:left="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ep</w:t>
      </w:r>
    </w:p>
    <w:p w14:paraId="3B69993E" w14:textId="77777777" w:rsidR="00F65ED8" w:rsidRDefault="000A0BE5">
      <w:pPr>
        <w:spacing w:before="9" w:line="160" w:lineRule="exact"/>
        <w:rPr>
          <w:sz w:val="17"/>
          <w:szCs w:val="17"/>
        </w:rPr>
      </w:pPr>
      <w:r>
        <w:br w:type="column"/>
      </w:r>
    </w:p>
    <w:p w14:paraId="5D28AC40" w14:textId="77777777" w:rsidR="00F65ED8" w:rsidRDefault="00F65ED8">
      <w:pPr>
        <w:spacing w:line="200" w:lineRule="exact"/>
      </w:pPr>
    </w:p>
    <w:p w14:paraId="7C64ED16" w14:textId="77777777" w:rsidR="00F65ED8" w:rsidRDefault="00F65ED8">
      <w:pPr>
        <w:spacing w:line="200" w:lineRule="exact"/>
      </w:pPr>
    </w:p>
    <w:p w14:paraId="46E85D07" w14:textId="77777777" w:rsidR="00F65ED8" w:rsidRDefault="00F65ED8">
      <w:pPr>
        <w:spacing w:line="200" w:lineRule="exact"/>
      </w:pPr>
    </w:p>
    <w:p w14:paraId="5B45AF15" w14:textId="77777777" w:rsidR="00F65ED8" w:rsidRDefault="00F65ED8">
      <w:pPr>
        <w:spacing w:line="200" w:lineRule="exact"/>
      </w:pPr>
    </w:p>
    <w:p w14:paraId="1B5A94CB" w14:textId="77777777" w:rsidR="00F65ED8" w:rsidRDefault="00F65ED8">
      <w:pPr>
        <w:spacing w:line="200" w:lineRule="exact"/>
      </w:pPr>
    </w:p>
    <w:p w14:paraId="7D0AF341" w14:textId="77777777" w:rsidR="00F65ED8" w:rsidRDefault="00F65ED8">
      <w:pPr>
        <w:spacing w:line="200" w:lineRule="exact"/>
      </w:pPr>
    </w:p>
    <w:p w14:paraId="2822F7B4" w14:textId="77777777" w:rsidR="00F65ED8" w:rsidRDefault="00F65ED8">
      <w:pPr>
        <w:spacing w:line="200" w:lineRule="exact"/>
      </w:pPr>
    </w:p>
    <w:p w14:paraId="60858E3A" w14:textId="77777777" w:rsidR="00F65ED8" w:rsidRDefault="00F65ED8">
      <w:pPr>
        <w:spacing w:line="200" w:lineRule="exact"/>
      </w:pPr>
    </w:p>
    <w:p w14:paraId="7EAE3F1A" w14:textId="77777777" w:rsidR="00F65ED8" w:rsidRDefault="00F65ED8">
      <w:pPr>
        <w:spacing w:line="200" w:lineRule="exact"/>
      </w:pPr>
    </w:p>
    <w:p w14:paraId="7DB7C832" w14:textId="77777777" w:rsidR="00F65ED8" w:rsidRDefault="00F65ED8">
      <w:pPr>
        <w:spacing w:line="200" w:lineRule="exact"/>
      </w:pPr>
    </w:p>
    <w:p w14:paraId="0E881AD5" w14:textId="77777777" w:rsidR="00F65ED8" w:rsidRDefault="00F65ED8">
      <w:pPr>
        <w:spacing w:line="200" w:lineRule="exact"/>
      </w:pPr>
    </w:p>
    <w:p w14:paraId="167A09D0" w14:textId="77777777" w:rsidR="00F65ED8" w:rsidRDefault="00F65ED8">
      <w:pPr>
        <w:spacing w:line="200" w:lineRule="exact"/>
      </w:pPr>
    </w:p>
    <w:p w14:paraId="62D73F63" w14:textId="77777777" w:rsidR="00F65ED8" w:rsidRDefault="00F65ED8">
      <w:pPr>
        <w:spacing w:line="200" w:lineRule="exact"/>
      </w:pPr>
    </w:p>
    <w:p w14:paraId="76A79619" w14:textId="77777777" w:rsidR="00F65ED8" w:rsidRDefault="000A0BE5">
      <w:pPr>
        <w:ind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32</w:t>
      </w:r>
      <w:r>
        <w:rPr>
          <w:rFonts w:ascii="Arial" w:eastAsia="Arial" w:hAnsi="Arial" w:cs="Arial"/>
        </w:rPr>
        <w:t>.</w:t>
      </w:r>
    </w:p>
    <w:p w14:paraId="163634D2" w14:textId="77777777" w:rsidR="00F65ED8" w:rsidRDefault="000A0BE5">
      <w:pPr>
        <w:spacing w:before="79"/>
        <w:ind w:left="96" w:right="668"/>
        <w:jc w:val="center"/>
        <w:rPr>
          <w:rFonts w:ascii="Arial" w:eastAsia="Arial" w:hAnsi="Arial" w:cs="Arial"/>
          <w:sz w:val="15"/>
          <w:szCs w:val="15"/>
        </w:rPr>
      </w:pPr>
      <w:r>
        <w:br w:type="column"/>
      </w:r>
      <w:r>
        <w:rPr>
          <w:rFonts w:ascii="Arial" w:eastAsia="Arial" w:hAnsi="Arial" w:cs="Arial"/>
          <w:b/>
          <w:spacing w:val="2"/>
          <w:w w:val="95"/>
          <w:sz w:val="15"/>
          <w:szCs w:val="15"/>
        </w:rPr>
        <w:t>H</w:t>
      </w:r>
      <w:r>
        <w:rPr>
          <w:rFonts w:ascii="Arial" w:eastAsia="Arial" w:hAnsi="Arial" w:cs="Arial"/>
          <w:b/>
          <w:spacing w:val="-2"/>
          <w:w w:val="95"/>
          <w:sz w:val="15"/>
          <w:szCs w:val="15"/>
        </w:rPr>
        <w:t>A</w:t>
      </w:r>
      <w:r>
        <w:rPr>
          <w:rFonts w:ascii="Arial" w:eastAsia="Arial" w:hAnsi="Arial" w:cs="Arial"/>
          <w:b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spacing w:val="-1"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w w:val="95"/>
          <w:sz w:val="15"/>
          <w:szCs w:val="15"/>
        </w:rPr>
        <w:t>Y</w:t>
      </w:r>
      <w:r>
        <w:rPr>
          <w:rFonts w:ascii="Arial" w:eastAsia="Arial" w:hAnsi="Arial" w:cs="Arial"/>
          <w:b/>
          <w:spacing w:val="3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sz w:val="15"/>
          <w:szCs w:val="15"/>
        </w:rPr>
        <w:t>7</w:t>
      </w:r>
      <w:r>
        <w:rPr>
          <w:rFonts w:ascii="Arial" w:eastAsia="Arial" w:hAnsi="Arial" w:cs="Arial"/>
          <w:b/>
          <w:spacing w:val="3"/>
          <w:sz w:val="15"/>
          <w:szCs w:val="15"/>
        </w:rPr>
        <w:t>5</w:t>
      </w:r>
      <w:r>
        <w:rPr>
          <w:rFonts w:ascii="Arial" w:eastAsia="Arial" w:hAnsi="Arial" w:cs="Arial"/>
          <w:b/>
          <w:spacing w:val="-2"/>
          <w:position w:val="8"/>
          <w:sz w:val="10"/>
          <w:szCs w:val="10"/>
        </w:rPr>
        <w:t>T</w:t>
      </w:r>
      <w:r>
        <w:rPr>
          <w:rFonts w:ascii="Arial" w:eastAsia="Arial" w:hAnsi="Arial" w:cs="Arial"/>
          <w:b/>
          <w:position w:val="8"/>
          <w:sz w:val="10"/>
          <w:szCs w:val="10"/>
        </w:rPr>
        <w:t>H</w:t>
      </w:r>
      <w:r>
        <w:rPr>
          <w:rFonts w:ascii="Arial" w:eastAsia="Arial" w:hAnsi="Arial" w:cs="Arial"/>
          <w:b/>
          <w:spacing w:val="-5"/>
          <w:position w:val="8"/>
          <w:sz w:val="10"/>
          <w:szCs w:val="10"/>
        </w:rPr>
        <w:t xml:space="preserve"> </w:t>
      </w:r>
      <w:r>
        <w:rPr>
          <w:rFonts w:ascii="Arial" w:eastAsia="Arial" w:hAnsi="Arial" w:cs="Arial"/>
          <w:b/>
          <w:spacing w:val="-1"/>
          <w:w w:val="95"/>
          <w:sz w:val="15"/>
          <w:szCs w:val="15"/>
        </w:rPr>
        <w:t>I</w:t>
      </w:r>
      <w:r>
        <w:rPr>
          <w:rFonts w:ascii="Arial" w:eastAsia="Arial" w:hAnsi="Arial" w:cs="Arial"/>
          <w:b/>
          <w:w w:val="95"/>
          <w:sz w:val="15"/>
          <w:szCs w:val="15"/>
        </w:rPr>
        <w:t>ND</w:t>
      </w:r>
      <w:r>
        <w:rPr>
          <w:rFonts w:ascii="Arial" w:eastAsia="Arial" w:hAnsi="Arial" w:cs="Arial"/>
          <w:b/>
          <w:spacing w:val="3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w w:val="95"/>
          <w:sz w:val="15"/>
          <w:szCs w:val="15"/>
        </w:rPr>
        <w:t>P</w:t>
      </w:r>
      <w:r>
        <w:rPr>
          <w:rFonts w:ascii="Arial" w:eastAsia="Arial" w:hAnsi="Arial" w:cs="Arial"/>
          <w:b/>
          <w:spacing w:val="-1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w w:val="95"/>
          <w:sz w:val="15"/>
          <w:szCs w:val="15"/>
        </w:rPr>
        <w:t>N</w:t>
      </w:r>
      <w:r>
        <w:rPr>
          <w:rFonts w:ascii="Arial" w:eastAsia="Arial" w:hAnsi="Arial" w:cs="Arial"/>
          <w:b/>
          <w:spacing w:val="2"/>
          <w:w w:val="95"/>
          <w:sz w:val="15"/>
          <w:szCs w:val="15"/>
        </w:rPr>
        <w:t>D</w:t>
      </w:r>
      <w:r>
        <w:rPr>
          <w:rFonts w:ascii="Arial" w:eastAsia="Arial" w:hAnsi="Arial" w:cs="Arial"/>
          <w:b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spacing w:val="3"/>
          <w:w w:val="95"/>
          <w:sz w:val="15"/>
          <w:szCs w:val="15"/>
        </w:rPr>
        <w:t>N</w:t>
      </w:r>
      <w:r>
        <w:rPr>
          <w:rFonts w:ascii="Arial" w:eastAsia="Arial" w:hAnsi="Arial" w:cs="Arial"/>
          <w:b/>
          <w:w w:val="95"/>
          <w:sz w:val="15"/>
          <w:szCs w:val="15"/>
        </w:rPr>
        <w:t>CE</w:t>
      </w:r>
      <w:r>
        <w:rPr>
          <w:rFonts w:ascii="Arial" w:eastAsia="Arial" w:hAnsi="Arial" w:cs="Arial"/>
          <w:b/>
          <w:spacing w:val="-2"/>
          <w:w w:val="95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spacing w:val="3"/>
          <w:sz w:val="15"/>
          <w:szCs w:val="15"/>
        </w:rPr>
        <w:t>D</w:t>
      </w:r>
      <w:r>
        <w:rPr>
          <w:rFonts w:ascii="Arial" w:eastAsia="Arial" w:hAnsi="Arial" w:cs="Arial"/>
          <w:b/>
          <w:spacing w:val="-2"/>
          <w:sz w:val="15"/>
          <w:szCs w:val="15"/>
        </w:rPr>
        <w:t>A</w:t>
      </w:r>
      <w:r>
        <w:rPr>
          <w:rFonts w:ascii="Arial" w:eastAsia="Arial" w:hAnsi="Arial" w:cs="Arial"/>
          <w:b/>
          <w:sz w:val="15"/>
          <w:szCs w:val="15"/>
        </w:rPr>
        <w:t>Y</w:t>
      </w:r>
      <w:r>
        <w:rPr>
          <w:rFonts w:ascii="Arial" w:eastAsia="Arial" w:hAnsi="Arial" w:cs="Arial"/>
          <w:b/>
          <w:spacing w:val="-16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sz w:val="15"/>
          <w:szCs w:val="15"/>
        </w:rPr>
        <w:t>OF</w:t>
      </w:r>
      <w:r>
        <w:rPr>
          <w:rFonts w:ascii="Arial" w:eastAsia="Arial" w:hAnsi="Arial" w:cs="Arial"/>
          <w:b/>
          <w:spacing w:val="-12"/>
          <w:sz w:val="15"/>
          <w:szCs w:val="15"/>
        </w:rPr>
        <w:t xml:space="preserve"> </w:t>
      </w:r>
      <w:r>
        <w:rPr>
          <w:rFonts w:ascii="Arial" w:eastAsia="Arial" w:hAnsi="Arial" w:cs="Arial"/>
          <w:b/>
          <w:w w:val="95"/>
          <w:sz w:val="15"/>
          <w:szCs w:val="15"/>
        </w:rPr>
        <w:t>I</w:t>
      </w:r>
      <w:r>
        <w:rPr>
          <w:rFonts w:ascii="Arial" w:eastAsia="Arial" w:hAnsi="Arial" w:cs="Arial"/>
          <w:b/>
          <w:spacing w:val="3"/>
          <w:w w:val="95"/>
          <w:sz w:val="15"/>
          <w:szCs w:val="15"/>
        </w:rPr>
        <w:t>N</w:t>
      </w:r>
      <w:r>
        <w:rPr>
          <w:rFonts w:ascii="Arial" w:eastAsia="Arial" w:hAnsi="Arial" w:cs="Arial"/>
          <w:b/>
          <w:w w:val="95"/>
          <w:sz w:val="15"/>
          <w:szCs w:val="15"/>
        </w:rPr>
        <w:t>DON</w:t>
      </w:r>
      <w:r>
        <w:rPr>
          <w:rFonts w:ascii="Arial" w:eastAsia="Arial" w:hAnsi="Arial" w:cs="Arial"/>
          <w:b/>
          <w:spacing w:val="2"/>
          <w:w w:val="95"/>
          <w:sz w:val="15"/>
          <w:szCs w:val="15"/>
        </w:rPr>
        <w:t>E</w:t>
      </w:r>
      <w:r>
        <w:rPr>
          <w:rFonts w:ascii="Arial" w:eastAsia="Arial" w:hAnsi="Arial" w:cs="Arial"/>
          <w:b/>
          <w:spacing w:val="-2"/>
          <w:w w:val="95"/>
          <w:sz w:val="15"/>
          <w:szCs w:val="15"/>
        </w:rPr>
        <w:t>S</w:t>
      </w:r>
      <w:r>
        <w:rPr>
          <w:rFonts w:ascii="Arial" w:eastAsia="Arial" w:hAnsi="Arial" w:cs="Arial"/>
          <w:b/>
          <w:spacing w:val="3"/>
          <w:w w:val="95"/>
          <w:sz w:val="15"/>
          <w:szCs w:val="15"/>
        </w:rPr>
        <w:t>I</w:t>
      </w:r>
      <w:r>
        <w:rPr>
          <w:rFonts w:ascii="Arial" w:eastAsia="Arial" w:hAnsi="Arial" w:cs="Arial"/>
          <w:b/>
          <w:w w:val="95"/>
          <w:sz w:val="15"/>
          <w:szCs w:val="15"/>
        </w:rPr>
        <w:t>A</w:t>
      </w:r>
    </w:p>
    <w:p w14:paraId="389519F5" w14:textId="77777777" w:rsidR="00F65ED8" w:rsidRDefault="00F65ED8">
      <w:pPr>
        <w:spacing w:before="9" w:line="120" w:lineRule="exact"/>
        <w:rPr>
          <w:sz w:val="13"/>
          <w:szCs w:val="13"/>
        </w:rPr>
      </w:pPr>
    </w:p>
    <w:p w14:paraId="4B119249" w14:textId="77777777" w:rsidR="00F65ED8" w:rsidRDefault="009703BE">
      <w:pPr>
        <w:spacing w:line="263" w:lineRule="auto"/>
        <w:ind w:left="201" w:right="772" w:hanging="4"/>
        <w:jc w:val="center"/>
        <w:rPr>
          <w:rFonts w:ascii="Arial" w:eastAsia="Arial" w:hAnsi="Arial" w:cs="Arial"/>
          <w:sz w:val="15"/>
          <w:szCs w:val="15"/>
        </w:rPr>
      </w:pPr>
      <w:r>
        <w:pict w14:anchorId="07E43FCE">
          <v:group id="_x0000_s1084" style="position:absolute;left:0;text-align:left;margin-left:338.8pt;margin-top:-78.4pt;width:183.5pt;height:111.05pt;z-index:-1091;mso-position-horizontal-relative:page" coordorigin="6776,-1568" coordsize="3670,2221">
            <v:shape id="_x0000_s1090" style="position:absolute;left:6779;top:-1556;width:3659;height:2201" coordorigin="6779,-1556" coordsize="3659,2201" path="m6783,641r3655,l10438,645r-3655,l6779,641r4,-2197l6783,641xe" fillcolor="black" stroked="f">
              <v:path arrowok="t"/>
            </v:shape>
            <v:shape id="_x0000_s1089" style="position:absolute;left:6776;top:-1563;width:3665;height:2212" coordorigin="6776,-1563" coordsize="3665,2212" path="m6777,-1563r3664,l10438,-1559r3,3l10441,649r-3662,l6779,-1556r4,-3l6783,-1556r-4,2197l6783,645r3655,l10438,-1556r-3655,l6783,-1559r-4,3l6779,649r-2,l6776,647r,-2209l6777,-1563xe" fillcolor="black" stroked="f">
              <v:path arrowok="t"/>
            </v:shape>
            <v:shape id="_x0000_s1088" style="position:absolute;left:10441;top:-1563;width:0;height:2212" coordorigin="10441,-1563" coordsize="0,2212" path="m10441,649r,-2212e" filled="f" strokeweight=".15967mm">
              <v:path arrowok="t"/>
            </v:shape>
            <v:shape id="_x0000_s1087" style="position:absolute;left:6776;top:-1563;width:3669;height:2212" coordorigin="6776,-1563" coordsize="3669,2212" path="m6776,-1559r,-3l6777,-1563r2,l10441,-1563r2,l10445,-1562r,3l10445,645r,2l10443,649r-2,l6779,649r-2,l6776,647r,-2l6776,-1559xe" filled="f" strokeweight=".00389mm">
              <v:path arrowok="t"/>
            </v:shape>
            <v:shape id="_x0000_s1086" style="position:absolute;left:6779;top:-1559;width:3662;height:2205" coordorigin="6779,-1559" coordsize="3662,2205" path="m6783,645r-4,-4l10441,641r-3,4l10438,-1559r3,3l6779,-1556r4,-3l6783,645xe" filled="f" strokeweight=".00389mm">
              <v:path arrowok="t"/>
            </v:shape>
            <v:shape id="_x0000_s1085" type="#_x0000_t75" style="position:absolute;left:7774;top:-1499;width:1678;height:1049">
              <v:imagedata r:id="rId25" o:title=""/>
            </v:shape>
            <w10:wrap anchorx="page"/>
          </v:group>
        </w:pict>
      </w:r>
      <w:r w:rsidR="000A0BE5">
        <w:rPr>
          <w:rFonts w:ascii="Arial" w:eastAsia="Arial" w:hAnsi="Arial" w:cs="Arial"/>
          <w:w w:val="95"/>
          <w:sz w:val="15"/>
          <w:szCs w:val="15"/>
        </w:rPr>
        <w:t>M</w:t>
      </w:r>
      <w:r w:rsidR="000A0BE5">
        <w:rPr>
          <w:rFonts w:ascii="Arial" w:eastAsia="Arial" w:hAnsi="Arial" w:cs="Arial"/>
          <w:spacing w:val="1"/>
          <w:w w:val="95"/>
          <w:sz w:val="15"/>
          <w:szCs w:val="15"/>
        </w:rPr>
        <w:t>A</w:t>
      </w:r>
      <w:r w:rsidR="000A0BE5">
        <w:rPr>
          <w:rFonts w:ascii="Arial" w:eastAsia="Arial" w:hAnsi="Arial" w:cs="Arial"/>
          <w:w w:val="95"/>
          <w:sz w:val="15"/>
          <w:szCs w:val="15"/>
        </w:rPr>
        <w:t>Y</w:t>
      </w:r>
      <w:r w:rsidR="000A0BE5">
        <w:rPr>
          <w:rFonts w:ascii="Arial" w:eastAsia="Arial" w:hAnsi="Arial" w:cs="Arial"/>
          <w:spacing w:val="-2"/>
          <w:w w:val="95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w w:val="95"/>
          <w:sz w:val="15"/>
          <w:szCs w:val="15"/>
        </w:rPr>
        <w:t>INDO</w:t>
      </w:r>
      <w:r w:rsidR="000A0BE5">
        <w:rPr>
          <w:rFonts w:ascii="Arial" w:eastAsia="Arial" w:hAnsi="Arial" w:cs="Arial"/>
          <w:spacing w:val="3"/>
          <w:w w:val="95"/>
          <w:sz w:val="15"/>
          <w:szCs w:val="15"/>
        </w:rPr>
        <w:t>N</w:t>
      </w:r>
      <w:r w:rsidR="000A0BE5">
        <w:rPr>
          <w:rFonts w:ascii="Arial" w:eastAsia="Arial" w:hAnsi="Arial" w:cs="Arial"/>
          <w:spacing w:val="-2"/>
          <w:w w:val="95"/>
          <w:sz w:val="15"/>
          <w:szCs w:val="15"/>
        </w:rPr>
        <w:t>E</w:t>
      </w:r>
      <w:r w:rsidR="000A0BE5">
        <w:rPr>
          <w:rFonts w:ascii="Arial" w:eastAsia="Arial" w:hAnsi="Arial" w:cs="Arial"/>
          <w:spacing w:val="3"/>
          <w:w w:val="95"/>
          <w:sz w:val="15"/>
          <w:szCs w:val="15"/>
        </w:rPr>
        <w:t>S</w:t>
      </w:r>
      <w:r w:rsidR="000A0BE5">
        <w:rPr>
          <w:rFonts w:ascii="Arial" w:eastAsia="Arial" w:hAnsi="Arial" w:cs="Arial"/>
          <w:spacing w:val="-1"/>
          <w:w w:val="95"/>
          <w:sz w:val="15"/>
          <w:szCs w:val="15"/>
        </w:rPr>
        <w:t>I</w:t>
      </w:r>
      <w:r w:rsidR="000A0BE5">
        <w:rPr>
          <w:rFonts w:ascii="Arial" w:eastAsia="Arial" w:hAnsi="Arial" w:cs="Arial"/>
          <w:w w:val="95"/>
          <w:sz w:val="15"/>
          <w:szCs w:val="15"/>
        </w:rPr>
        <w:t>A</w:t>
      </w:r>
      <w:r w:rsidR="000A0BE5">
        <w:rPr>
          <w:rFonts w:ascii="Arial" w:eastAsia="Arial" w:hAnsi="Arial" w:cs="Arial"/>
          <w:spacing w:val="2"/>
          <w:w w:val="95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sz w:val="15"/>
          <w:szCs w:val="15"/>
        </w:rPr>
        <w:t>…</w:t>
      </w:r>
      <w:r w:rsidR="000A0BE5">
        <w:rPr>
          <w:rFonts w:ascii="Arial" w:eastAsia="Arial" w:hAnsi="Arial" w:cs="Arial"/>
          <w:spacing w:val="-10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sz w:val="15"/>
          <w:szCs w:val="15"/>
        </w:rPr>
        <w:t>A</w:t>
      </w:r>
      <w:r w:rsidR="000A0BE5">
        <w:rPr>
          <w:rFonts w:ascii="Arial" w:eastAsia="Arial" w:hAnsi="Arial" w:cs="Arial"/>
          <w:spacing w:val="-5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w w:val="95"/>
          <w:sz w:val="15"/>
          <w:szCs w:val="15"/>
        </w:rPr>
        <w:t>P</w:t>
      </w:r>
      <w:r w:rsidR="000A0BE5">
        <w:rPr>
          <w:rFonts w:ascii="Arial" w:eastAsia="Arial" w:hAnsi="Arial" w:cs="Arial"/>
          <w:spacing w:val="2"/>
          <w:w w:val="95"/>
          <w:sz w:val="15"/>
          <w:szCs w:val="15"/>
        </w:rPr>
        <w:t>RO</w:t>
      </w:r>
      <w:r w:rsidR="000A0BE5">
        <w:rPr>
          <w:rFonts w:ascii="Arial" w:eastAsia="Arial" w:hAnsi="Arial" w:cs="Arial"/>
          <w:spacing w:val="-2"/>
          <w:w w:val="95"/>
          <w:sz w:val="15"/>
          <w:szCs w:val="15"/>
        </w:rPr>
        <w:t>S</w:t>
      </w:r>
      <w:r w:rsidR="000A0BE5">
        <w:rPr>
          <w:rFonts w:ascii="Arial" w:eastAsia="Arial" w:hAnsi="Arial" w:cs="Arial"/>
          <w:w w:val="95"/>
          <w:sz w:val="15"/>
          <w:szCs w:val="15"/>
        </w:rPr>
        <w:t>PER</w:t>
      </w:r>
      <w:r w:rsidR="000A0BE5">
        <w:rPr>
          <w:rFonts w:ascii="Arial" w:eastAsia="Arial" w:hAnsi="Arial" w:cs="Arial"/>
          <w:spacing w:val="3"/>
          <w:w w:val="95"/>
          <w:sz w:val="15"/>
          <w:szCs w:val="15"/>
        </w:rPr>
        <w:t>O</w:t>
      </w:r>
      <w:r w:rsidR="000A0BE5">
        <w:rPr>
          <w:rFonts w:ascii="Arial" w:eastAsia="Arial" w:hAnsi="Arial" w:cs="Arial"/>
          <w:w w:val="95"/>
          <w:sz w:val="15"/>
          <w:szCs w:val="15"/>
        </w:rPr>
        <w:t xml:space="preserve">US AND </w:t>
      </w:r>
      <w:r w:rsidR="000A0BE5">
        <w:rPr>
          <w:rFonts w:ascii="Arial" w:eastAsia="Arial" w:hAnsi="Arial" w:cs="Arial"/>
          <w:spacing w:val="-2"/>
          <w:w w:val="94"/>
          <w:sz w:val="15"/>
          <w:szCs w:val="15"/>
        </w:rPr>
        <w:t>A</w:t>
      </w:r>
      <w:r w:rsidR="000A0BE5">
        <w:rPr>
          <w:rFonts w:ascii="Arial" w:eastAsia="Arial" w:hAnsi="Arial" w:cs="Arial"/>
          <w:w w:val="94"/>
          <w:sz w:val="15"/>
          <w:szCs w:val="15"/>
        </w:rPr>
        <w:t>DVAN</w:t>
      </w:r>
      <w:r w:rsidR="000A0BE5">
        <w:rPr>
          <w:rFonts w:ascii="Arial" w:eastAsia="Arial" w:hAnsi="Arial" w:cs="Arial"/>
          <w:spacing w:val="3"/>
          <w:w w:val="94"/>
          <w:sz w:val="15"/>
          <w:szCs w:val="15"/>
        </w:rPr>
        <w:t>C</w:t>
      </w:r>
      <w:r w:rsidR="000A0BE5">
        <w:rPr>
          <w:rFonts w:ascii="Arial" w:eastAsia="Arial" w:hAnsi="Arial" w:cs="Arial"/>
          <w:spacing w:val="-2"/>
          <w:w w:val="94"/>
          <w:sz w:val="15"/>
          <w:szCs w:val="15"/>
        </w:rPr>
        <w:t>E</w:t>
      </w:r>
      <w:r w:rsidR="000A0BE5">
        <w:rPr>
          <w:rFonts w:ascii="Arial" w:eastAsia="Arial" w:hAnsi="Arial" w:cs="Arial"/>
          <w:w w:val="94"/>
          <w:sz w:val="15"/>
          <w:szCs w:val="15"/>
        </w:rPr>
        <w:t>D</w:t>
      </w:r>
      <w:r w:rsidR="000A0BE5">
        <w:rPr>
          <w:rFonts w:ascii="Arial" w:eastAsia="Arial" w:hAnsi="Arial" w:cs="Arial"/>
          <w:spacing w:val="9"/>
          <w:w w:val="94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spacing w:val="3"/>
          <w:w w:val="94"/>
          <w:sz w:val="15"/>
          <w:szCs w:val="15"/>
        </w:rPr>
        <w:t>N</w:t>
      </w:r>
      <w:r w:rsidR="000A0BE5">
        <w:rPr>
          <w:rFonts w:ascii="Arial" w:eastAsia="Arial" w:hAnsi="Arial" w:cs="Arial"/>
          <w:spacing w:val="-2"/>
          <w:w w:val="94"/>
          <w:sz w:val="15"/>
          <w:szCs w:val="15"/>
        </w:rPr>
        <w:t>A</w:t>
      </w:r>
      <w:r w:rsidR="000A0BE5">
        <w:rPr>
          <w:rFonts w:ascii="Arial" w:eastAsia="Arial" w:hAnsi="Arial" w:cs="Arial"/>
          <w:spacing w:val="4"/>
          <w:w w:val="94"/>
          <w:sz w:val="15"/>
          <w:szCs w:val="15"/>
        </w:rPr>
        <w:t>T</w:t>
      </w:r>
      <w:r w:rsidR="000A0BE5">
        <w:rPr>
          <w:rFonts w:ascii="Arial" w:eastAsia="Arial" w:hAnsi="Arial" w:cs="Arial"/>
          <w:spacing w:val="-1"/>
          <w:w w:val="94"/>
          <w:sz w:val="15"/>
          <w:szCs w:val="15"/>
        </w:rPr>
        <w:t>I</w:t>
      </w:r>
      <w:r w:rsidR="000A0BE5">
        <w:rPr>
          <w:rFonts w:ascii="Arial" w:eastAsia="Arial" w:hAnsi="Arial" w:cs="Arial"/>
          <w:spacing w:val="2"/>
          <w:w w:val="94"/>
          <w:sz w:val="15"/>
          <w:szCs w:val="15"/>
        </w:rPr>
        <w:t>O</w:t>
      </w:r>
      <w:r w:rsidR="000A0BE5">
        <w:rPr>
          <w:rFonts w:ascii="Arial" w:eastAsia="Arial" w:hAnsi="Arial" w:cs="Arial"/>
          <w:w w:val="94"/>
          <w:sz w:val="15"/>
          <w:szCs w:val="15"/>
        </w:rPr>
        <w:t>N</w:t>
      </w:r>
      <w:r w:rsidR="000A0BE5">
        <w:rPr>
          <w:rFonts w:ascii="Arial" w:eastAsia="Arial" w:hAnsi="Arial" w:cs="Arial"/>
          <w:spacing w:val="3"/>
          <w:w w:val="94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spacing w:val="7"/>
          <w:w w:val="94"/>
          <w:sz w:val="15"/>
          <w:szCs w:val="15"/>
        </w:rPr>
        <w:t>W</w:t>
      </w:r>
      <w:r w:rsidR="000A0BE5">
        <w:rPr>
          <w:rFonts w:ascii="Arial" w:eastAsia="Arial" w:hAnsi="Arial" w:cs="Arial"/>
          <w:spacing w:val="-1"/>
          <w:w w:val="94"/>
          <w:sz w:val="15"/>
          <w:szCs w:val="15"/>
        </w:rPr>
        <w:t>I</w:t>
      </w:r>
      <w:r w:rsidR="000A0BE5">
        <w:rPr>
          <w:rFonts w:ascii="Arial" w:eastAsia="Arial" w:hAnsi="Arial" w:cs="Arial"/>
          <w:w w:val="94"/>
          <w:sz w:val="15"/>
          <w:szCs w:val="15"/>
        </w:rPr>
        <w:t>TH</w:t>
      </w:r>
      <w:r w:rsidR="000A0BE5">
        <w:rPr>
          <w:rFonts w:ascii="Arial" w:eastAsia="Arial" w:hAnsi="Arial" w:cs="Arial"/>
          <w:spacing w:val="5"/>
          <w:w w:val="94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spacing w:val="-2"/>
          <w:w w:val="94"/>
          <w:sz w:val="15"/>
          <w:szCs w:val="15"/>
        </w:rPr>
        <w:t>M</w:t>
      </w:r>
      <w:r w:rsidR="000A0BE5">
        <w:rPr>
          <w:rFonts w:ascii="Arial" w:eastAsia="Arial" w:hAnsi="Arial" w:cs="Arial"/>
          <w:w w:val="94"/>
          <w:sz w:val="15"/>
          <w:szCs w:val="15"/>
        </w:rPr>
        <w:t>UCH</w:t>
      </w:r>
      <w:r w:rsidR="000A0BE5">
        <w:rPr>
          <w:rFonts w:ascii="Arial" w:eastAsia="Arial" w:hAnsi="Arial" w:cs="Arial"/>
          <w:spacing w:val="7"/>
          <w:w w:val="94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w w:val="94"/>
          <w:sz w:val="15"/>
          <w:szCs w:val="15"/>
        </w:rPr>
        <w:t>PR</w:t>
      </w:r>
      <w:r w:rsidR="000A0BE5">
        <w:rPr>
          <w:rFonts w:ascii="Arial" w:eastAsia="Arial" w:hAnsi="Arial" w:cs="Arial"/>
          <w:spacing w:val="3"/>
          <w:w w:val="94"/>
          <w:sz w:val="15"/>
          <w:szCs w:val="15"/>
        </w:rPr>
        <w:t>I</w:t>
      </w:r>
      <w:r w:rsidR="000A0BE5">
        <w:rPr>
          <w:rFonts w:ascii="Arial" w:eastAsia="Arial" w:hAnsi="Arial" w:cs="Arial"/>
          <w:w w:val="94"/>
          <w:sz w:val="15"/>
          <w:szCs w:val="15"/>
        </w:rPr>
        <w:t>DE</w:t>
      </w:r>
      <w:r w:rsidR="000A0BE5">
        <w:rPr>
          <w:rFonts w:ascii="Arial" w:eastAsia="Arial" w:hAnsi="Arial" w:cs="Arial"/>
          <w:spacing w:val="3"/>
          <w:w w:val="94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sz w:val="15"/>
          <w:szCs w:val="15"/>
        </w:rPr>
        <w:t>ON</w:t>
      </w:r>
      <w:r w:rsidR="000A0BE5">
        <w:rPr>
          <w:rFonts w:ascii="Arial" w:eastAsia="Arial" w:hAnsi="Arial" w:cs="Arial"/>
          <w:spacing w:val="-9"/>
          <w:sz w:val="15"/>
          <w:szCs w:val="15"/>
        </w:rPr>
        <w:t xml:space="preserve"> </w:t>
      </w:r>
      <w:r w:rsidR="000A0BE5">
        <w:rPr>
          <w:rFonts w:ascii="Arial" w:eastAsia="Arial" w:hAnsi="Arial" w:cs="Arial"/>
          <w:spacing w:val="-1"/>
          <w:w w:val="95"/>
          <w:sz w:val="15"/>
          <w:szCs w:val="15"/>
        </w:rPr>
        <w:t>I</w:t>
      </w:r>
      <w:r w:rsidR="000A0BE5">
        <w:rPr>
          <w:rFonts w:ascii="Arial" w:eastAsia="Arial" w:hAnsi="Arial" w:cs="Arial"/>
          <w:spacing w:val="4"/>
          <w:w w:val="95"/>
          <w:sz w:val="15"/>
          <w:szCs w:val="15"/>
        </w:rPr>
        <w:t>T</w:t>
      </w:r>
      <w:r w:rsidR="000A0BE5">
        <w:rPr>
          <w:rFonts w:ascii="Arial" w:eastAsia="Arial" w:hAnsi="Arial" w:cs="Arial"/>
          <w:w w:val="95"/>
          <w:sz w:val="15"/>
          <w:szCs w:val="15"/>
        </w:rPr>
        <w:t xml:space="preserve">S </w:t>
      </w:r>
      <w:r w:rsidR="000A0BE5">
        <w:rPr>
          <w:rFonts w:ascii="Arial" w:eastAsia="Arial" w:hAnsi="Arial" w:cs="Arial"/>
          <w:spacing w:val="-2"/>
          <w:w w:val="95"/>
          <w:sz w:val="15"/>
          <w:szCs w:val="15"/>
        </w:rPr>
        <w:t>P</w:t>
      </w:r>
      <w:r w:rsidR="000A0BE5">
        <w:rPr>
          <w:rFonts w:ascii="Arial" w:eastAsia="Arial" w:hAnsi="Arial" w:cs="Arial"/>
          <w:w w:val="95"/>
          <w:sz w:val="15"/>
          <w:szCs w:val="15"/>
        </w:rPr>
        <w:t>E</w:t>
      </w:r>
      <w:r w:rsidR="000A0BE5">
        <w:rPr>
          <w:rFonts w:ascii="Arial" w:eastAsia="Arial" w:hAnsi="Arial" w:cs="Arial"/>
          <w:spacing w:val="2"/>
          <w:w w:val="95"/>
          <w:sz w:val="15"/>
          <w:szCs w:val="15"/>
        </w:rPr>
        <w:t>O</w:t>
      </w:r>
      <w:r w:rsidR="000A0BE5">
        <w:rPr>
          <w:rFonts w:ascii="Arial" w:eastAsia="Arial" w:hAnsi="Arial" w:cs="Arial"/>
          <w:spacing w:val="-2"/>
          <w:w w:val="95"/>
          <w:sz w:val="15"/>
          <w:szCs w:val="15"/>
        </w:rPr>
        <w:t>P</w:t>
      </w:r>
      <w:r w:rsidR="000A0BE5">
        <w:rPr>
          <w:rFonts w:ascii="Arial" w:eastAsia="Arial" w:hAnsi="Arial" w:cs="Arial"/>
          <w:spacing w:val="2"/>
          <w:w w:val="95"/>
          <w:sz w:val="15"/>
          <w:szCs w:val="15"/>
        </w:rPr>
        <w:t>L</w:t>
      </w:r>
      <w:r w:rsidR="000A0BE5">
        <w:rPr>
          <w:rFonts w:ascii="Arial" w:eastAsia="Arial" w:hAnsi="Arial" w:cs="Arial"/>
          <w:w w:val="95"/>
          <w:sz w:val="15"/>
          <w:szCs w:val="15"/>
        </w:rPr>
        <w:t>E</w:t>
      </w:r>
    </w:p>
    <w:p w14:paraId="7C25E2E4" w14:textId="77777777" w:rsidR="00F65ED8" w:rsidRDefault="00F65ED8">
      <w:pPr>
        <w:spacing w:before="2" w:line="160" w:lineRule="exact"/>
        <w:rPr>
          <w:sz w:val="16"/>
          <w:szCs w:val="16"/>
        </w:rPr>
      </w:pPr>
    </w:p>
    <w:p w14:paraId="547E4601" w14:textId="77777777" w:rsidR="00F65ED8" w:rsidRDefault="000A0BE5">
      <w:pPr>
        <w:spacing w:line="250" w:lineRule="auto"/>
        <w:ind w:left="3" w:right="7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sui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ete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1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 xml:space="preserve">the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….</w:t>
      </w:r>
    </w:p>
    <w:p w14:paraId="0B5073E7" w14:textId="77777777" w:rsidR="00F65ED8" w:rsidRDefault="000A0BE5">
      <w:pPr>
        <w:spacing w:line="250" w:lineRule="auto"/>
        <w:ind w:left="3" w:right="303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be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>o</w:t>
      </w:r>
      <w:r>
        <w:rPr>
          <w:rFonts w:ascii="Arial" w:eastAsia="Arial" w:hAnsi="Arial" w:cs="Arial"/>
        </w:rPr>
        <w:t xml:space="preserve">me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be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6"/>
        </w:rPr>
        <w:t>a</w:t>
      </w:r>
      <w:r>
        <w:rPr>
          <w:rFonts w:ascii="Arial" w:eastAsia="Arial" w:hAnsi="Arial" w:cs="Arial"/>
        </w:rPr>
        <w:t xml:space="preserve">me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b</w:t>
      </w:r>
      <w:r>
        <w:rPr>
          <w:rFonts w:ascii="Arial" w:eastAsia="Arial" w:hAnsi="Arial" w:cs="Arial"/>
          <w:spacing w:val="-3"/>
        </w:rPr>
        <w:t>e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</w:p>
    <w:p w14:paraId="287B08BC" w14:textId="77777777" w:rsidR="00F65ED8" w:rsidRDefault="00F65ED8">
      <w:pPr>
        <w:spacing w:before="4" w:line="220" w:lineRule="exact"/>
        <w:rPr>
          <w:sz w:val="22"/>
          <w:szCs w:val="22"/>
        </w:rPr>
      </w:pPr>
    </w:p>
    <w:p w14:paraId="130AE765" w14:textId="77777777" w:rsidR="00F65ED8" w:rsidRDefault="009703BE">
      <w:r>
        <w:pict w14:anchorId="5A707B9B">
          <v:shape id="_x0000_i1034" type="#_x0000_t75" style="width:186.55pt;height:109.55pt">
            <v:imagedata r:id="rId26" o:title=""/>
          </v:shape>
        </w:pict>
      </w:r>
    </w:p>
    <w:p w14:paraId="245BD207" w14:textId="77777777" w:rsidR="00F65ED8" w:rsidRDefault="000A0BE5">
      <w:pPr>
        <w:spacing w:before="86" w:line="250" w:lineRule="auto"/>
        <w:ind w:left="3" w:right="8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best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2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2"/>
        </w:rPr>
        <w:t>e</w:t>
      </w:r>
      <w:r>
        <w:rPr>
          <w:rFonts w:ascii="Arial" w:eastAsia="Arial" w:hAnsi="Arial" w:cs="Arial"/>
        </w:rPr>
        <w:t>y</w:t>
      </w:r>
    </w:p>
    <w:p w14:paraId="71952331" w14:textId="77777777" w:rsidR="00F65ED8" w:rsidRDefault="000A0BE5">
      <w:pPr>
        <w:spacing w:line="250" w:lineRule="auto"/>
        <w:ind w:left="3" w:right="3562"/>
        <w:jc w:val="both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4" w:space="720" w:equalWidth="0">
            <w:col w:w="386" w:space="177"/>
            <w:col w:w="4131" w:space="465"/>
            <w:col w:w="272" w:space="179"/>
            <w:col w:w="4270"/>
          </w:cols>
        </w:sect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ou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4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14"/>
        </w:rPr>
        <w:t>w</w:t>
      </w:r>
      <w:r>
        <w:rPr>
          <w:rFonts w:ascii="Arial" w:eastAsia="Arial" w:hAnsi="Arial" w:cs="Arial"/>
        </w:rPr>
        <w:t>e</w:t>
      </w:r>
    </w:p>
    <w:p w14:paraId="0174080A" w14:textId="77777777" w:rsidR="00F65ED8" w:rsidRDefault="00F65ED8">
      <w:pPr>
        <w:spacing w:before="12" w:line="200" w:lineRule="exact"/>
        <w:sectPr w:rsidR="00F65ED8">
          <w:pgSz w:w="11920" w:h="16840"/>
          <w:pgMar w:top="1560" w:right="880" w:bottom="280" w:left="1160" w:header="1347" w:footer="0" w:gutter="0"/>
          <w:cols w:space="720"/>
        </w:sectPr>
      </w:pPr>
    </w:p>
    <w:p w14:paraId="5B651736" w14:textId="77777777" w:rsidR="00F65ED8" w:rsidRDefault="000A0BE5">
      <w:pPr>
        <w:spacing w:before="34"/>
        <w:ind w:left="114"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33</w:t>
      </w:r>
      <w:r>
        <w:rPr>
          <w:rFonts w:ascii="Arial" w:eastAsia="Arial" w:hAnsi="Arial" w:cs="Arial"/>
        </w:rPr>
        <w:t>.</w:t>
      </w:r>
    </w:p>
    <w:p w14:paraId="50385992" w14:textId="77777777" w:rsidR="00F65ED8" w:rsidRDefault="000A0BE5">
      <w:pPr>
        <w:spacing w:before="38"/>
        <w:ind w:right="-50"/>
        <w:rPr>
          <w:rFonts w:ascii="Arial" w:eastAsia="Arial" w:hAnsi="Arial" w:cs="Arial"/>
        </w:rPr>
      </w:pPr>
      <w:r>
        <w:br w:type="column"/>
      </w:r>
      <w:r>
        <w:rPr>
          <w:rFonts w:ascii="Arial" w:eastAsia="Arial" w:hAnsi="Arial" w:cs="Arial"/>
          <w:spacing w:val="-3"/>
        </w:rPr>
        <w:t>35</w:t>
      </w:r>
      <w:r>
        <w:rPr>
          <w:rFonts w:ascii="Arial" w:eastAsia="Arial" w:hAnsi="Arial" w:cs="Arial"/>
        </w:rPr>
        <w:t>.</w:t>
      </w:r>
    </w:p>
    <w:p w14:paraId="1CD10B03" w14:textId="77777777" w:rsidR="00F65ED8" w:rsidRDefault="000A0BE5">
      <w:pPr>
        <w:spacing w:before="11" w:line="220" w:lineRule="exact"/>
        <w:rPr>
          <w:sz w:val="22"/>
          <w:szCs w:val="22"/>
        </w:rPr>
      </w:pPr>
      <w:r>
        <w:br w:type="column"/>
      </w:r>
    </w:p>
    <w:p w14:paraId="1AA024D2" w14:textId="77777777" w:rsidR="00F65ED8" w:rsidRDefault="000A0BE5">
      <w:pPr>
        <w:spacing w:line="333" w:lineRule="auto"/>
        <w:ind w:left="-20" w:right="653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D</w:t>
      </w:r>
      <w:r>
        <w:rPr>
          <w:rFonts w:ascii="Cambria" w:eastAsia="Cambria" w:hAnsi="Cambria" w:cs="Cambria"/>
          <w:spacing w:val="-2"/>
          <w:sz w:val="23"/>
          <w:szCs w:val="23"/>
        </w:rPr>
        <w:t>e</w:t>
      </w:r>
      <w:r>
        <w:rPr>
          <w:rFonts w:ascii="Cambria" w:eastAsia="Cambria" w:hAnsi="Cambria" w:cs="Cambria"/>
          <w:spacing w:val="1"/>
          <w:sz w:val="23"/>
          <w:szCs w:val="23"/>
        </w:rPr>
        <w:t>a</w:t>
      </w:r>
      <w:r>
        <w:rPr>
          <w:rFonts w:ascii="Cambria" w:eastAsia="Cambria" w:hAnsi="Cambria" w:cs="Cambria"/>
          <w:sz w:val="23"/>
          <w:szCs w:val="23"/>
        </w:rPr>
        <w:t>r</w:t>
      </w:r>
      <w:r>
        <w:rPr>
          <w:rFonts w:ascii="Cambria" w:eastAsia="Cambria" w:hAnsi="Cambria" w:cs="Cambria"/>
          <w:spacing w:val="24"/>
          <w:sz w:val="23"/>
          <w:szCs w:val="23"/>
        </w:rPr>
        <w:t xml:space="preserve"> </w:t>
      </w:r>
      <w:proofErr w:type="spellStart"/>
      <w:r>
        <w:rPr>
          <w:rFonts w:ascii="Cambria" w:eastAsia="Cambria" w:hAnsi="Cambria" w:cs="Cambria"/>
          <w:spacing w:val="-1"/>
          <w:sz w:val="23"/>
          <w:szCs w:val="23"/>
        </w:rPr>
        <w:t>R</w:t>
      </w:r>
      <w:r>
        <w:rPr>
          <w:rFonts w:ascii="Cambria" w:eastAsia="Cambria" w:hAnsi="Cambria" w:cs="Cambria"/>
          <w:spacing w:val="1"/>
          <w:sz w:val="23"/>
          <w:szCs w:val="23"/>
        </w:rPr>
        <w:t>e</w:t>
      </w:r>
      <w:r>
        <w:rPr>
          <w:rFonts w:ascii="Cambria" w:eastAsia="Cambria" w:hAnsi="Cambria" w:cs="Cambria"/>
          <w:sz w:val="23"/>
          <w:szCs w:val="23"/>
        </w:rPr>
        <w:t>n</w:t>
      </w:r>
      <w:r>
        <w:rPr>
          <w:rFonts w:ascii="Cambria" w:eastAsia="Cambria" w:hAnsi="Cambria" w:cs="Cambria"/>
          <w:spacing w:val="-4"/>
          <w:sz w:val="23"/>
          <w:szCs w:val="23"/>
        </w:rPr>
        <w:t>d</w:t>
      </w:r>
      <w:r>
        <w:rPr>
          <w:rFonts w:ascii="Cambria" w:eastAsia="Cambria" w:hAnsi="Cambria" w:cs="Cambria"/>
          <w:spacing w:val="1"/>
          <w:sz w:val="23"/>
          <w:szCs w:val="23"/>
        </w:rPr>
        <w:t>ra</w:t>
      </w:r>
      <w:proofErr w:type="spellEnd"/>
      <w:r>
        <w:rPr>
          <w:rFonts w:ascii="Cambria" w:eastAsia="Cambria" w:hAnsi="Cambria" w:cs="Cambria"/>
          <w:sz w:val="23"/>
          <w:szCs w:val="23"/>
        </w:rPr>
        <w:t xml:space="preserve">,  </w:t>
      </w:r>
      <w:r>
        <w:rPr>
          <w:rFonts w:ascii="Cambria" w:eastAsia="Cambria" w:hAnsi="Cambria" w:cs="Cambria"/>
          <w:spacing w:val="-2"/>
          <w:w w:val="109"/>
          <w:sz w:val="23"/>
          <w:szCs w:val="23"/>
        </w:rPr>
        <w:t>C</w:t>
      </w:r>
      <w:r>
        <w:rPr>
          <w:rFonts w:ascii="Cambria" w:eastAsia="Cambria" w:hAnsi="Cambria" w:cs="Cambria"/>
          <w:w w:val="109"/>
          <w:sz w:val="23"/>
          <w:szCs w:val="23"/>
        </w:rPr>
        <w:t>ongrat</w:t>
      </w:r>
      <w:r>
        <w:rPr>
          <w:rFonts w:ascii="Cambria" w:eastAsia="Cambria" w:hAnsi="Cambria" w:cs="Cambria"/>
          <w:spacing w:val="-2"/>
          <w:w w:val="109"/>
          <w:sz w:val="23"/>
          <w:szCs w:val="23"/>
        </w:rPr>
        <w:t>u</w:t>
      </w:r>
      <w:r>
        <w:rPr>
          <w:rFonts w:ascii="Cambria" w:eastAsia="Cambria" w:hAnsi="Cambria" w:cs="Cambria"/>
          <w:w w:val="106"/>
          <w:sz w:val="23"/>
          <w:szCs w:val="23"/>
        </w:rPr>
        <w:t>lations</w:t>
      </w:r>
      <w:r>
        <w:rPr>
          <w:rFonts w:ascii="Cambria" w:eastAsia="Cambria" w:hAnsi="Cambria" w:cs="Cambria"/>
          <w:spacing w:val="1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w w:val="112"/>
          <w:sz w:val="23"/>
          <w:szCs w:val="23"/>
        </w:rPr>
        <w:t>o</w:t>
      </w:r>
      <w:r>
        <w:rPr>
          <w:rFonts w:ascii="Cambria" w:eastAsia="Cambria" w:hAnsi="Cambria" w:cs="Cambria"/>
          <w:w w:val="108"/>
          <w:sz w:val="23"/>
          <w:szCs w:val="23"/>
        </w:rPr>
        <w:t>n</w:t>
      </w:r>
      <w:r>
        <w:rPr>
          <w:rFonts w:ascii="Cambria" w:eastAsia="Cambria" w:hAnsi="Cambria" w:cs="Cambria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2"/>
          <w:sz w:val="23"/>
          <w:szCs w:val="23"/>
        </w:rPr>
        <w:t>w</w:t>
      </w:r>
      <w:r>
        <w:rPr>
          <w:rFonts w:ascii="Cambria" w:eastAsia="Cambria" w:hAnsi="Cambria" w:cs="Cambria"/>
          <w:spacing w:val="-1"/>
          <w:sz w:val="23"/>
          <w:szCs w:val="23"/>
        </w:rPr>
        <w:t>i</w:t>
      </w:r>
      <w:r>
        <w:rPr>
          <w:rFonts w:ascii="Cambria" w:eastAsia="Cambria" w:hAnsi="Cambria" w:cs="Cambria"/>
          <w:spacing w:val="-3"/>
          <w:sz w:val="23"/>
          <w:szCs w:val="23"/>
        </w:rPr>
        <w:t>n</w:t>
      </w:r>
      <w:r>
        <w:rPr>
          <w:rFonts w:ascii="Cambria" w:eastAsia="Cambria" w:hAnsi="Cambria" w:cs="Cambria"/>
          <w:sz w:val="23"/>
          <w:szCs w:val="23"/>
        </w:rPr>
        <w:t>n</w:t>
      </w:r>
      <w:r>
        <w:rPr>
          <w:rFonts w:ascii="Cambria" w:eastAsia="Cambria" w:hAnsi="Cambria" w:cs="Cambria"/>
          <w:spacing w:val="-2"/>
          <w:sz w:val="23"/>
          <w:szCs w:val="23"/>
        </w:rPr>
        <w:t>i</w:t>
      </w:r>
      <w:r>
        <w:rPr>
          <w:rFonts w:ascii="Cambria" w:eastAsia="Cambria" w:hAnsi="Cambria" w:cs="Cambria"/>
          <w:sz w:val="23"/>
          <w:szCs w:val="23"/>
        </w:rPr>
        <w:t xml:space="preserve">ng </w:t>
      </w:r>
      <w:r>
        <w:rPr>
          <w:rFonts w:ascii="Cambria" w:eastAsia="Cambria" w:hAnsi="Cambria" w:cs="Cambria"/>
          <w:spacing w:val="9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-2"/>
          <w:sz w:val="23"/>
          <w:szCs w:val="23"/>
        </w:rPr>
        <w:t>t</w:t>
      </w:r>
      <w:r>
        <w:rPr>
          <w:rFonts w:ascii="Cambria" w:eastAsia="Cambria" w:hAnsi="Cambria" w:cs="Cambria"/>
          <w:sz w:val="23"/>
          <w:szCs w:val="23"/>
        </w:rPr>
        <w:t>he</w:t>
      </w:r>
      <w:r>
        <w:rPr>
          <w:rFonts w:ascii="Cambria" w:eastAsia="Cambria" w:hAnsi="Cambria" w:cs="Cambria"/>
          <w:spacing w:val="40"/>
          <w:sz w:val="23"/>
          <w:szCs w:val="23"/>
        </w:rPr>
        <w:t xml:space="preserve"> </w:t>
      </w:r>
      <w:r>
        <w:rPr>
          <w:rFonts w:ascii="Cambria" w:eastAsia="Cambria" w:hAnsi="Cambria" w:cs="Cambria"/>
          <w:sz w:val="23"/>
          <w:szCs w:val="23"/>
        </w:rPr>
        <w:t>E</w:t>
      </w:r>
      <w:r>
        <w:rPr>
          <w:rFonts w:ascii="Cambria" w:eastAsia="Cambria" w:hAnsi="Cambria" w:cs="Cambria"/>
          <w:spacing w:val="-2"/>
          <w:sz w:val="23"/>
          <w:szCs w:val="23"/>
        </w:rPr>
        <w:t>n</w:t>
      </w:r>
      <w:r>
        <w:rPr>
          <w:rFonts w:ascii="Cambria" w:eastAsia="Cambria" w:hAnsi="Cambria" w:cs="Cambria"/>
          <w:sz w:val="23"/>
          <w:szCs w:val="23"/>
        </w:rPr>
        <w:t>g</w:t>
      </w:r>
      <w:r>
        <w:rPr>
          <w:rFonts w:ascii="Cambria" w:eastAsia="Cambria" w:hAnsi="Cambria" w:cs="Cambria"/>
          <w:spacing w:val="-2"/>
          <w:sz w:val="23"/>
          <w:szCs w:val="23"/>
        </w:rPr>
        <w:t>l</w:t>
      </w:r>
      <w:r>
        <w:rPr>
          <w:rFonts w:ascii="Cambria" w:eastAsia="Cambria" w:hAnsi="Cambria" w:cs="Cambria"/>
          <w:sz w:val="23"/>
          <w:szCs w:val="23"/>
        </w:rPr>
        <w:t>i</w:t>
      </w:r>
      <w:r>
        <w:rPr>
          <w:rFonts w:ascii="Cambria" w:eastAsia="Cambria" w:hAnsi="Cambria" w:cs="Cambria"/>
          <w:spacing w:val="1"/>
          <w:sz w:val="23"/>
          <w:szCs w:val="23"/>
        </w:rPr>
        <w:t>s</w:t>
      </w:r>
      <w:r>
        <w:rPr>
          <w:rFonts w:ascii="Cambria" w:eastAsia="Cambria" w:hAnsi="Cambria" w:cs="Cambria"/>
          <w:sz w:val="23"/>
          <w:szCs w:val="23"/>
        </w:rPr>
        <w:t>h</w:t>
      </w:r>
      <w:r>
        <w:rPr>
          <w:rFonts w:ascii="Cambria" w:eastAsia="Cambria" w:hAnsi="Cambria" w:cs="Cambria"/>
          <w:spacing w:val="40"/>
          <w:sz w:val="23"/>
          <w:szCs w:val="23"/>
        </w:rPr>
        <w:t xml:space="preserve"> </w:t>
      </w:r>
      <w:r>
        <w:rPr>
          <w:rFonts w:ascii="Cambria" w:eastAsia="Cambria" w:hAnsi="Cambria" w:cs="Cambria"/>
          <w:w w:val="109"/>
          <w:sz w:val="23"/>
          <w:szCs w:val="23"/>
        </w:rPr>
        <w:t>s</w:t>
      </w:r>
      <w:r>
        <w:rPr>
          <w:rFonts w:ascii="Cambria" w:eastAsia="Cambria" w:hAnsi="Cambria" w:cs="Cambria"/>
          <w:spacing w:val="-2"/>
          <w:w w:val="109"/>
          <w:sz w:val="23"/>
          <w:szCs w:val="23"/>
        </w:rPr>
        <w:t>p</w:t>
      </w:r>
      <w:r>
        <w:rPr>
          <w:rFonts w:ascii="Cambria" w:eastAsia="Cambria" w:hAnsi="Cambria" w:cs="Cambria"/>
          <w:spacing w:val="1"/>
          <w:w w:val="109"/>
          <w:sz w:val="23"/>
          <w:szCs w:val="23"/>
        </w:rPr>
        <w:t>e</w:t>
      </w:r>
      <w:r>
        <w:rPr>
          <w:rFonts w:ascii="Cambria" w:eastAsia="Cambria" w:hAnsi="Cambria" w:cs="Cambria"/>
          <w:w w:val="109"/>
          <w:sz w:val="23"/>
          <w:szCs w:val="23"/>
        </w:rPr>
        <w:t>e</w:t>
      </w:r>
      <w:r>
        <w:rPr>
          <w:rFonts w:ascii="Cambria" w:eastAsia="Cambria" w:hAnsi="Cambria" w:cs="Cambria"/>
          <w:spacing w:val="1"/>
          <w:w w:val="109"/>
          <w:sz w:val="23"/>
          <w:szCs w:val="23"/>
        </w:rPr>
        <w:t>c</w:t>
      </w:r>
      <w:r>
        <w:rPr>
          <w:rFonts w:ascii="Cambria" w:eastAsia="Cambria" w:hAnsi="Cambria" w:cs="Cambria"/>
          <w:w w:val="109"/>
          <w:sz w:val="23"/>
          <w:szCs w:val="23"/>
        </w:rPr>
        <w:t>h</w:t>
      </w:r>
      <w:r>
        <w:rPr>
          <w:rFonts w:ascii="Cambria" w:eastAsia="Cambria" w:hAnsi="Cambria" w:cs="Cambria"/>
          <w:spacing w:val="-3"/>
          <w:sz w:val="23"/>
          <w:szCs w:val="23"/>
        </w:rPr>
        <w:t xml:space="preserve"> </w:t>
      </w:r>
      <w:r>
        <w:rPr>
          <w:rFonts w:ascii="Cambria" w:eastAsia="Cambria" w:hAnsi="Cambria" w:cs="Cambria"/>
          <w:spacing w:val="3"/>
          <w:w w:val="109"/>
          <w:sz w:val="23"/>
          <w:szCs w:val="23"/>
        </w:rPr>
        <w:t>c</w:t>
      </w:r>
      <w:r>
        <w:rPr>
          <w:rFonts w:ascii="Cambria" w:eastAsia="Cambria" w:hAnsi="Cambria" w:cs="Cambria"/>
          <w:spacing w:val="-2"/>
          <w:w w:val="109"/>
          <w:sz w:val="23"/>
          <w:szCs w:val="23"/>
        </w:rPr>
        <w:t>o</w:t>
      </w:r>
      <w:r>
        <w:rPr>
          <w:rFonts w:ascii="Cambria" w:eastAsia="Cambria" w:hAnsi="Cambria" w:cs="Cambria"/>
          <w:w w:val="109"/>
          <w:sz w:val="23"/>
          <w:szCs w:val="23"/>
        </w:rPr>
        <w:t>ntes</w:t>
      </w:r>
      <w:r>
        <w:rPr>
          <w:rFonts w:ascii="Cambria" w:eastAsia="Cambria" w:hAnsi="Cambria" w:cs="Cambria"/>
          <w:spacing w:val="-2"/>
          <w:w w:val="109"/>
          <w:sz w:val="23"/>
          <w:szCs w:val="23"/>
        </w:rPr>
        <w:t>t</w:t>
      </w:r>
      <w:r>
        <w:rPr>
          <w:rFonts w:ascii="Cambria" w:eastAsia="Cambria" w:hAnsi="Cambria" w:cs="Cambria"/>
          <w:w w:val="109"/>
          <w:sz w:val="23"/>
          <w:szCs w:val="23"/>
        </w:rPr>
        <w:t>.</w:t>
      </w:r>
      <w:r>
        <w:rPr>
          <w:rFonts w:ascii="Cambria" w:eastAsia="Cambria" w:hAnsi="Cambria" w:cs="Cambria"/>
          <w:spacing w:val="-1"/>
          <w:w w:val="109"/>
          <w:sz w:val="23"/>
          <w:szCs w:val="23"/>
        </w:rPr>
        <w:t xml:space="preserve"> </w:t>
      </w:r>
      <w:r>
        <w:rPr>
          <w:rFonts w:ascii="Cambria" w:eastAsia="Cambria" w:hAnsi="Cambria" w:cs="Cambria"/>
          <w:w w:val="118"/>
          <w:sz w:val="23"/>
          <w:szCs w:val="23"/>
        </w:rPr>
        <w:t>⋯.</w:t>
      </w:r>
    </w:p>
    <w:p w14:paraId="0CB13EA5" w14:textId="77777777" w:rsidR="00F65ED8" w:rsidRDefault="000A0BE5">
      <w:pPr>
        <w:spacing w:before="2"/>
        <w:ind w:left="1011" w:right="1684"/>
        <w:jc w:val="center"/>
        <w:rPr>
          <w:rFonts w:ascii="Cambria" w:eastAsia="Cambria" w:hAnsi="Cambria" w:cs="Cambria"/>
          <w:sz w:val="23"/>
          <w:szCs w:val="23"/>
        </w:rPr>
      </w:pPr>
      <w:r>
        <w:rPr>
          <w:rFonts w:ascii="Cambria" w:eastAsia="Cambria" w:hAnsi="Cambria" w:cs="Cambria"/>
          <w:sz w:val="23"/>
          <w:szCs w:val="23"/>
        </w:rPr>
        <w:t>B</w:t>
      </w:r>
      <w:r>
        <w:rPr>
          <w:rFonts w:ascii="Cambria" w:eastAsia="Cambria" w:hAnsi="Cambria" w:cs="Cambria"/>
          <w:spacing w:val="-2"/>
          <w:sz w:val="23"/>
          <w:szCs w:val="23"/>
        </w:rPr>
        <w:t>e</w:t>
      </w:r>
      <w:r>
        <w:rPr>
          <w:rFonts w:ascii="Cambria" w:eastAsia="Cambria" w:hAnsi="Cambria" w:cs="Cambria"/>
          <w:sz w:val="23"/>
          <w:szCs w:val="23"/>
        </w:rPr>
        <w:t>st</w:t>
      </w:r>
      <w:r>
        <w:rPr>
          <w:rFonts w:ascii="Cambria" w:eastAsia="Cambria" w:hAnsi="Cambria" w:cs="Cambria"/>
          <w:spacing w:val="24"/>
          <w:sz w:val="23"/>
          <w:szCs w:val="23"/>
        </w:rPr>
        <w:t xml:space="preserve"> </w:t>
      </w:r>
      <w:r>
        <w:rPr>
          <w:rFonts w:ascii="Cambria" w:eastAsia="Cambria" w:hAnsi="Cambria" w:cs="Cambria"/>
          <w:w w:val="110"/>
          <w:sz w:val="23"/>
          <w:szCs w:val="23"/>
        </w:rPr>
        <w:t>b</w:t>
      </w:r>
      <w:r>
        <w:rPr>
          <w:rFonts w:ascii="Cambria" w:eastAsia="Cambria" w:hAnsi="Cambria" w:cs="Cambria"/>
          <w:spacing w:val="-2"/>
          <w:w w:val="110"/>
          <w:sz w:val="23"/>
          <w:szCs w:val="23"/>
        </w:rPr>
        <w:t>ud</w:t>
      </w:r>
      <w:r>
        <w:rPr>
          <w:rFonts w:ascii="Cambria" w:eastAsia="Cambria" w:hAnsi="Cambria" w:cs="Cambria"/>
          <w:w w:val="107"/>
          <w:sz w:val="23"/>
          <w:szCs w:val="23"/>
        </w:rPr>
        <w:t>d</w:t>
      </w:r>
      <w:r>
        <w:rPr>
          <w:rFonts w:ascii="Cambria" w:eastAsia="Cambria" w:hAnsi="Cambria" w:cs="Cambria"/>
          <w:spacing w:val="-2"/>
          <w:w w:val="107"/>
          <w:sz w:val="23"/>
          <w:szCs w:val="23"/>
        </w:rPr>
        <w:t>y</w:t>
      </w:r>
      <w:r>
        <w:rPr>
          <w:rFonts w:ascii="Cambria" w:eastAsia="Cambria" w:hAnsi="Cambria" w:cs="Cambria"/>
          <w:w w:val="121"/>
          <w:sz w:val="23"/>
          <w:szCs w:val="23"/>
        </w:rPr>
        <w:t>,</w:t>
      </w:r>
    </w:p>
    <w:p w14:paraId="06BCF5D2" w14:textId="77777777" w:rsidR="00F65ED8" w:rsidRDefault="00F65ED8">
      <w:pPr>
        <w:spacing w:before="2" w:line="100" w:lineRule="exact"/>
        <w:rPr>
          <w:sz w:val="10"/>
          <w:szCs w:val="10"/>
        </w:rPr>
      </w:pPr>
    </w:p>
    <w:p w14:paraId="1A2F1D68" w14:textId="77777777" w:rsidR="00F65ED8" w:rsidRDefault="009703BE">
      <w:pPr>
        <w:ind w:left="1318" w:right="1990"/>
        <w:jc w:val="center"/>
        <w:rPr>
          <w:rFonts w:ascii="Cambria" w:eastAsia="Cambria" w:hAnsi="Cambria" w:cs="Cambria"/>
          <w:sz w:val="23"/>
          <w:szCs w:val="23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3" w:space="720" w:equalWidth="0">
            <w:col w:w="386" w:space="4773"/>
            <w:col w:w="272" w:space="426"/>
            <w:col w:w="4023"/>
          </w:cols>
        </w:sectPr>
      </w:pPr>
      <w:r>
        <w:pict w14:anchorId="2842C4DF">
          <v:group id="_x0000_s1068" style="position:absolute;left:0;text-align:left;margin-left:340.25pt;margin-top:93.4pt;width:187.75pt;height:268.85pt;z-index:-1089;mso-position-horizontal-relative:page;mso-position-vertical-relative:page" coordorigin="6805,1868" coordsize="3755,5376">
            <v:shape id="_x0000_s1082" style="position:absolute;left:6815;top:1879;width:3735;height:5354" coordorigin="6815,1879" coordsize="3735,5354" path="m6815,1879r,5354l10550,7233r,-5354l6815,1879xe" fillcolor="#ffd966" stroked="f">
              <v:path arrowok="t"/>
            </v:shape>
            <v:shape id="_x0000_s1081" style="position:absolute;left:6815;top:1885;width:3730;height:5349" coordorigin="6815,1885" coordsize="3730,5349" path="m6820,7228r3725,l10545,7233r-3725,l6815,7228r5,-5343l6820,7228xe" fillcolor="black" stroked="f">
              <v:path arrowok="t"/>
            </v:shape>
            <v:shape id="_x0000_s1080" style="position:absolute;left:6810;top:1874;width:3740;height:5364" coordorigin="6810,1874" coordsize="3740,5364" path="m6812,1874r3738,l10545,1879r5,6l10550,7239r-3735,l6815,1885r5,-6l6820,1885r-5,5343l6820,7233r3725,l10545,1885r-3725,l6820,1879r-5,6l6815,7239r-3,l6810,7236r,-5359l6812,1874xe" fillcolor="black" stroked="f">
              <v:path arrowok="t"/>
            </v:shape>
            <v:shape id="_x0000_s1079" style="position:absolute;left:10550;top:1874;width:0;height:5364" coordorigin="10550,1874" coordsize="0,5364" path="m10550,7239r,-5365e" filled="f" strokeweight=".21781mm">
              <v:path arrowok="t"/>
            </v:shape>
            <v:shape id="_x0000_s1078" style="position:absolute;left:6810;top:1874;width:3745;height:5364" coordorigin="6810,1874" coordsize="3745,5364" path="m6810,1879r,-2l6812,1874r3,l10550,1874r3,l10555,1877r,2l10555,7233r,3l10553,7239r-3,l6815,7239r-3,l6810,7236r,-3l6810,1879xe" filled="f" strokeweight=".00556mm">
              <v:path arrowok="t"/>
            </v:shape>
            <v:shape id="_x0000_s1077" style="position:absolute;left:6815;top:1879;width:3735;height:5354" coordorigin="6815,1879" coordsize="3735,5354" path="m6820,7233r-5,-5l10550,7228r-5,5l10545,1879r5,6l6815,1885r5,-6l6820,7233xe" filled="f" strokeweight=".00556mm">
              <v:path arrowok="t"/>
            </v:shape>
            <v:shape id="_x0000_s1076" style="position:absolute;left:7209;top:4147;width:2947;height:2803" coordorigin="7209,4147" coordsize="2947,2803" path="m7209,4147r,2803l10156,6950r,-2803l7209,4147xe" fillcolor="#c00000" stroked="f">
              <v:path arrowok="t"/>
            </v:shape>
            <v:shape id="_x0000_s1075" style="position:absolute;left:7209;top:4152;width:2942;height:2798" coordorigin="7209,4152" coordsize="2942,2798" path="m7214,6944r2937,l10151,6950r-2937,l7209,6944r5,-2792l7214,6944xe" fillcolor="black" stroked="f">
              <v:path arrowok="t"/>
            </v:shape>
            <v:shape id="_x0000_s1074" style="position:absolute;left:7204;top:4141;width:2952;height:2813" coordorigin="7204,4141" coordsize="2952,2813" path="m7206,4141r2950,l10151,4147r5,5l10156,6955r-2947,l7209,4152r5,-5l7214,4152r-5,2792l7214,6950r2937,l10151,4152r-2937,l7214,4147r-5,5l7209,6955r-3,l7204,6953r,-2809l7206,4141xe" fillcolor="black" stroked="f">
              <v:path arrowok="t"/>
            </v:shape>
            <v:shape id="_x0000_s1073" style="position:absolute;left:10156;top:4141;width:0;height:2813" coordorigin="10156,4141" coordsize="0,2813" path="m10156,6955r,-2814e" filled="f" strokeweight=".2205mm">
              <v:path arrowok="t"/>
            </v:shape>
            <v:shape id="_x0000_s1072" style="position:absolute;left:7204;top:4141;width:2957;height:2813" coordorigin="7204,4141" coordsize="2957,2813" path="m7204,4147r,-3l7206,4141r3,l10156,4141r3,l10161,4144r,3l10161,6950r,3l10159,6955r-3,l7209,6955r-3,l7204,6953r,-3l7204,4147xe" filled="f" strokeweight=".00556mm">
              <v:path arrowok="t"/>
            </v:shape>
            <v:shape id="_x0000_s1071" style="position:absolute;left:7209;top:4147;width:2947;height:2803" coordorigin="7209,4147" coordsize="2947,2803" path="m7214,6950r-5,-6l10156,6944r-5,6l10151,4147r5,5l7209,4152r5,-5l7214,6950xe" filled="f" strokeweight=".00556mm">
              <v:path arrowok="t"/>
            </v:shape>
            <v:shape id="_x0000_s1070" type="#_x0000_t75" style="position:absolute;left:7368;top:4231;width:2645;height:2580">
              <v:imagedata r:id="rId27" o:title=""/>
            </v:shape>
            <v:shape id="_x0000_s1069" type="#_x0000_t75" style="position:absolute;left:7368;top:4231;width:2645;height:2580">
              <v:imagedata r:id="rId28" o:title=""/>
            </v:shape>
            <w10:wrap anchorx="page" anchory="page"/>
          </v:group>
        </w:pict>
      </w:r>
      <w:r w:rsidR="000A0BE5">
        <w:rPr>
          <w:rFonts w:ascii="Cambria" w:eastAsia="Cambria" w:hAnsi="Cambria" w:cs="Cambria"/>
          <w:w w:val="103"/>
          <w:sz w:val="23"/>
          <w:szCs w:val="23"/>
        </w:rPr>
        <w:t>R</w:t>
      </w:r>
      <w:r w:rsidR="000A0BE5">
        <w:rPr>
          <w:rFonts w:ascii="Cambria" w:eastAsia="Cambria" w:hAnsi="Cambria" w:cs="Cambria"/>
          <w:spacing w:val="-1"/>
          <w:w w:val="103"/>
          <w:sz w:val="23"/>
          <w:szCs w:val="23"/>
        </w:rPr>
        <w:t>o</w:t>
      </w:r>
      <w:r w:rsidR="000A0BE5">
        <w:rPr>
          <w:rFonts w:ascii="Cambria" w:eastAsia="Cambria" w:hAnsi="Cambria" w:cs="Cambria"/>
          <w:w w:val="109"/>
          <w:sz w:val="23"/>
          <w:szCs w:val="23"/>
        </w:rPr>
        <w:t>ger</w:t>
      </w:r>
    </w:p>
    <w:p w14:paraId="1C87E764" w14:textId="77777777" w:rsidR="00F65ED8" w:rsidRDefault="00F65ED8">
      <w:pPr>
        <w:spacing w:line="200" w:lineRule="exact"/>
      </w:pPr>
    </w:p>
    <w:p w14:paraId="24C49B2E" w14:textId="77777777" w:rsidR="00F65ED8" w:rsidRDefault="00F65ED8">
      <w:pPr>
        <w:spacing w:before="20" w:line="280" w:lineRule="exact"/>
        <w:rPr>
          <w:sz w:val="28"/>
          <w:szCs w:val="28"/>
        </w:rPr>
      </w:pPr>
    </w:p>
    <w:p w14:paraId="258201DD" w14:textId="77777777" w:rsidR="00F65ED8" w:rsidRDefault="009703BE">
      <w:pPr>
        <w:spacing w:before="9"/>
        <w:ind w:left="726"/>
        <w:rPr>
          <w:sz w:val="24"/>
          <w:szCs w:val="24"/>
        </w:rPr>
      </w:pPr>
      <w:r>
        <w:pict w14:anchorId="24877781">
          <v:group id="_x0000_s1064" style="position:absolute;left:0;text-align:left;margin-left:87pt;margin-top:91.55pt;width:206.8pt;height:232pt;z-index:-1087;mso-position-horizontal-relative:page;mso-position-vertical-relative:page" coordorigin="1740,1831" coordsize="4136,4640">
            <v:shape id="_x0000_s1067" style="position:absolute;left:1750;top:1841;width:4116;height:4620" coordorigin="1750,1841" coordsize="4116,4620" path="m1750,6461r19,-19l1769,1860r4077,l5846,6442r-4077,l5866,6461r,-4620l1750,1841r,4620xe" fillcolor="black" stroked="f">
              <v:path arrowok="t"/>
            </v:shape>
            <v:shape id="_x0000_s1066" style="position:absolute;left:1750;top:6442;width:4116;height:19" coordorigin="1750,6442" coordsize="4116,19" path="m1769,6442r-19,19l5866,6461,1769,6442xe" fillcolor="black" stroked="f">
              <v:path arrowok="t"/>
            </v:shape>
            <v:shape id="_x0000_s1065" type="#_x0000_t75" style="position:absolute;left:2486;top:2042;width:2647;height:2220">
              <v:imagedata r:id="rId29" o:title=""/>
            </v:shape>
            <w10:wrap anchorx="page" anchory="page"/>
          </v:group>
        </w:pict>
      </w:r>
      <w:r w:rsidR="000A0BE5">
        <w:rPr>
          <w:w w:val="81"/>
          <w:sz w:val="24"/>
          <w:szCs w:val="24"/>
        </w:rPr>
        <w:t>To</w:t>
      </w:r>
      <w:r w:rsidR="000A0BE5">
        <w:rPr>
          <w:spacing w:val="-3"/>
          <w:w w:val="81"/>
          <w:sz w:val="24"/>
          <w:szCs w:val="24"/>
        </w:rPr>
        <w:t xml:space="preserve"> </w:t>
      </w:r>
      <w:r w:rsidR="000A0BE5">
        <w:rPr>
          <w:sz w:val="24"/>
          <w:szCs w:val="24"/>
        </w:rPr>
        <w:t>:</w:t>
      </w:r>
      <w:r w:rsidR="000A0BE5">
        <w:rPr>
          <w:spacing w:val="-17"/>
          <w:sz w:val="24"/>
          <w:szCs w:val="24"/>
        </w:rPr>
        <w:t xml:space="preserve"> </w:t>
      </w:r>
      <w:r w:rsidR="000A0BE5">
        <w:rPr>
          <w:sz w:val="24"/>
          <w:szCs w:val="24"/>
        </w:rPr>
        <w:t>Hama</w:t>
      </w:r>
    </w:p>
    <w:p w14:paraId="078E4013" w14:textId="77777777" w:rsidR="00F65ED8" w:rsidRDefault="00F65ED8">
      <w:pPr>
        <w:spacing w:before="5" w:line="120" w:lineRule="exact"/>
        <w:rPr>
          <w:sz w:val="12"/>
          <w:szCs w:val="12"/>
        </w:rPr>
      </w:pPr>
    </w:p>
    <w:p w14:paraId="773CC2A2" w14:textId="77777777" w:rsidR="00F65ED8" w:rsidRDefault="000A0BE5">
      <w:pPr>
        <w:ind w:left="726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w w:val="86"/>
          <w:sz w:val="24"/>
          <w:szCs w:val="24"/>
        </w:rPr>
        <w:t>wish</w:t>
      </w:r>
      <w:r>
        <w:rPr>
          <w:spacing w:val="27"/>
          <w:w w:val="86"/>
          <w:sz w:val="24"/>
          <w:szCs w:val="24"/>
        </w:rPr>
        <w:t xml:space="preserve"> </w:t>
      </w:r>
      <w:r>
        <w:rPr>
          <w:w w:val="86"/>
          <w:sz w:val="24"/>
          <w:szCs w:val="24"/>
        </w:rPr>
        <w:t>you</w:t>
      </w:r>
      <w:r>
        <w:rPr>
          <w:spacing w:val="13"/>
          <w:w w:val="8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4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very</w:t>
      </w:r>
      <w:r>
        <w:rPr>
          <w:spacing w:val="3"/>
          <w:w w:val="87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happy</w:t>
      </w:r>
      <w:r>
        <w:rPr>
          <w:spacing w:val="18"/>
          <w:w w:val="87"/>
          <w:sz w:val="24"/>
          <w:szCs w:val="24"/>
        </w:rPr>
        <w:t xml:space="preserve"> </w:t>
      </w:r>
      <w:r>
        <w:rPr>
          <w:w w:val="87"/>
          <w:sz w:val="24"/>
          <w:szCs w:val="24"/>
        </w:rPr>
        <w:t>birth</w:t>
      </w:r>
      <w:r>
        <w:rPr>
          <w:spacing w:val="38"/>
          <w:w w:val="87"/>
          <w:sz w:val="24"/>
          <w:szCs w:val="24"/>
        </w:rPr>
        <w:t xml:space="preserve"> </w:t>
      </w:r>
      <w:r>
        <w:rPr>
          <w:sz w:val="24"/>
          <w:szCs w:val="24"/>
        </w:rPr>
        <w:t>day.</w:t>
      </w:r>
    </w:p>
    <w:p w14:paraId="7103C7B8" w14:textId="77777777" w:rsidR="00F65ED8" w:rsidRDefault="000A0BE5">
      <w:pPr>
        <w:spacing w:before="12" w:line="250" w:lineRule="auto"/>
        <w:ind w:left="726" w:right="5258"/>
        <w:rPr>
          <w:sz w:val="24"/>
          <w:szCs w:val="24"/>
        </w:rPr>
      </w:pPr>
      <w:r>
        <w:rPr>
          <w:spacing w:val="6"/>
          <w:w w:val="84"/>
          <w:sz w:val="24"/>
          <w:szCs w:val="24"/>
        </w:rPr>
        <w:t>Ma</w:t>
      </w:r>
      <w:r>
        <w:rPr>
          <w:w w:val="84"/>
          <w:sz w:val="24"/>
          <w:szCs w:val="24"/>
        </w:rPr>
        <w:t xml:space="preserve">y </w:t>
      </w:r>
      <w:r>
        <w:rPr>
          <w:spacing w:val="23"/>
          <w:w w:val="84"/>
          <w:sz w:val="24"/>
          <w:szCs w:val="24"/>
        </w:rPr>
        <w:t xml:space="preserve"> </w:t>
      </w:r>
      <w:r>
        <w:rPr>
          <w:spacing w:val="6"/>
          <w:w w:val="84"/>
          <w:sz w:val="24"/>
          <w:szCs w:val="24"/>
        </w:rPr>
        <w:t>y</w:t>
      </w:r>
      <w:r>
        <w:rPr>
          <w:spacing w:val="8"/>
          <w:w w:val="84"/>
          <w:sz w:val="24"/>
          <w:szCs w:val="24"/>
        </w:rPr>
        <w:t>o</w:t>
      </w:r>
      <w:r>
        <w:rPr>
          <w:w w:val="84"/>
          <w:sz w:val="24"/>
          <w:szCs w:val="24"/>
        </w:rPr>
        <w:t>u</w:t>
      </w:r>
      <w:r>
        <w:rPr>
          <w:spacing w:val="46"/>
          <w:w w:val="84"/>
          <w:sz w:val="24"/>
          <w:szCs w:val="24"/>
        </w:rPr>
        <w:t xml:space="preserve"> </w:t>
      </w:r>
      <w:r>
        <w:rPr>
          <w:spacing w:val="6"/>
          <w:w w:val="84"/>
          <w:sz w:val="24"/>
          <w:szCs w:val="24"/>
        </w:rPr>
        <w:t>b</w:t>
      </w:r>
      <w:r>
        <w:rPr>
          <w:w w:val="84"/>
          <w:sz w:val="24"/>
          <w:szCs w:val="24"/>
        </w:rPr>
        <w:t>e</w:t>
      </w:r>
      <w:r>
        <w:rPr>
          <w:spacing w:val="36"/>
          <w:w w:val="84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28"/>
          <w:sz w:val="24"/>
          <w:szCs w:val="24"/>
        </w:rPr>
        <w:t xml:space="preserve"> </w:t>
      </w:r>
      <w:r>
        <w:rPr>
          <w:spacing w:val="7"/>
          <w:w w:val="84"/>
          <w:sz w:val="24"/>
          <w:szCs w:val="24"/>
        </w:rPr>
        <w:t>b</w:t>
      </w:r>
      <w:r>
        <w:rPr>
          <w:spacing w:val="7"/>
          <w:w w:val="76"/>
          <w:sz w:val="24"/>
          <w:szCs w:val="24"/>
        </w:rPr>
        <w:t>e</w:t>
      </w:r>
      <w:r>
        <w:rPr>
          <w:spacing w:val="7"/>
          <w:w w:val="115"/>
          <w:sz w:val="24"/>
          <w:szCs w:val="24"/>
        </w:rPr>
        <w:t>t</w:t>
      </w:r>
      <w:r>
        <w:rPr>
          <w:spacing w:val="10"/>
          <w:w w:val="115"/>
          <w:sz w:val="24"/>
          <w:szCs w:val="24"/>
        </w:rPr>
        <w:t>t</w:t>
      </w:r>
      <w:r>
        <w:rPr>
          <w:spacing w:val="7"/>
          <w:w w:val="76"/>
          <w:sz w:val="24"/>
          <w:szCs w:val="24"/>
        </w:rPr>
        <w:t>e</w:t>
      </w:r>
      <w:r>
        <w:rPr>
          <w:w w:val="90"/>
          <w:sz w:val="24"/>
          <w:szCs w:val="24"/>
        </w:rPr>
        <w:t>r</w:t>
      </w:r>
      <w:r>
        <w:rPr>
          <w:sz w:val="24"/>
          <w:szCs w:val="24"/>
        </w:rPr>
        <w:t xml:space="preserve"> </w:t>
      </w:r>
      <w:r>
        <w:rPr>
          <w:spacing w:val="-26"/>
          <w:sz w:val="24"/>
          <w:szCs w:val="24"/>
        </w:rPr>
        <w:t xml:space="preserve"> </w:t>
      </w:r>
      <w:r>
        <w:rPr>
          <w:spacing w:val="6"/>
          <w:w w:val="85"/>
          <w:sz w:val="24"/>
          <w:szCs w:val="24"/>
        </w:rPr>
        <w:t>perso</w:t>
      </w:r>
      <w:r>
        <w:rPr>
          <w:w w:val="85"/>
          <w:sz w:val="24"/>
          <w:szCs w:val="24"/>
        </w:rPr>
        <w:t>n</w:t>
      </w:r>
      <w:r>
        <w:rPr>
          <w:spacing w:val="48"/>
          <w:w w:val="85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wit</w:t>
      </w:r>
      <w:r>
        <w:rPr>
          <w:sz w:val="24"/>
          <w:szCs w:val="24"/>
        </w:rPr>
        <w:t>h</w:t>
      </w:r>
      <w:r>
        <w:rPr>
          <w:spacing w:val="10"/>
          <w:sz w:val="24"/>
          <w:szCs w:val="24"/>
        </w:rPr>
        <w:t xml:space="preserve"> </w:t>
      </w:r>
      <w:r>
        <w:rPr>
          <w:spacing w:val="10"/>
          <w:w w:val="78"/>
          <w:sz w:val="24"/>
          <w:szCs w:val="24"/>
        </w:rPr>
        <w:t>(</w:t>
      </w:r>
      <w:r>
        <w:rPr>
          <w:spacing w:val="10"/>
          <w:w w:val="88"/>
          <w:sz w:val="24"/>
          <w:szCs w:val="24"/>
        </w:rPr>
        <w:t>3</w:t>
      </w:r>
      <w:r>
        <w:rPr>
          <w:spacing w:val="12"/>
          <w:w w:val="88"/>
          <w:sz w:val="24"/>
          <w:szCs w:val="24"/>
        </w:rPr>
        <w:t>3</w:t>
      </w:r>
      <w:r>
        <w:rPr>
          <w:w w:val="66"/>
          <w:sz w:val="24"/>
          <w:szCs w:val="24"/>
        </w:rPr>
        <w:t>)</w:t>
      </w:r>
      <w:r>
        <w:rPr>
          <w:sz w:val="24"/>
          <w:szCs w:val="24"/>
        </w:rPr>
        <w:t xml:space="preserve"> </w:t>
      </w:r>
      <w:r>
        <w:rPr>
          <w:spacing w:val="-24"/>
          <w:sz w:val="24"/>
          <w:szCs w:val="24"/>
        </w:rPr>
        <w:t xml:space="preserve"> </w:t>
      </w:r>
      <w:r>
        <w:rPr>
          <w:spacing w:val="10"/>
          <w:sz w:val="24"/>
          <w:szCs w:val="24"/>
        </w:rPr>
        <w:t>.</w:t>
      </w:r>
      <w:r>
        <w:rPr>
          <w:spacing w:val="7"/>
          <w:sz w:val="24"/>
          <w:szCs w:val="24"/>
        </w:rPr>
        <w:t>.</w:t>
      </w:r>
      <w:r>
        <w:rPr>
          <w:sz w:val="24"/>
          <w:szCs w:val="24"/>
        </w:rPr>
        <w:t xml:space="preserve">. </w:t>
      </w:r>
      <w:r>
        <w:rPr>
          <w:spacing w:val="5"/>
          <w:w w:val="96"/>
          <w:sz w:val="24"/>
          <w:szCs w:val="24"/>
        </w:rPr>
        <w:t>f</w:t>
      </w:r>
      <w:r>
        <w:rPr>
          <w:spacing w:val="7"/>
          <w:w w:val="92"/>
          <w:sz w:val="24"/>
          <w:szCs w:val="24"/>
        </w:rPr>
        <w:t>u</w:t>
      </w:r>
      <w:r>
        <w:rPr>
          <w:spacing w:val="5"/>
          <w:w w:val="115"/>
          <w:sz w:val="24"/>
          <w:szCs w:val="24"/>
        </w:rPr>
        <w:t>t</w:t>
      </w:r>
      <w:r>
        <w:rPr>
          <w:spacing w:val="5"/>
          <w:w w:val="92"/>
          <w:sz w:val="24"/>
          <w:szCs w:val="24"/>
        </w:rPr>
        <w:t>u</w:t>
      </w:r>
      <w:r>
        <w:rPr>
          <w:spacing w:val="7"/>
          <w:w w:val="90"/>
          <w:sz w:val="24"/>
          <w:szCs w:val="24"/>
        </w:rPr>
        <w:t>r</w:t>
      </w:r>
      <w:r>
        <w:rPr>
          <w:spacing w:val="5"/>
          <w:w w:val="76"/>
          <w:sz w:val="24"/>
          <w:szCs w:val="24"/>
        </w:rPr>
        <w:t>e</w:t>
      </w:r>
      <w:r>
        <w:rPr>
          <w:w w:val="88"/>
          <w:sz w:val="24"/>
          <w:szCs w:val="24"/>
        </w:rPr>
        <w:t>.</w:t>
      </w:r>
    </w:p>
    <w:p w14:paraId="3911DC40" w14:textId="77777777" w:rsidR="00F65ED8" w:rsidRDefault="00F65ED8">
      <w:pPr>
        <w:spacing w:before="7" w:line="100" w:lineRule="exact"/>
        <w:rPr>
          <w:sz w:val="10"/>
          <w:szCs w:val="10"/>
        </w:rPr>
      </w:pPr>
    </w:p>
    <w:p w14:paraId="7D3B4735" w14:textId="77777777" w:rsidR="00F65ED8" w:rsidRDefault="000A0BE5">
      <w:pPr>
        <w:spacing w:line="340" w:lineRule="atLeast"/>
        <w:ind w:left="726" w:right="7838"/>
        <w:rPr>
          <w:sz w:val="24"/>
          <w:szCs w:val="24"/>
        </w:rPr>
      </w:pPr>
      <w:r>
        <w:rPr>
          <w:w w:val="86"/>
          <w:sz w:val="24"/>
          <w:szCs w:val="24"/>
        </w:rPr>
        <w:t>Warm</w:t>
      </w:r>
      <w:r>
        <w:rPr>
          <w:spacing w:val="30"/>
          <w:w w:val="86"/>
          <w:sz w:val="24"/>
          <w:szCs w:val="24"/>
        </w:rPr>
        <w:t xml:space="preserve"> </w:t>
      </w:r>
      <w:r>
        <w:rPr>
          <w:w w:val="86"/>
          <w:sz w:val="24"/>
          <w:szCs w:val="24"/>
        </w:rPr>
        <w:t xml:space="preserve">regards, </w:t>
      </w:r>
      <w:proofErr w:type="spellStart"/>
      <w:r>
        <w:rPr>
          <w:spacing w:val="-2"/>
          <w:w w:val="82"/>
          <w:sz w:val="24"/>
          <w:szCs w:val="24"/>
        </w:rPr>
        <w:t>S</w:t>
      </w:r>
      <w:r>
        <w:rPr>
          <w:spacing w:val="-2"/>
          <w:w w:val="88"/>
          <w:sz w:val="24"/>
          <w:szCs w:val="24"/>
        </w:rPr>
        <w:t>h</w:t>
      </w:r>
      <w:r>
        <w:rPr>
          <w:spacing w:val="-2"/>
          <w:w w:val="94"/>
          <w:sz w:val="24"/>
          <w:szCs w:val="24"/>
        </w:rPr>
        <w:t>a</w:t>
      </w:r>
      <w:r>
        <w:rPr>
          <w:spacing w:val="-2"/>
          <w:w w:val="92"/>
          <w:sz w:val="24"/>
          <w:szCs w:val="24"/>
        </w:rPr>
        <w:t>nu</w:t>
      </w:r>
      <w:r>
        <w:rPr>
          <w:w w:val="79"/>
          <w:sz w:val="24"/>
          <w:szCs w:val="24"/>
        </w:rPr>
        <w:t>m</w:t>
      </w:r>
      <w:proofErr w:type="spellEnd"/>
    </w:p>
    <w:p w14:paraId="6627B2CA" w14:textId="77777777" w:rsidR="00F65ED8" w:rsidRDefault="00F65ED8">
      <w:pPr>
        <w:spacing w:before="6" w:line="140" w:lineRule="exact"/>
        <w:rPr>
          <w:sz w:val="15"/>
          <w:szCs w:val="15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space="720"/>
        </w:sectPr>
      </w:pPr>
    </w:p>
    <w:p w14:paraId="1C02D703" w14:textId="77777777" w:rsidR="00F65ED8" w:rsidRDefault="000A0BE5">
      <w:pPr>
        <w:spacing w:before="34" w:line="250" w:lineRule="auto"/>
        <w:ind w:left="568" w:right="8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best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>t</w:t>
      </w:r>
    </w:p>
    <w:p w14:paraId="33FF4995" w14:textId="77777777" w:rsidR="00F65ED8" w:rsidRDefault="000A0BE5">
      <w:pPr>
        <w:spacing w:line="250" w:lineRule="auto"/>
        <w:ind w:left="568" w:right="3015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5"/>
        </w:rPr>
        <w:t>b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gh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3"/>
        </w:rPr>
        <w:t>b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3"/>
        </w:rPr>
        <w:t>ig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 xml:space="preserve">t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proofErr w:type="spellStart"/>
      <w:r>
        <w:rPr>
          <w:rFonts w:ascii="Arial" w:eastAsia="Arial" w:hAnsi="Arial" w:cs="Arial"/>
          <w:spacing w:val="-5"/>
        </w:rPr>
        <w:t>b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ght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</w:rPr>
        <w:t>l</w:t>
      </w:r>
      <w:proofErr w:type="spellEnd"/>
    </w:p>
    <w:p w14:paraId="63B6BB82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74445705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34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atte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ture!</w:t>
      </w:r>
    </w:p>
    <w:p w14:paraId="7CCB5120" w14:textId="77777777" w:rsidR="00F65ED8" w:rsidRDefault="00F65ED8">
      <w:pPr>
        <w:spacing w:before="4" w:line="100" w:lineRule="exact"/>
        <w:rPr>
          <w:sz w:val="10"/>
          <w:szCs w:val="10"/>
        </w:rPr>
      </w:pPr>
    </w:p>
    <w:p w14:paraId="1EF431A3" w14:textId="77777777" w:rsidR="00F65ED8" w:rsidRDefault="009703BE">
      <w:pPr>
        <w:ind w:left="570"/>
      </w:pPr>
      <w:r>
        <w:pict w14:anchorId="7C005731">
          <v:shape id="_x0000_i1035" type="#_x0000_t75" style="width:206pt;height:130.25pt">
            <v:imagedata r:id="rId30" o:title=""/>
          </v:shape>
        </w:pict>
      </w:r>
    </w:p>
    <w:p w14:paraId="1920FB2E" w14:textId="77777777" w:rsidR="00F65ED8" w:rsidRDefault="00F65ED8">
      <w:pPr>
        <w:spacing w:before="1" w:line="140" w:lineRule="exact"/>
        <w:rPr>
          <w:sz w:val="15"/>
          <w:szCs w:val="15"/>
        </w:rPr>
      </w:pPr>
    </w:p>
    <w:p w14:paraId="2150D9B2" w14:textId="77777777" w:rsidR="00F65ED8" w:rsidRDefault="000A0BE5">
      <w:pPr>
        <w:ind w:left="568"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greet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ture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a/an</w:t>
      </w:r>
    </w:p>
    <w:p w14:paraId="35BC4E2B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…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</w:p>
    <w:p w14:paraId="140F8C8F" w14:textId="77777777" w:rsidR="00F65ED8" w:rsidRDefault="000A0BE5">
      <w:pPr>
        <w:spacing w:before="10" w:line="250" w:lineRule="auto"/>
        <w:ind w:left="568" w:right="2866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  <w:spacing w:val="-7"/>
        </w:rPr>
        <w:t>w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nn</w:t>
      </w:r>
      <w:r>
        <w:rPr>
          <w:rFonts w:ascii="Arial" w:eastAsia="Arial" w:hAnsi="Arial" w:cs="Arial"/>
          <w:spacing w:val="-3"/>
        </w:rPr>
        <w:t>i</w:t>
      </w:r>
      <w:r>
        <w:rPr>
          <w:rFonts w:ascii="Arial" w:eastAsia="Arial" w:hAnsi="Arial" w:cs="Arial"/>
          <w:spacing w:val="-5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3"/>
        </w:rPr>
        <w:t>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itud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  <w:spacing w:val="-5"/>
        </w:rPr>
        <w:t>g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5"/>
        </w:rPr>
        <w:t>dua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</w:rPr>
        <w:t>n</w:t>
      </w:r>
    </w:p>
    <w:p w14:paraId="3390019F" w14:textId="77777777" w:rsidR="00F65ED8" w:rsidRDefault="000A0BE5">
      <w:pPr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  <w:spacing w:val="-5"/>
        </w:rPr>
        <w:t>ann</w:t>
      </w:r>
      <w:r>
        <w:rPr>
          <w:rFonts w:ascii="Arial" w:eastAsia="Arial" w:hAnsi="Arial" w:cs="Arial"/>
          <w:spacing w:val="-6"/>
        </w:rPr>
        <w:t>iv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4"/>
        </w:rPr>
        <w:t>rs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</w:rPr>
        <w:t>y</w:t>
      </w:r>
    </w:p>
    <w:p w14:paraId="369B0907" w14:textId="77777777" w:rsidR="00F65ED8" w:rsidRDefault="000A0BE5">
      <w:pPr>
        <w:spacing w:line="200" w:lineRule="exact"/>
      </w:pPr>
      <w:r>
        <w:br w:type="column"/>
      </w:r>
    </w:p>
    <w:p w14:paraId="74B62A55" w14:textId="77777777" w:rsidR="00F65ED8" w:rsidRDefault="00F65ED8">
      <w:pPr>
        <w:spacing w:line="200" w:lineRule="exact"/>
      </w:pPr>
    </w:p>
    <w:p w14:paraId="0B82E216" w14:textId="77777777" w:rsidR="00F65ED8" w:rsidRDefault="00F65ED8">
      <w:pPr>
        <w:spacing w:line="200" w:lineRule="exact"/>
      </w:pPr>
    </w:p>
    <w:p w14:paraId="37282C5A" w14:textId="77777777" w:rsidR="00F65ED8" w:rsidRDefault="00F65ED8">
      <w:pPr>
        <w:spacing w:line="200" w:lineRule="exact"/>
      </w:pPr>
    </w:p>
    <w:p w14:paraId="1B3A41AE" w14:textId="77777777" w:rsidR="00F65ED8" w:rsidRDefault="00F65ED8">
      <w:pPr>
        <w:spacing w:line="200" w:lineRule="exact"/>
      </w:pPr>
    </w:p>
    <w:p w14:paraId="24F6608B" w14:textId="77777777" w:rsidR="00F65ED8" w:rsidRDefault="00F65ED8">
      <w:pPr>
        <w:spacing w:line="200" w:lineRule="exact"/>
      </w:pPr>
    </w:p>
    <w:p w14:paraId="1AE26E0B" w14:textId="77777777" w:rsidR="00F65ED8" w:rsidRDefault="00F65ED8">
      <w:pPr>
        <w:spacing w:line="200" w:lineRule="exact"/>
      </w:pPr>
    </w:p>
    <w:p w14:paraId="7BA462A6" w14:textId="77777777" w:rsidR="00F65ED8" w:rsidRDefault="00F65ED8">
      <w:pPr>
        <w:spacing w:line="200" w:lineRule="exact"/>
      </w:pPr>
    </w:p>
    <w:p w14:paraId="6C698585" w14:textId="77777777" w:rsidR="00F65ED8" w:rsidRDefault="00F65ED8">
      <w:pPr>
        <w:spacing w:line="200" w:lineRule="exact"/>
      </w:pPr>
    </w:p>
    <w:p w14:paraId="27342C0A" w14:textId="77777777" w:rsidR="00F65ED8" w:rsidRDefault="00F65ED8">
      <w:pPr>
        <w:spacing w:line="200" w:lineRule="exact"/>
      </w:pPr>
    </w:p>
    <w:p w14:paraId="178A44B1" w14:textId="77777777" w:rsidR="00F65ED8" w:rsidRDefault="00F65ED8">
      <w:pPr>
        <w:spacing w:before="13" w:line="200" w:lineRule="exact"/>
      </w:pPr>
    </w:p>
    <w:p w14:paraId="2E79F199" w14:textId="77777777" w:rsidR="00F65ED8" w:rsidRDefault="000A0BE5">
      <w:pPr>
        <w:ind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36</w:t>
      </w:r>
      <w:r>
        <w:rPr>
          <w:rFonts w:ascii="Arial" w:eastAsia="Arial" w:hAnsi="Arial" w:cs="Arial"/>
        </w:rPr>
        <w:t>.</w:t>
      </w:r>
    </w:p>
    <w:p w14:paraId="1736565F" w14:textId="77777777" w:rsidR="00F65ED8" w:rsidRDefault="000A0BE5">
      <w:pPr>
        <w:spacing w:line="200" w:lineRule="exact"/>
      </w:pPr>
      <w:r>
        <w:br w:type="column"/>
      </w:r>
    </w:p>
    <w:p w14:paraId="1A9C418C" w14:textId="77777777" w:rsidR="00F65ED8" w:rsidRDefault="00F65ED8">
      <w:pPr>
        <w:spacing w:line="200" w:lineRule="exact"/>
      </w:pPr>
    </w:p>
    <w:p w14:paraId="778B52D3" w14:textId="77777777" w:rsidR="00F65ED8" w:rsidRDefault="00F65ED8">
      <w:pPr>
        <w:spacing w:line="200" w:lineRule="exact"/>
      </w:pPr>
    </w:p>
    <w:p w14:paraId="36F566FB" w14:textId="77777777" w:rsidR="00F65ED8" w:rsidRDefault="00F65ED8">
      <w:pPr>
        <w:spacing w:before="9" w:line="260" w:lineRule="exact"/>
        <w:rPr>
          <w:sz w:val="26"/>
          <w:szCs w:val="26"/>
        </w:rPr>
      </w:pPr>
    </w:p>
    <w:p w14:paraId="7F7C8E9C" w14:textId="77777777" w:rsidR="00F65ED8" w:rsidRDefault="000A0BE5">
      <w:pPr>
        <w:spacing w:line="250" w:lineRule="auto"/>
        <w:ind w:right="112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best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hope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it.</w:t>
      </w:r>
    </w:p>
    <w:p w14:paraId="6877F84C" w14:textId="77777777" w:rsidR="00F65ED8" w:rsidRDefault="000A0BE5">
      <w:pPr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>ry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good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ob</w:t>
      </w:r>
    </w:p>
    <w:p w14:paraId="5D7D5EBD" w14:textId="77777777" w:rsidR="00F65ED8" w:rsidRDefault="000A0BE5">
      <w:pPr>
        <w:spacing w:before="10" w:line="250" w:lineRule="auto"/>
        <w:ind w:right="149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Good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 xml:space="preserve">k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 xml:space="preserve">contest.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ish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ner</w:t>
      </w:r>
    </w:p>
    <w:p w14:paraId="2DA85E6A" w14:textId="77777777" w:rsidR="00F65ED8" w:rsidRDefault="00F65ED8">
      <w:pPr>
        <w:spacing w:line="200" w:lineRule="exact"/>
      </w:pPr>
    </w:p>
    <w:p w14:paraId="2F3AD59C" w14:textId="77777777" w:rsidR="00F65ED8" w:rsidRDefault="00F65ED8">
      <w:pPr>
        <w:spacing w:line="200" w:lineRule="exact"/>
      </w:pPr>
    </w:p>
    <w:p w14:paraId="7F2197FC" w14:textId="77777777" w:rsidR="00F65ED8" w:rsidRDefault="00F65ED8">
      <w:pPr>
        <w:spacing w:line="200" w:lineRule="exact"/>
      </w:pPr>
    </w:p>
    <w:p w14:paraId="46D0A857" w14:textId="77777777" w:rsidR="00F65ED8" w:rsidRDefault="00F65ED8">
      <w:pPr>
        <w:spacing w:line="200" w:lineRule="exact"/>
      </w:pPr>
    </w:p>
    <w:p w14:paraId="4DD6ECF1" w14:textId="77777777" w:rsidR="00F65ED8" w:rsidRDefault="00F65ED8">
      <w:pPr>
        <w:spacing w:line="200" w:lineRule="exact"/>
      </w:pPr>
    </w:p>
    <w:p w14:paraId="494CC380" w14:textId="77777777" w:rsidR="00F65ED8" w:rsidRDefault="00F65ED8">
      <w:pPr>
        <w:spacing w:line="200" w:lineRule="exact"/>
      </w:pPr>
    </w:p>
    <w:p w14:paraId="20F4D932" w14:textId="77777777" w:rsidR="00F65ED8" w:rsidRDefault="00F65ED8">
      <w:pPr>
        <w:spacing w:line="200" w:lineRule="exact"/>
      </w:pPr>
    </w:p>
    <w:p w14:paraId="6C3D28E1" w14:textId="77777777" w:rsidR="00F65ED8" w:rsidRDefault="00F65ED8">
      <w:pPr>
        <w:spacing w:line="200" w:lineRule="exact"/>
      </w:pPr>
    </w:p>
    <w:p w14:paraId="01563827" w14:textId="77777777" w:rsidR="00F65ED8" w:rsidRDefault="00F65ED8">
      <w:pPr>
        <w:spacing w:line="200" w:lineRule="exact"/>
      </w:pPr>
    </w:p>
    <w:p w14:paraId="63B4DFBF" w14:textId="77777777" w:rsidR="00F65ED8" w:rsidRDefault="00F65ED8">
      <w:pPr>
        <w:spacing w:line="200" w:lineRule="exact"/>
      </w:pPr>
    </w:p>
    <w:p w14:paraId="2CF88957" w14:textId="77777777" w:rsidR="00F65ED8" w:rsidRDefault="00F65ED8">
      <w:pPr>
        <w:spacing w:before="18" w:line="260" w:lineRule="exact"/>
        <w:rPr>
          <w:sz w:val="26"/>
          <w:szCs w:val="26"/>
        </w:rPr>
      </w:pPr>
    </w:p>
    <w:p w14:paraId="55B9A393" w14:textId="77777777" w:rsidR="00F65ED8" w:rsidRDefault="009703BE">
      <w:pPr>
        <w:ind w:left="161"/>
        <w:rPr>
          <w:rFonts w:ascii="Arial" w:eastAsia="Arial" w:hAnsi="Arial" w:cs="Arial"/>
        </w:rPr>
      </w:pPr>
      <w:r>
        <w:pict w14:anchorId="341DF002">
          <v:group id="_x0000_s1059" style="position:absolute;left:0;text-align:left;margin-left:339.2pt;margin-top:-103.45pt;width:206.9pt;height:190.6pt;z-index:-1088;mso-position-horizontal-relative:page" coordorigin="6784,-2069" coordsize="4138,3812">
            <v:shape id="_x0000_s1062" type="#_x0000_t75" style="position:absolute;left:7589;top:-1900;width:2530;height:1814">
              <v:imagedata r:id="rId31" o:title=""/>
            </v:shape>
            <v:shape id="_x0000_s1061" style="position:absolute;left:6794;top:-2059;width:4118;height:3792" coordorigin="6794,-2059" coordsize="4118,3792" path="m6794,1733r20,-19l6814,-2040r4077,l10891,1714r-4077,l10913,1733r,-3792l6794,-2059r,3792xe" fillcolor="black" stroked="f">
              <v:path arrowok="t"/>
            </v:shape>
            <v:shape id="_x0000_s1060" style="position:absolute;left:6794;top:1714;width:4118;height:19" coordorigin="6794,1714" coordsize="4118,19" path="m6814,1714r-20,19l10913,1733,6814,1714xe" fillcolor="black" stroked="f">
              <v:path arrowok="t"/>
            </v:shape>
            <w10:wrap anchorx="page"/>
          </v:group>
        </w:pict>
      </w:r>
      <w:r w:rsidR="000A0BE5">
        <w:rPr>
          <w:rFonts w:ascii="Arial" w:eastAsia="Arial" w:hAnsi="Arial" w:cs="Arial"/>
          <w:spacing w:val="-19"/>
        </w:rPr>
        <w:t>T</w:t>
      </w:r>
      <w:r w:rsidR="000A0BE5">
        <w:rPr>
          <w:rFonts w:ascii="Arial" w:eastAsia="Arial" w:hAnsi="Arial" w:cs="Arial"/>
        </w:rPr>
        <w:t>o</w:t>
      </w:r>
      <w:r w:rsidR="000A0BE5">
        <w:rPr>
          <w:rFonts w:ascii="Arial" w:eastAsia="Arial" w:hAnsi="Arial" w:cs="Arial"/>
          <w:spacing w:val="-19"/>
        </w:rPr>
        <w:t xml:space="preserve"> </w:t>
      </w:r>
      <w:r w:rsidR="000A0BE5">
        <w:rPr>
          <w:rFonts w:ascii="Arial" w:eastAsia="Arial" w:hAnsi="Arial" w:cs="Arial"/>
          <w:w w:val="99"/>
        </w:rPr>
        <w:t>:</w:t>
      </w:r>
      <w:r w:rsidR="000A0BE5">
        <w:rPr>
          <w:rFonts w:ascii="Arial" w:eastAsia="Arial" w:hAnsi="Arial" w:cs="Arial"/>
          <w:spacing w:val="-27"/>
        </w:rPr>
        <w:t xml:space="preserve"> </w:t>
      </w:r>
      <w:r w:rsidR="000A0BE5">
        <w:rPr>
          <w:rFonts w:ascii="Arial" w:eastAsia="Arial" w:hAnsi="Arial" w:cs="Arial"/>
        </w:rPr>
        <w:t>A</w:t>
      </w:r>
      <w:r w:rsidR="000A0BE5">
        <w:rPr>
          <w:rFonts w:ascii="Arial" w:eastAsia="Arial" w:hAnsi="Arial" w:cs="Arial"/>
          <w:spacing w:val="-1"/>
        </w:rPr>
        <w:t>n</w:t>
      </w:r>
      <w:r w:rsidR="000A0BE5">
        <w:rPr>
          <w:rFonts w:ascii="Arial" w:eastAsia="Arial" w:hAnsi="Arial" w:cs="Arial"/>
        </w:rPr>
        <w:t>d</w:t>
      </w:r>
      <w:r w:rsidR="000A0BE5">
        <w:rPr>
          <w:rFonts w:ascii="Arial" w:eastAsia="Arial" w:hAnsi="Arial" w:cs="Arial"/>
          <w:spacing w:val="-2"/>
        </w:rPr>
        <w:t>r</w:t>
      </w:r>
      <w:r w:rsidR="000A0BE5">
        <w:rPr>
          <w:rFonts w:ascii="Arial" w:eastAsia="Arial" w:hAnsi="Arial" w:cs="Arial"/>
        </w:rPr>
        <w:t>ea</w:t>
      </w:r>
    </w:p>
    <w:p w14:paraId="4DC5177E" w14:textId="77777777" w:rsidR="00F65ED8" w:rsidRDefault="000A0BE5">
      <w:pPr>
        <w:spacing w:before="10"/>
        <w:ind w:left="161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ri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hope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oon.</w:t>
      </w:r>
    </w:p>
    <w:p w14:paraId="1D23157E" w14:textId="77777777" w:rsidR="00F65ED8" w:rsidRDefault="000A0BE5">
      <w:pPr>
        <w:spacing w:before="10" w:line="250" w:lineRule="auto"/>
        <w:ind w:left="161" w:right="246"/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(36)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</w:rPr>
        <w:t>....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eel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 xml:space="preserve">ou.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ish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-6"/>
        </w:rPr>
        <w:t xml:space="preserve"> 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back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ate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.</w:t>
      </w:r>
    </w:p>
    <w:p w14:paraId="65FC38A5" w14:textId="77777777" w:rsidR="00F65ED8" w:rsidRDefault="000A0BE5">
      <w:pPr>
        <w:spacing w:before="53" w:line="280" w:lineRule="atLeast"/>
        <w:ind w:left="161" w:right="2886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3" w:space="720" w:equalWidth="0">
            <w:col w:w="4707" w:space="452"/>
            <w:col w:w="272" w:space="182"/>
            <w:col w:w="4267"/>
          </w:cols>
        </w:sect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regard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>h</w:t>
      </w:r>
    </w:p>
    <w:p w14:paraId="181602C9" w14:textId="77777777" w:rsidR="00F65ED8" w:rsidRDefault="00F65ED8">
      <w:pPr>
        <w:spacing w:before="6" w:line="140" w:lineRule="exact"/>
        <w:rPr>
          <w:sz w:val="15"/>
          <w:szCs w:val="15"/>
        </w:rPr>
      </w:pPr>
    </w:p>
    <w:p w14:paraId="1F75A1A1" w14:textId="77777777" w:rsidR="00F65ED8" w:rsidRDefault="000A0BE5">
      <w:pPr>
        <w:spacing w:before="34" w:line="250" w:lineRule="auto"/>
        <w:ind w:left="5613" w:right="118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proper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</w:p>
    <w:p w14:paraId="7EC65156" w14:textId="77777777" w:rsidR="00F65ED8" w:rsidRDefault="000A0BE5">
      <w:pPr>
        <w:spacing w:line="250" w:lineRule="auto"/>
        <w:ind w:left="5613" w:right="3531"/>
        <w:jc w:val="both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space="720"/>
        </w:sect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2"/>
        </w:rPr>
        <w:t>W</w:t>
      </w:r>
      <w:r>
        <w:rPr>
          <w:rFonts w:ascii="Arial" w:eastAsia="Arial" w:hAnsi="Arial" w:cs="Arial"/>
        </w:rPr>
        <w:t xml:space="preserve">e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</w:rPr>
        <w:t>I</w:t>
      </w:r>
    </w:p>
    <w:p w14:paraId="192B44C2" w14:textId="77777777" w:rsidR="00F65ED8" w:rsidRDefault="00F65ED8">
      <w:pPr>
        <w:spacing w:before="12" w:line="200" w:lineRule="exact"/>
        <w:sectPr w:rsidR="00F65ED8">
          <w:pgSz w:w="11920" w:h="16840"/>
          <w:pgMar w:top="1560" w:right="880" w:bottom="280" w:left="1160" w:header="1347" w:footer="0" w:gutter="0"/>
          <w:cols w:space="720"/>
        </w:sectPr>
      </w:pPr>
    </w:p>
    <w:p w14:paraId="2BF98B56" w14:textId="77777777" w:rsidR="00F65ED8" w:rsidRDefault="000A0BE5">
      <w:pPr>
        <w:spacing w:before="34"/>
        <w:ind w:left="114" w:right="-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37</w:t>
      </w:r>
      <w:r>
        <w:rPr>
          <w:rFonts w:ascii="Arial" w:eastAsia="Arial" w:hAnsi="Arial" w:cs="Arial"/>
        </w:rPr>
        <w:t>.</w:t>
      </w:r>
    </w:p>
    <w:p w14:paraId="1F633950" w14:textId="77777777" w:rsidR="00F65ED8" w:rsidRDefault="000A0BE5">
      <w:pPr>
        <w:spacing w:before="5" w:line="100" w:lineRule="exact"/>
        <w:rPr>
          <w:sz w:val="10"/>
          <w:szCs w:val="10"/>
        </w:rPr>
      </w:pPr>
      <w:r>
        <w:br w:type="column"/>
      </w:r>
    </w:p>
    <w:p w14:paraId="3C9A6816" w14:textId="77777777" w:rsidR="00F65ED8" w:rsidRDefault="00F65ED8">
      <w:pPr>
        <w:spacing w:line="200" w:lineRule="exact"/>
      </w:pPr>
    </w:p>
    <w:p w14:paraId="0A97EC69" w14:textId="77777777" w:rsidR="00F65ED8" w:rsidRDefault="009703BE">
      <w:pPr>
        <w:ind w:left="4852" w:right="4023"/>
        <w:jc w:val="center"/>
        <w:rPr>
          <w:rFonts w:ascii="Arial" w:eastAsia="Arial" w:hAnsi="Arial" w:cs="Arial"/>
        </w:rPr>
      </w:pPr>
      <w:r>
        <w:pict w14:anchorId="7B8D4448">
          <v:shape id="_x0000_s1058" type="#_x0000_t75" style="position:absolute;left:0;text-align:left;margin-left:355.7pt;margin-top:-3.8pt;width:113.05pt;height:168.6pt;z-index:-1084;mso-position-horizontal-relative:page">
            <v:imagedata r:id="rId32" o:title=""/>
            <w10:wrap anchorx="page"/>
          </v:shape>
        </w:pict>
      </w:r>
      <w:r w:rsidR="000A0BE5">
        <w:rPr>
          <w:rFonts w:ascii="Arial" w:eastAsia="Arial" w:hAnsi="Arial" w:cs="Arial"/>
          <w:spacing w:val="-5"/>
          <w:w w:val="99"/>
        </w:rPr>
        <w:t>C</w:t>
      </w:r>
      <w:r w:rsidR="000A0BE5">
        <w:rPr>
          <w:rFonts w:ascii="Arial" w:eastAsia="Arial" w:hAnsi="Arial" w:cs="Arial"/>
          <w:w w:val="99"/>
        </w:rPr>
        <w:t>.</w:t>
      </w:r>
    </w:p>
    <w:p w14:paraId="01553883" w14:textId="77777777" w:rsidR="00F65ED8" w:rsidRDefault="00F65ED8">
      <w:pPr>
        <w:spacing w:line="200" w:lineRule="exact"/>
      </w:pPr>
    </w:p>
    <w:p w14:paraId="3D65AE31" w14:textId="77777777" w:rsidR="00F65ED8" w:rsidRDefault="00F65ED8">
      <w:pPr>
        <w:spacing w:line="200" w:lineRule="exact"/>
      </w:pPr>
    </w:p>
    <w:p w14:paraId="00D854EA" w14:textId="77777777" w:rsidR="00F65ED8" w:rsidRDefault="00F65ED8">
      <w:pPr>
        <w:spacing w:line="200" w:lineRule="exact"/>
      </w:pPr>
    </w:p>
    <w:p w14:paraId="063E3C0D" w14:textId="77777777" w:rsidR="00F65ED8" w:rsidRDefault="00F65ED8">
      <w:pPr>
        <w:spacing w:line="200" w:lineRule="exact"/>
      </w:pPr>
    </w:p>
    <w:p w14:paraId="1C926431" w14:textId="77777777" w:rsidR="00F65ED8" w:rsidRDefault="00F65ED8">
      <w:pPr>
        <w:spacing w:line="200" w:lineRule="exact"/>
      </w:pPr>
    </w:p>
    <w:p w14:paraId="371A63E1" w14:textId="77777777" w:rsidR="00F65ED8" w:rsidRDefault="00F65ED8">
      <w:pPr>
        <w:spacing w:line="200" w:lineRule="exact"/>
      </w:pPr>
    </w:p>
    <w:p w14:paraId="0A769282" w14:textId="77777777" w:rsidR="00F65ED8" w:rsidRDefault="00F65ED8">
      <w:pPr>
        <w:spacing w:line="200" w:lineRule="exact"/>
      </w:pPr>
    </w:p>
    <w:p w14:paraId="01DF4645" w14:textId="77777777" w:rsidR="00F65ED8" w:rsidRDefault="00F65ED8">
      <w:pPr>
        <w:spacing w:before="20" w:line="260" w:lineRule="exact"/>
        <w:rPr>
          <w:sz w:val="26"/>
          <w:szCs w:val="26"/>
        </w:rPr>
      </w:pPr>
    </w:p>
    <w:p w14:paraId="6D976BA7" w14:textId="77777777" w:rsidR="00F65ED8" w:rsidRDefault="009703BE">
      <w:pPr>
        <w:rPr>
          <w:sz w:val="24"/>
          <w:szCs w:val="24"/>
        </w:rPr>
      </w:pPr>
      <w:r>
        <w:pict w14:anchorId="758169E6">
          <v:group id="_x0000_s1047" style="position:absolute;margin-left:86.85pt;margin-top:91.55pt;width:206.9pt;height:185.2pt;z-index:-1082;mso-position-horizontal-relative:page;mso-position-vertical-relative:page" coordorigin="1737,1831" coordsize="4138,3704">
            <v:shape id="_x0000_s1057" style="position:absolute;left:1747;top:1841;width:4118;height:3684" coordorigin="1747,1841" coordsize="4118,3684" path="m1747,5525r22,-19l1769,1860r4075,l5844,5506r-4075,l5866,5525r,-3684l1747,1841r,3684xe" fillcolor="black" stroked="f">
              <v:path arrowok="t"/>
            </v:shape>
            <v:shape id="_x0000_s1056" style="position:absolute;left:1747;top:5506;width:4118;height:19" coordorigin="1747,5506" coordsize="4118,19" path="m1769,5506r-22,19l5866,5525,1769,5506xe" fillcolor="black" stroked="f">
              <v:path arrowok="t"/>
            </v:shape>
            <v:shape id="_x0000_s1055" style="position:absolute;left:1903;top:2006;width:0;height:1913" coordorigin="1903,2006" coordsize="0,1913" path="m1903,3919r,-1913l1903,3919xe" fillcolor="#fff1cc" stroked="f">
              <v:path arrowok="t"/>
            </v:shape>
            <v:shape id="_x0000_s1054" style="position:absolute;left:1903;top:2006;width:3746;height:1913" coordorigin="1903,2006" coordsize="3746,1913" path="m5650,2006r-3747,l1903,3919r3747,l5650,2006xe" filled="f" strokeweight=".00428mm">
              <v:path arrowok="t"/>
            </v:shape>
            <v:shape id="_x0000_s1053" style="position:absolute;left:1903;top:2006;width:3746;height:1913" coordorigin="1903,2006" coordsize="3746,1913" path="m5650,2006r-3747,l1903,3919r3747,l5650,2006xe" filled="f" strokeweight=".00428mm">
              <v:path arrowok="t"/>
            </v:shape>
            <v:shape id="_x0000_s1052" style="position:absolute;left:1903;top:2006;width:0;height:1913" coordorigin="1903,2006" coordsize="0,1913" path="m1903,3919r,-1913l1903,3919xe" stroked="f">
              <v:path arrowok="t"/>
            </v:shape>
            <v:shape id="_x0000_s1051" style="position:absolute;left:1903;top:2006;width:3746;height:1913" coordorigin="1903,2006" coordsize="3746,1913" path="m1903,3919r,-1913l5650,2006r,1913l1903,3919xe" fillcolor="black" stroked="f">
              <v:path arrowok="t"/>
            </v:shape>
            <v:shape id="_x0000_s1050" style="position:absolute;left:1903;top:2006;width:3746;height:1913" coordorigin="1903,2006" coordsize="3746,1913" path="m5650,2006r-3747,l1903,3919r3747,l5650,2006xe" filled="f" strokeweight=".00428mm">
              <v:path arrowok="t"/>
            </v:shape>
            <v:shape id="_x0000_s1049" style="position:absolute;left:1903;top:2006;width:3746;height:1913" coordorigin="1903,2006" coordsize="3746,1913" path="m5650,2006r-3747,l1903,3919r3747,l5650,2006xe" filled="f" strokeweight=".00428mm">
              <v:path arrowok="t"/>
            </v:shape>
            <v:shape id="_x0000_s1048" type="#_x0000_t75" style="position:absolute;left:1910;top:2011;width:3739;height:1889">
              <v:imagedata r:id="rId33" o:title=""/>
            </v:shape>
            <w10:wrap anchorx="page" anchory="page"/>
          </v:group>
        </w:pict>
      </w:r>
      <w:r w:rsidR="000A0BE5">
        <w:rPr>
          <w:w w:val="85"/>
          <w:sz w:val="24"/>
          <w:szCs w:val="24"/>
        </w:rPr>
        <w:t>Dear</w:t>
      </w:r>
      <w:r w:rsidR="000A0BE5">
        <w:rPr>
          <w:spacing w:val="32"/>
          <w:w w:val="85"/>
          <w:sz w:val="24"/>
          <w:szCs w:val="24"/>
        </w:rPr>
        <w:t xml:space="preserve"> </w:t>
      </w:r>
      <w:r w:rsidR="000A0BE5">
        <w:rPr>
          <w:w w:val="85"/>
          <w:sz w:val="24"/>
          <w:szCs w:val="24"/>
        </w:rPr>
        <w:t>Tom</w:t>
      </w:r>
      <w:r w:rsidR="000A0BE5">
        <w:rPr>
          <w:spacing w:val="-14"/>
          <w:w w:val="85"/>
          <w:sz w:val="24"/>
          <w:szCs w:val="24"/>
        </w:rPr>
        <w:t xml:space="preserve"> </w:t>
      </w:r>
      <w:r w:rsidR="000A0BE5">
        <w:rPr>
          <w:w w:val="85"/>
          <w:sz w:val="24"/>
          <w:szCs w:val="24"/>
        </w:rPr>
        <w:t>and</w:t>
      </w:r>
      <w:r w:rsidR="000A0BE5">
        <w:rPr>
          <w:spacing w:val="30"/>
          <w:w w:val="85"/>
          <w:sz w:val="24"/>
          <w:szCs w:val="24"/>
        </w:rPr>
        <w:t xml:space="preserve"> </w:t>
      </w:r>
      <w:r w:rsidR="000A0BE5">
        <w:rPr>
          <w:sz w:val="24"/>
          <w:szCs w:val="24"/>
        </w:rPr>
        <w:t>Jenny,</w:t>
      </w:r>
    </w:p>
    <w:p w14:paraId="6509D46A" w14:textId="77777777" w:rsidR="00F65ED8" w:rsidRDefault="00F65ED8">
      <w:pPr>
        <w:spacing w:before="7" w:line="120" w:lineRule="exact"/>
        <w:rPr>
          <w:sz w:val="12"/>
          <w:szCs w:val="12"/>
        </w:rPr>
      </w:pPr>
    </w:p>
    <w:p w14:paraId="4526C2E5" w14:textId="77777777" w:rsidR="00F65ED8" w:rsidRDefault="000A0BE5">
      <w:pPr>
        <w:spacing w:line="250" w:lineRule="auto"/>
        <w:ind w:right="5258"/>
        <w:rPr>
          <w:sz w:val="24"/>
          <w:szCs w:val="24"/>
        </w:rPr>
      </w:pPr>
      <w:r>
        <w:rPr>
          <w:sz w:val="24"/>
          <w:szCs w:val="24"/>
        </w:rPr>
        <w:t>I</w:t>
      </w:r>
      <w:r>
        <w:rPr>
          <w:spacing w:val="23"/>
          <w:sz w:val="24"/>
          <w:szCs w:val="24"/>
        </w:rPr>
        <w:t xml:space="preserve"> </w:t>
      </w:r>
      <w:r>
        <w:rPr>
          <w:w w:val="86"/>
          <w:sz w:val="24"/>
          <w:szCs w:val="24"/>
        </w:rPr>
        <w:t>wish</w:t>
      </w:r>
      <w:r>
        <w:rPr>
          <w:spacing w:val="27"/>
          <w:w w:val="86"/>
          <w:sz w:val="24"/>
          <w:szCs w:val="24"/>
        </w:rPr>
        <w:t xml:space="preserve"> </w:t>
      </w:r>
      <w:r>
        <w:rPr>
          <w:w w:val="86"/>
          <w:sz w:val="24"/>
          <w:szCs w:val="24"/>
        </w:rPr>
        <w:t>you</w:t>
      </w:r>
      <w:r>
        <w:rPr>
          <w:spacing w:val="13"/>
          <w:w w:val="86"/>
          <w:sz w:val="24"/>
          <w:szCs w:val="24"/>
        </w:rPr>
        <w:t xml:space="preserve"> </w:t>
      </w:r>
      <w:r>
        <w:rPr>
          <w:w w:val="86"/>
          <w:sz w:val="24"/>
          <w:szCs w:val="24"/>
        </w:rPr>
        <w:t>both</w:t>
      </w:r>
      <w:r>
        <w:rPr>
          <w:spacing w:val="29"/>
          <w:w w:val="86"/>
          <w:sz w:val="24"/>
          <w:szCs w:val="24"/>
        </w:rPr>
        <w:t xml:space="preserve"> </w:t>
      </w:r>
      <w:r>
        <w:rPr>
          <w:sz w:val="24"/>
          <w:szCs w:val="24"/>
        </w:rPr>
        <w:t>a</w:t>
      </w:r>
      <w:r>
        <w:rPr>
          <w:spacing w:val="6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very</w:t>
      </w:r>
      <w:r>
        <w:rPr>
          <w:spacing w:val="15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happy</w:t>
      </w:r>
      <w:r>
        <w:rPr>
          <w:spacing w:val="39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marriage</w:t>
      </w:r>
      <w:r>
        <w:rPr>
          <w:spacing w:val="30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 xml:space="preserve">ever. </w:t>
      </w:r>
      <w:r>
        <w:rPr>
          <w:w w:val="89"/>
          <w:sz w:val="24"/>
          <w:szCs w:val="24"/>
        </w:rPr>
        <w:t>Congratulations</w:t>
      </w:r>
      <w:r>
        <w:rPr>
          <w:spacing w:val="17"/>
          <w:w w:val="89"/>
          <w:sz w:val="24"/>
          <w:szCs w:val="24"/>
        </w:rPr>
        <w:t xml:space="preserve"> </w:t>
      </w:r>
      <w:r>
        <w:rPr>
          <w:sz w:val="24"/>
          <w:szCs w:val="24"/>
        </w:rPr>
        <w:t>on</w:t>
      </w:r>
      <w:r>
        <w:rPr>
          <w:spacing w:val="-2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your</w:t>
      </w:r>
      <w:r>
        <w:rPr>
          <w:spacing w:val="21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wedding.</w:t>
      </w:r>
      <w:r>
        <w:rPr>
          <w:spacing w:val="46"/>
          <w:w w:val="84"/>
          <w:sz w:val="24"/>
          <w:szCs w:val="24"/>
        </w:rPr>
        <w:t xml:space="preserve"> </w:t>
      </w:r>
      <w:r>
        <w:rPr>
          <w:w w:val="84"/>
          <w:sz w:val="24"/>
          <w:szCs w:val="24"/>
        </w:rPr>
        <w:t>(37)</w:t>
      </w:r>
      <w:r>
        <w:rPr>
          <w:spacing w:val="8"/>
          <w:w w:val="84"/>
          <w:sz w:val="24"/>
          <w:szCs w:val="24"/>
        </w:rPr>
        <w:t xml:space="preserve"> </w:t>
      </w:r>
      <w:r>
        <w:rPr>
          <w:sz w:val="24"/>
          <w:szCs w:val="24"/>
        </w:rPr>
        <w:t>....</w:t>
      </w:r>
    </w:p>
    <w:p w14:paraId="7B0FA39A" w14:textId="77777777" w:rsidR="00F65ED8" w:rsidRDefault="00F65ED8">
      <w:pPr>
        <w:spacing w:before="8" w:line="160" w:lineRule="exact"/>
        <w:rPr>
          <w:sz w:val="16"/>
          <w:szCs w:val="16"/>
        </w:rPr>
      </w:pPr>
    </w:p>
    <w:p w14:paraId="2204580A" w14:textId="77777777" w:rsidR="00F65ED8" w:rsidRDefault="000A0BE5">
      <w:pPr>
        <w:ind w:left="2837"/>
        <w:rPr>
          <w:sz w:val="24"/>
          <w:szCs w:val="24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num="2" w:space="720" w:equalWidth="0">
            <w:col w:w="386" w:space="340"/>
            <w:col w:w="9154"/>
          </w:cols>
        </w:sectPr>
      </w:pPr>
      <w:r>
        <w:rPr>
          <w:spacing w:val="-7"/>
          <w:w w:val="94"/>
          <w:sz w:val="24"/>
          <w:szCs w:val="24"/>
        </w:rPr>
        <w:t>M</w:t>
      </w:r>
      <w:r>
        <w:rPr>
          <w:spacing w:val="-7"/>
          <w:w w:val="80"/>
          <w:sz w:val="24"/>
          <w:szCs w:val="24"/>
        </w:rPr>
        <w:t>o</w:t>
      </w:r>
      <w:r>
        <w:rPr>
          <w:spacing w:val="-5"/>
          <w:w w:val="92"/>
          <w:sz w:val="24"/>
          <w:szCs w:val="24"/>
        </w:rPr>
        <w:t>n</w:t>
      </w:r>
      <w:r>
        <w:rPr>
          <w:spacing w:val="-7"/>
          <w:w w:val="86"/>
          <w:sz w:val="24"/>
          <w:szCs w:val="24"/>
        </w:rPr>
        <w:t>i</w:t>
      </w:r>
      <w:r>
        <w:rPr>
          <w:spacing w:val="-7"/>
          <w:w w:val="76"/>
          <w:sz w:val="24"/>
          <w:szCs w:val="24"/>
        </w:rPr>
        <w:t>c</w:t>
      </w:r>
      <w:r>
        <w:rPr>
          <w:w w:val="94"/>
          <w:sz w:val="24"/>
          <w:szCs w:val="24"/>
        </w:rPr>
        <w:t>a</w:t>
      </w:r>
    </w:p>
    <w:p w14:paraId="1BB22C4F" w14:textId="77777777" w:rsidR="00F65ED8" w:rsidRDefault="00F65ED8">
      <w:pPr>
        <w:spacing w:before="3" w:line="220" w:lineRule="exact"/>
        <w:rPr>
          <w:sz w:val="22"/>
          <w:szCs w:val="22"/>
        </w:rPr>
      </w:pPr>
    </w:p>
    <w:p w14:paraId="1D5AA0C7" w14:textId="77777777" w:rsidR="00F65ED8" w:rsidRDefault="009703BE">
      <w:pPr>
        <w:spacing w:before="38" w:line="250" w:lineRule="auto"/>
        <w:ind w:left="568" w:right="4023"/>
        <w:rPr>
          <w:rFonts w:ascii="Arial" w:eastAsia="Arial" w:hAnsi="Arial" w:cs="Arial"/>
        </w:rPr>
      </w:pPr>
      <w:r>
        <w:pict w14:anchorId="00C8A48E">
          <v:shape id="_x0000_s1046" type="#_x0000_t75" style="position:absolute;left:0;text-align:left;margin-left:355.7pt;margin-top:4.8pt;width:111.95pt;height:154.55pt;z-index:-1083;mso-position-horizontal-relative:page">
            <v:imagedata r:id="rId34" o:title=""/>
            <w10:wrap anchorx="page"/>
          </v:shape>
        </w:pict>
      </w:r>
      <w:r w:rsidR="000A0BE5">
        <w:rPr>
          <w:rFonts w:ascii="Arial" w:eastAsia="Arial" w:hAnsi="Arial" w:cs="Arial"/>
          <w:spacing w:val="3"/>
        </w:rPr>
        <w:t>T</w:t>
      </w:r>
      <w:r w:rsidR="000A0BE5">
        <w:rPr>
          <w:rFonts w:ascii="Arial" w:eastAsia="Arial" w:hAnsi="Arial" w:cs="Arial"/>
        </w:rPr>
        <w:t>he</w:t>
      </w:r>
      <w:r w:rsidR="000A0BE5">
        <w:rPr>
          <w:rFonts w:ascii="Arial" w:eastAsia="Arial" w:hAnsi="Arial" w:cs="Arial"/>
          <w:spacing w:val="-14"/>
        </w:rPr>
        <w:t xml:space="preserve"> </w:t>
      </w:r>
      <w:r w:rsidR="000A0BE5">
        <w:rPr>
          <w:rFonts w:ascii="Arial" w:eastAsia="Arial" w:hAnsi="Arial" w:cs="Arial"/>
        </w:rPr>
        <w:t>b</w:t>
      </w:r>
      <w:r w:rsidR="000A0BE5">
        <w:rPr>
          <w:rFonts w:ascii="Arial" w:eastAsia="Arial" w:hAnsi="Arial" w:cs="Arial"/>
          <w:spacing w:val="-1"/>
        </w:rPr>
        <w:t>l</w:t>
      </w:r>
      <w:r w:rsidR="000A0BE5">
        <w:rPr>
          <w:rFonts w:ascii="Arial" w:eastAsia="Arial" w:hAnsi="Arial" w:cs="Arial"/>
        </w:rPr>
        <w:t>ank</w:t>
      </w:r>
      <w:r w:rsidR="000A0BE5">
        <w:rPr>
          <w:rFonts w:ascii="Arial" w:eastAsia="Arial" w:hAnsi="Arial" w:cs="Arial"/>
          <w:spacing w:val="-12"/>
        </w:rPr>
        <w:t xml:space="preserve"> </w:t>
      </w:r>
      <w:r w:rsidR="000A0BE5">
        <w:rPr>
          <w:rFonts w:ascii="Arial" w:eastAsia="Arial" w:hAnsi="Arial" w:cs="Arial"/>
          <w:spacing w:val="1"/>
        </w:rPr>
        <w:t>c</w:t>
      </w:r>
      <w:r w:rsidR="000A0BE5">
        <w:rPr>
          <w:rFonts w:ascii="Arial" w:eastAsia="Arial" w:hAnsi="Arial" w:cs="Arial"/>
        </w:rPr>
        <w:t>an</w:t>
      </w:r>
      <w:r w:rsidR="000A0BE5">
        <w:rPr>
          <w:rFonts w:ascii="Arial" w:eastAsia="Arial" w:hAnsi="Arial" w:cs="Arial"/>
          <w:spacing w:val="-14"/>
        </w:rPr>
        <w:t xml:space="preserve"> </w:t>
      </w:r>
      <w:r w:rsidR="000A0BE5">
        <w:rPr>
          <w:rFonts w:ascii="Arial" w:eastAsia="Arial" w:hAnsi="Arial" w:cs="Arial"/>
        </w:rPr>
        <w:t>be</w:t>
      </w:r>
      <w:r w:rsidR="000A0BE5">
        <w:rPr>
          <w:rFonts w:ascii="Arial" w:eastAsia="Arial" w:hAnsi="Arial" w:cs="Arial"/>
          <w:spacing w:val="-10"/>
        </w:rPr>
        <w:t xml:space="preserve"> </w:t>
      </w:r>
      <w:r w:rsidR="000A0BE5">
        <w:rPr>
          <w:rFonts w:ascii="Arial" w:eastAsia="Arial" w:hAnsi="Arial" w:cs="Arial"/>
          <w:spacing w:val="2"/>
        </w:rPr>
        <w:t>f</w:t>
      </w:r>
      <w:r w:rsidR="000A0BE5">
        <w:rPr>
          <w:rFonts w:ascii="Arial" w:eastAsia="Arial" w:hAnsi="Arial" w:cs="Arial"/>
        </w:rPr>
        <w:t>i</w:t>
      </w:r>
      <w:r w:rsidR="000A0BE5">
        <w:rPr>
          <w:rFonts w:ascii="Arial" w:eastAsia="Arial" w:hAnsi="Arial" w:cs="Arial"/>
          <w:spacing w:val="-2"/>
        </w:rPr>
        <w:t>l</w:t>
      </w:r>
      <w:r w:rsidR="000A0BE5">
        <w:rPr>
          <w:rFonts w:ascii="Arial" w:eastAsia="Arial" w:hAnsi="Arial" w:cs="Arial"/>
        </w:rPr>
        <w:t>l</w:t>
      </w:r>
      <w:r w:rsidR="000A0BE5">
        <w:rPr>
          <w:rFonts w:ascii="Arial" w:eastAsia="Arial" w:hAnsi="Arial" w:cs="Arial"/>
          <w:spacing w:val="-1"/>
        </w:rPr>
        <w:t>e</w:t>
      </w:r>
      <w:r w:rsidR="000A0BE5">
        <w:rPr>
          <w:rFonts w:ascii="Arial" w:eastAsia="Arial" w:hAnsi="Arial" w:cs="Arial"/>
        </w:rPr>
        <w:t>d</w:t>
      </w:r>
      <w:r w:rsidR="000A0BE5">
        <w:rPr>
          <w:rFonts w:ascii="Arial" w:eastAsia="Arial" w:hAnsi="Arial" w:cs="Arial"/>
          <w:spacing w:val="-14"/>
        </w:rPr>
        <w:t xml:space="preserve"> </w:t>
      </w:r>
      <w:r w:rsidR="000A0BE5">
        <w:rPr>
          <w:rFonts w:ascii="Arial" w:eastAsia="Arial" w:hAnsi="Arial" w:cs="Arial"/>
          <w:spacing w:val="-2"/>
        </w:rPr>
        <w:t>w</w:t>
      </w:r>
      <w:r w:rsidR="000A0BE5">
        <w:rPr>
          <w:rFonts w:ascii="Arial" w:eastAsia="Arial" w:hAnsi="Arial" w:cs="Arial"/>
        </w:rPr>
        <w:t>ith</w:t>
      </w:r>
      <w:r w:rsidR="000A0BE5">
        <w:rPr>
          <w:rFonts w:ascii="Arial" w:eastAsia="Arial" w:hAnsi="Arial" w:cs="Arial"/>
          <w:spacing w:val="-15"/>
        </w:rPr>
        <w:t xml:space="preserve"> </w:t>
      </w:r>
      <w:r w:rsidR="000A0BE5">
        <w:rPr>
          <w:rFonts w:ascii="Arial" w:eastAsia="Arial" w:hAnsi="Arial" w:cs="Arial"/>
        </w:rPr>
        <w:t xml:space="preserve">….                                          </w:t>
      </w:r>
      <w:r w:rsidR="000A0BE5">
        <w:rPr>
          <w:rFonts w:ascii="Arial" w:eastAsia="Arial" w:hAnsi="Arial" w:cs="Arial"/>
          <w:spacing w:val="5"/>
        </w:rPr>
        <w:t xml:space="preserve"> </w:t>
      </w:r>
      <w:r w:rsidR="000A0BE5">
        <w:rPr>
          <w:rFonts w:ascii="Arial" w:eastAsia="Arial" w:hAnsi="Arial" w:cs="Arial"/>
          <w:spacing w:val="-5"/>
        </w:rPr>
        <w:t>D</w:t>
      </w:r>
      <w:r w:rsidR="000A0BE5">
        <w:rPr>
          <w:rFonts w:ascii="Arial" w:eastAsia="Arial" w:hAnsi="Arial" w:cs="Arial"/>
        </w:rPr>
        <w:t xml:space="preserve">. </w:t>
      </w:r>
      <w:r w:rsidR="000A0BE5">
        <w:rPr>
          <w:rFonts w:ascii="Arial" w:eastAsia="Arial" w:hAnsi="Arial" w:cs="Arial"/>
          <w:spacing w:val="6"/>
        </w:rPr>
        <w:t>A</w:t>
      </w:r>
      <w:r w:rsidR="000A0BE5">
        <w:rPr>
          <w:rFonts w:ascii="Arial" w:eastAsia="Arial" w:hAnsi="Arial" w:cs="Arial"/>
        </w:rPr>
        <w:t xml:space="preserve">. </w:t>
      </w:r>
      <w:r w:rsidR="000A0BE5">
        <w:rPr>
          <w:rFonts w:ascii="Arial" w:eastAsia="Arial" w:hAnsi="Arial" w:cs="Arial"/>
          <w:spacing w:val="32"/>
        </w:rPr>
        <w:t xml:space="preserve"> </w:t>
      </w:r>
      <w:r w:rsidR="000A0BE5">
        <w:rPr>
          <w:rFonts w:ascii="Arial" w:eastAsia="Arial" w:hAnsi="Arial" w:cs="Arial"/>
        </w:rPr>
        <w:t>I’m</w:t>
      </w:r>
      <w:r w:rsidR="000A0BE5">
        <w:rPr>
          <w:rFonts w:ascii="Arial" w:eastAsia="Arial" w:hAnsi="Arial" w:cs="Arial"/>
          <w:spacing w:val="-7"/>
        </w:rPr>
        <w:t xml:space="preserve"> </w:t>
      </w:r>
      <w:r w:rsidR="000A0BE5">
        <w:rPr>
          <w:rFonts w:ascii="Arial" w:eastAsia="Arial" w:hAnsi="Arial" w:cs="Arial"/>
        </w:rPr>
        <w:t>real</w:t>
      </w:r>
      <w:r w:rsidR="000A0BE5">
        <w:rPr>
          <w:rFonts w:ascii="Arial" w:eastAsia="Arial" w:hAnsi="Arial" w:cs="Arial"/>
          <w:spacing w:val="-2"/>
        </w:rPr>
        <w:t>l</w:t>
      </w:r>
      <w:r w:rsidR="000A0BE5">
        <w:rPr>
          <w:rFonts w:ascii="Arial" w:eastAsia="Arial" w:hAnsi="Arial" w:cs="Arial"/>
        </w:rPr>
        <w:t>y</w:t>
      </w:r>
      <w:r w:rsidR="000A0BE5">
        <w:rPr>
          <w:rFonts w:ascii="Arial" w:eastAsia="Arial" w:hAnsi="Arial" w:cs="Arial"/>
          <w:spacing w:val="-18"/>
        </w:rPr>
        <w:t xml:space="preserve"> </w:t>
      </w:r>
      <w:r w:rsidR="000A0BE5">
        <w:rPr>
          <w:rFonts w:ascii="Arial" w:eastAsia="Arial" w:hAnsi="Arial" w:cs="Arial"/>
        </w:rPr>
        <w:t>hap</w:t>
      </w:r>
      <w:r w:rsidR="000A0BE5">
        <w:rPr>
          <w:rFonts w:ascii="Arial" w:eastAsia="Arial" w:hAnsi="Arial" w:cs="Arial"/>
          <w:spacing w:val="-1"/>
        </w:rPr>
        <w:t>p</w:t>
      </w:r>
      <w:r w:rsidR="000A0BE5">
        <w:rPr>
          <w:rFonts w:ascii="Arial" w:eastAsia="Arial" w:hAnsi="Arial" w:cs="Arial"/>
        </w:rPr>
        <w:t>y</w:t>
      </w:r>
      <w:r w:rsidR="000A0BE5">
        <w:rPr>
          <w:rFonts w:ascii="Arial" w:eastAsia="Arial" w:hAnsi="Arial" w:cs="Arial"/>
          <w:spacing w:val="-16"/>
        </w:rPr>
        <w:t xml:space="preserve"> </w:t>
      </w:r>
      <w:r w:rsidR="000A0BE5">
        <w:rPr>
          <w:rFonts w:ascii="Arial" w:eastAsia="Arial" w:hAnsi="Arial" w:cs="Arial"/>
          <w:spacing w:val="2"/>
        </w:rPr>
        <w:t>f</w:t>
      </w:r>
      <w:r w:rsidR="000A0BE5">
        <w:rPr>
          <w:rFonts w:ascii="Arial" w:eastAsia="Arial" w:hAnsi="Arial" w:cs="Arial"/>
        </w:rPr>
        <w:t>or</w:t>
      </w:r>
      <w:r w:rsidR="000A0BE5">
        <w:rPr>
          <w:rFonts w:ascii="Arial" w:eastAsia="Arial" w:hAnsi="Arial" w:cs="Arial"/>
          <w:spacing w:val="-9"/>
        </w:rPr>
        <w:t xml:space="preserve"> </w:t>
      </w:r>
      <w:r w:rsidR="000A0BE5">
        <w:rPr>
          <w:rFonts w:ascii="Arial" w:eastAsia="Arial" w:hAnsi="Arial" w:cs="Arial"/>
          <w:spacing w:val="-6"/>
        </w:rPr>
        <w:t>y</w:t>
      </w:r>
      <w:r w:rsidR="000A0BE5">
        <w:rPr>
          <w:rFonts w:ascii="Arial" w:eastAsia="Arial" w:hAnsi="Arial" w:cs="Arial"/>
        </w:rPr>
        <w:t>ou</w:t>
      </w:r>
      <w:r w:rsidR="000A0BE5">
        <w:rPr>
          <w:rFonts w:ascii="Arial" w:eastAsia="Arial" w:hAnsi="Arial" w:cs="Arial"/>
          <w:spacing w:val="-11"/>
        </w:rPr>
        <w:t xml:space="preserve"> </w:t>
      </w:r>
      <w:r w:rsidR="000A0BE5">
        <w:rPr>
          <w:rFonts w:ascii="Arial" w:eastAsia="Arial" w:hAnsi="Arial" w:cs="Arial"/>
        </w:rPr>
        <w:t>bot</w:t>
      </w:r>
      <w:r w:rsidR="000A0BE5">
        <w:rPr>
          <w:rFonts w:ascii="Arial" w:eastAsia="Arial" w:hAnsi="Arial" w:cs="Arial"/>
          <w:spacing w:val="-1"/>
        </w:rPr>
        <w:t>h</w:t>
      </w:r>
      <w:r w:rsidR="000A0BE5">
        <w:rPr>
          <w:rFonts w:ascii="Arial" w:eastAsia="Arial" w:hAnsi="Arial" w:cs="Arial"/>
        </w:rPr>
        <w:t>.</w:t>
      </w:r>
    </w:p>
    <w:p w14:paraId="38D6B01C" w14:textId="77777777" w:rsidR="00F65ED8" w:rsidRDefault="000A0BE5">
      <w:pPr>
        <w:spacing w:line="250" w:lineRule="auto"/>
        <w:ind w:left="568" w:right="61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2"/>
        </w:rPr>
        <w:t xml:space="preserve"> </w:t>
      </w:r>
      <w:r>
        <w:rPr>
          <w:rFonts w:ascii="Arial" w:eastAsia="Arial" w:hAnsi="Arial" w:cs="Arial"/>
        </w:rPr>
        <w:t>I’m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real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upset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I’m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real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urio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1"/>
        </w:rPr>
        <w:t xml:space="preserve"> </w:t>
      </w:r>
      <w:r>
        <w:rPr>
          <w:rFonts w:ascii="Arial" w:eastAsia="Arial" w:hAnsi="Arial" w:cs="Arial"/>
        </w:rPr>
        <w:t>I’m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real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terested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bot</w:t>
      </w:r>
      <w:r>
        <w:rPr>
          <w:rFonts w:ascii="Arial" w:eastAsia="Arial" w:hAnsi="Arial" w:cs="Arial"/>
          <w:spacing w:val="-1"/>
        </w:rPr>
        <w:t>h</w:t>
      </w:r>
      <w:r>
        <w:rPr>
          <w:rFonts w:ascii="Arial" w:eastAsia="Arial" w:hAnsi="Arial" w:cs="Arial"/>
        </w:rPr>
        <w:t>.</w:t>
      </w:r>
    </w:p>
    <w:p w14:paraId="1F2EF665" w14:textId="77777777" w:rsidR="00F65ED8" w:rsidRDefault="00F65ED8">
      <w:pPr>
        <w:spacing w:before="4" w:line="140" w:lineRule="exact"/>
        <w:rPr>
          <w:sz w:val="14"/>
          <w:szCs w:val="14"/>
        </w:rPr>
      </w:pPr>
    </w:p>
    <w:p w14:paraId="67AF3A76" w14:textId="77777777" w:rsidR="00F65ED8" w:rsidRDefault="000A0BE5">
      <w:pPr>
        <w:spacing w:line="250" w:lineRule="auto"/>
        <w:ind w:left="568" w:right="5127" w:hanging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38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It</w:t>
      </w:r>
      <w:r>
        <w:rPr>
          <w:rFonts w:ascii="Arial" w:eastAsia="Arial" w:hAnsi="Arial" w:cs="Arial"/>
          <w:spacing w:val="-1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17"/>
        </w:rPr>
        <w:t xml:space="preserve"> </w:t>
      </w:r>
      <w:r>
        <w:rPr>
          <w:rFonts w:ascii="Arial" w:eastAsia="Arial" w:hAnsi="Arial" w:cs="Arial"/>
        </w:rPr>
        <w:t>Dece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ber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2</w:t>
      </w:r>
      <w:r>
        <w:rPr>
          <w:rFonts w:ascii="Arial" w:eastAsia="Arial" w:hAnsi="Arial" w:cs="Arial"/>
          <w:spacing w:val="-1"/>
        </w:rPr>
        <w:t>5</w:t>
      </w:r>
      <w:proofErr w:type="spellStart"/>
      <w:r>
        <w:rPr>
          <w:rFonts w:ascii="Arial" w:eastAsia="Arial" w:hAnsi="Arial" w:cs="Arial"/>
          <w:position w:val="7"/>
          <w:sz w:val="12"/>
          <w:szCs w:val="12"/>
        </w:rPr>
        <w:t>th</w:t>
      </w:r>
      <w:proofErr w:type="spellEnd"/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22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>peo</w:t>
      </w:r>
      <w:r>
        <w:rPr>
          <w:rFonts w:ascii="Arial" w:eastAsia="Arial" w:hAnsi="Arial" w:cs="Arial"/>
          <w:spacing w:val="-1"/>
        </w:rPr>
        <w:t>p</w:t>
      </w:r>
      <w:r>
        <w:rPr>
          <w:rFonts w:ascii="Arial" w:eastAsia="Arial" w:hAnsi="Arial" w:cs="Arial"/>
        </w:rPr>
        <w:t>le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19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16"/>
        </w:rPr>
        <w:t xml:space="preserve"> </w:t>
      </w:r>
      <w:r>
        <w:rPr>
          <w:rFonts w:ascii="Arial" w:eastAsia="Arial" w:hAnsi="Arial" w:cs="Arial"/>
        </w:rPr>
        <w:t xml:space="preserve">to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ebrate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pecial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da</w:t>
      </w:r>
      <w:r>
        <w:rPr>
          <w:rFonts w:ascii="Arial" w:eastAsia="Arial" w:hAnsi="Arial" w:cs="Arial"/>
          <w:spacing w:val="-21"/>
        </w:rPr>
        <w:t>y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….</w:t>
      </w:r>
    </w:p>
    <w:p w14:paraId="48629C6E" w14:textId="77777777" w:rsidR="00F65ED8" w:rsidRDefault="00F65ED8">
      <w:pPr>
        <w:spacing w:before="11" w:line="200" w:lineRule="exact"/>
      </w:pPr>
    </w:p>
    <w:p w14:paraId="0A180074" w14:textId="77777777" w:rsidR="00F65ED8" w:rsidRDefault="009703BE">
      <w:pPr>
        <w:spacing w:line="220" w:lineRule="exact"/>
        <w:ind w:left="568"/>
        <w:rPr>
          <w:rFonts w:ascii="Arial" w:eastAsia="Arial" w:hAnsi="Arial" w:cs="Arial"/>
        </w:rPr>
      </w:pPr>
      <w:r>
        <w:pict w14:anchorId="2C5D82C6">
          <v:shape id="_x0000_s1045" type="#_x0000_t75" style="position:absolute;left:0;text-align:left;margin-left:103.3pt;margin-top:-.1pt;width:112.9pt;height:156.6pt;z-index:-1086;mso-position-horizontal-relative:page">
            <v:imagedata r:id="rId35" o:title=""/>
            <w10:wrap anchorx="page"/>
          </v:shape>
        </w:pict>
      </w:r>
      <w:r w:rsidR="000A0BE5">
        <w:rPr>
          <w:rFonts w:ascii="Arial" w:eastAsia="Arial" w:hAnsi="Arial" w:cs="Arial"/>
          <w:spacing w:val="6"/>
          <w:position w:val="-1"/>
        </w:rPr>
        <w:t>A</w:t>
      </w:r>
      <w:r w:rsidR="000A0BE5">
        <w:rPr>
          <w:rFonts w:ascii="Arial" w:eastAsia="Arial" w:hAnsi="Arial" w:cs="Arial"/>
          <w:position w:val="-1"/>
        </w:rPr>
        <w:t>.</w:t>
      </w:r>
    </w:p>
    <w:p w14:paraId="55D62979" w14:textId="77777777" w:rsidR="00F65ED8" w:rsidRDefault="00F65ED8">
      <w:pPr>
        <w:spacing w:before="5" w:line="120" w:lineRule="exact"/>
        <w:rPr>
          <w:sz w:val="12"/>
          <w:szCs w:val="12"/>
        </w:rPr>
      </w:pPr>
    </w:p>
    <w:p w14:paraId="1401DDCD" w14:textId="77777777" w:rsidR="00F65ED8" w:rsidRDefault="00F65ED8">
      <w:pPr>
        <w:spacing w:line="200" w:lineRule="exact"/>
      </w:pPr>
    </w:p>
    <w:p w14:paraId="26A6C8F5" w14:textId="77777777" w:rsidR="00F65ED8" w:rsidRDefault="00F65ED8">
      <w:pPr>
        <w:spacing w:line="200" w:lineRule="exact"/>
      </w:pPr>
    </w:p>
    <w:p w14:paraId="67781D6B" w14:textId="77777777" w:rsidR="00F65ED8" w:rsidRDefault="00F65ED8">
      <w:pPr>
        <w:spacing w:line="200" w:lineRule="exact"/>
      </w:pPr>
    </w:p>
    <w:p w14:paraId="060D777A" w14:textId="77777777" w:rsidR="00F65ED8" w:rsidRDefault="00F65ED8">
      <w:pPr>
        <w:spacing w:line="200" w:lineRule="exact"/>
      </w:pPr>
    </w:p>
    <w:p w14:paraId="4DAD427C" w14:textId="77777777" w:rsidR="00F65ED8" w:rsidRDefault="00F65ED8">
      <w:pPr>
        <w:spacing w:line="200" w:lineRule="exact"/>
      </w:pPr>
    </w:p>
    <w:p w14:paraId="0ADC6D9C" w14:textId="77777777" w:rsidR="00F65ED8" w:rsidRDefault="000A0BE5">
      <w:pPr>
        <w:spacing w:before="34"/>
        <w:ind w:left="5159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39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-19"/>
        </w:rPr>
        <w:t>T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: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w w:val="98"/>
        </w:rPr>
        <w:t>M</w:t>
      </w:r>
      <w:r>
        <w:rPr>
          <w:rFonts w:ascii="Arial" w:eastAsia="Arial" w:hAnsi="Arial" w:cs="Arial"/>
          <w:spacing w:val="-11"/>
          <w:w w:val="98"/>
        </w:rPr>
        <w:t>r</w:t>
      </w:r>
      <w:r>
        <w:rPr>
          <w:rFonts w:ascii="Arial" w:eastAsia="Arial" w:hAnsi="Arial" w:cs="Arial"/>
          <w:w w:val="98"/>
        </w:rPr>
        <w:t>.</w:t>
      </w:r>
      <w:r>
        <w:rPr>
          <w:rFonts w:ascii="Arial" w:eastAsia="Arial" w:hAnsi="Arial" w:cs="Arial"/>
          <w:spacing w:val="-18"/>
          <w:w w:val="98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ar</w:t>
      </w:r>
    </w:p>
    <w:p w14:paraId="4565B5FD" w14:textId="77777777" w:rsidR="00F65ED8" w:rsidRDefault="000A0BE5">
      <w:pPr>
        <w:spacing w:before="65" w:line="250" w:lineRule="auto"/>
        <w:ind w:left="5613" w:right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eel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b/>
        </w:rPr>
        <w:t>(39)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</w:rPr>
        <w:t>…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p.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u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spacing w:val="4"/>
          <w:w w:val="99"/>
        </w:rPr>
        <w:t>k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</w:rPr>
        <w:t>to 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</w:rPr>
        <w:t>ne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ghb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6"/>
        </w:rPr>
        <w:t xml:space="preserve"> 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can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upp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rt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us 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3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if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ond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 xml:space="preserve">n.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hank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us.</w:t>
      </w:r>
    </w:p>
    <w:p w14:paraId="6A038D37" w14:textId="77777777" w:rsidR="00F65ED8" w:rsidRDefault="000A0BE5">
      <w:pPr>
        <w:spacing w:before="57"/>
        <w:ind w:right="380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w w:val="98"/>
        </w:rPr>
        <w:t>M</w:t>
      </w:r>
      <w:r>
        <w:rPr>
          <w:rFonts w:ascii="Arial" w:eastAsia="Arial" w:hAnsi="Arial" w:cs="Arial"/>
          <w:spacing w:val="-11"/>
          <w:w w:val="98"/>
        </w:rPr>
        <w:t>r</w:t>
      </w:r>
      <w:r>
        <w:rPr>
          <w:rFonts w:ascii="Arial" w:eastAsia="Arial" w:hAnsi="Arial" w:cs="Arial"/>
          <w:w w:val="98"/>
        </w:rPr>
        <w:t>.</w:t>
      </w:r>
      <w:r>
        <w:rPr>
          <w:rFonts w:ascii="Arial" w:eastAsia="Arial" w:hAnsi="Arial" w:cs="Arial"/>
          <w:spacing w:val="-16"/>
          <w:w w:val="98"/>
        </w:rPr>
        <w:t xml:space="preserve"> </w:t>
      </w:r>
      <w:proofErr w:type="spellStart"/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g</w:t>
      </w:r>
      <w:r>
        <w:rPr>
          <w:rFonts w:ascii="Arial" w:eastAsia="Arial" w:hAnsi="Arial" w:cs="Arial"/>
        </w:rPr>
        <w:t>us</w:t>
      </w:r>
      <w:proofErr w:type="spellEnd"/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and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2"/>
          <w:w w:val="99"/>
        </w:rPr>
        <w:t>f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  <w:spacing w:val="-2"/>
          <w:w w:val="99"/>
        </w:rPr>
        <w:t>l</w:t>
      </w:r>
      <w:r>
        <w:rPr>
          <w:rFonts w:ascii="Arial" w:eastAsia="Arial" w:hAnsi="Arial" w:cs="Arial"/>
          <w:w w:val="99"/>
        </w:rPr>
        <w:t>y</w:t>
      </w:r>
    </w:p>
    <w:p w14:paraId="254D5CCF" w14:textId="77777777" w:rsidR="00F65ED8" w:rsidRDefault="000A0BE5">
      <w:pPr>
        <w:spacing w:before="67" w:line="250" w:lineRule="auto"/>
        <w:ind w:left="5613" w:right="1052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ank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4"/>
        </w:rPr>
        <w:t>c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  <w:spacing w:val="-4"/>
        </w:rPr>
        <w:t>r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</w:rPr>
        <w:t>l</w:t>
      </w:r>
    </w:p>
    <w:p w14:paraId="23EE4545" w14:textId="77777777" w:rsidR="00F65ED8" w:rsidRDefault="009703BE">
      <w:pPr>
        <w:spacing w:line="240" w:lineRule="exact"/>
        <w:ind w:left="568"/>
        <w:rPr>
          <w:rFonts w:ascii="Arial" w:eastAsia="Arial" w:hAnsi="Arial" w:cs="Arial"/>
        </w:rPr>
      </w:pPr>
      <w:r>
        <w:pict w14:anchorId="1A6EBFB3">
          <v:shape id="_x0000_s1044" type="#_x0000_t75" style="position:absolute;left:0;text-align:left;margin-left:103.3pt;margin-top:.4pt;width:113.5pt;height:166.55pt;z-index:-1085;mso-position-horizontal-relative:page">
            <v:imagedata r:id="rId36" o:title=""/>
            <w10:wrap anchorx="page"/>
          </v:shape>
        </w:pict>
      </w:r>
      <w:r w:rsidR="000A0BE5">
        <w:rPr>
          <w:rFonts w:ascii="Arial" w:eastAsia="Arial" w:hAnsi="Arial" w:cs="Arial"/>
          <w:spacing w:val="6"/>
          <w:position w:val="-1"/>
        </w:rPr>
        <w:t>B</w:t>
      </w:r>
      <w:r w:rsidR="000A0BE5">
        <w:rPr>
          <w:rFonts w:ascii="Arial" w:eastAsia="Arial" w:hAnsi="Arial" w:cs="Arial"/>
          <w:position w:val="-1"/>
        </w:rPr>
        <w:t xml:space="preserve">.                                                                                      </w:t>
      </w:r>
      <w:r w:rsidR="000A0BE5">
        <w:rPr>
          <w:rFonts w:ascii="Arial" w:eastAsia="Arial" w:hAnsi="Arial" w:cs="Arial"/>
          <w:spacing w:val="28"/>
          <w:position w:val="-1"/>
        </w:rPr>
        <w:t xml:space="preserve"> </w:t>
      </w:r>
      <w:r w:rsidR="000A0BE5">
        <w:rPr>
          <w:rFonts w:ascii="Arial" w:eastAsia="Arial" w:hAnsi="Arial" w:cs="Arial"/>
          <w:spacing w:val="6"/>
        </w:rPr>
        <w:t>B</w:t>
      </w:r>
      <w:r w:rsidR="000A0BE5">
        <w:rPr>
          <w:rFonts w:ascii="Arial" w:eastAsia="Arial" w:hAnsi="Arial" w:cs="Arial"/>
        </w:rPr>
        <w:t xml:space="preserve">. </w:t>
      </w:r>
      <w:r w:rsidR="000A0BE5">
        <w:rPr>
          <w:rFonts w:ascii="Arial" w:eastAsia="Arial" w:hAnsi="Arial" w:cs="Arial"/>
          <w:spacing w:val="33"/>
        </w:rPr>
        <w:t xml:space="preserve"> </w:t>
      </w:r>
      <w:r w:rsidR="000A0BE5">
        <w:rPr>
          <w:rFonts w:ascii="Arial" w:eastAsia="Arial" w:hAnsi="Arial" w:cs="Arial"/>
          <w:spacing w:val="-5"/>
        </w:rPr>
        <w:t>g</w:t>
      </w:r>
      <w:r w:rsidR="000A0BE5">
        <w:rPr>
          <w:rFonts w:ascii="Arial" w:eastAsia="Arial" w:hAnsi="Arial" w:cs="Arial"/>
          <w:spacing w:val="-4"/>
        </w:rPr>
        <w:t>r</w:t>
      </w:r>
      <w:r w:rsidR="000A0BE5">
        <w:rPr>
          <w:rFonts w:ascii="Arial" w:eastAsia="Arial" w:hAnsi="Arial" w:cs="Arial"/>
          <w:spacing w:val="-5"/>
        </w:rPr>
        <w:t>ate</w:t>
      </w:r>
      <w:r w:rsidR="000A0BE5">
        <w:rPr>
          <w:rFonts w:ascii="Arial" w:eastAsia="Arial" w:hAnsi="Arial" w:cs="Arial"/>
          <w:spacing w:val="-3"/>
        </w:rPr>
        <w:t>f</w:t>
      </w:r>
      <w:r w:rsidR="000A0BE5">
        <w:rPr>
          <w:rFonts w:ascii="Arial" w:eastAsia="Arial" w:hAnsi="Arial" w:cs="Arial"/>
          <w:spacing w:val="-5"/>
        </w:rPr>
        <w:t>u</w:t>
      </w:r>
      <w:r w:rsidR="000A0BE5">
        <w:rPr>
          <w:rFonts w:ascii="Arial" w:eastAsia="Arial" w:hAnsi="Arial" w:cs="Arial"/>
        </w:rPr>
        <w:t>l</w:t>
      </w:r>
    </w:p>
    <w:p w14:paraId="06E43A44" w14:textId="77777777" w:rsidR="00F65ED8" w:rsidRDefault="000A0BE5">
      <w:pPr>
        <w:ind w:left="5613" w:right="3065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9"/>
        </w:rPr>
        <w:t>w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8"/>
        </w:rPr>
        <w:t>nd</w:t>
      </w:r>
      <w:r>
        <w:rPr>
          <w:rFonts w:ascii="Arial" w:eastAsia="Arial" w:hAnsi="Arial" w:cs="Arial"/>
          <w:spacing w:val="-5"/>
        </w:rPr>
        <w:t>e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8"/>
        </w:rPr>
        <w:t>u</w:t>
      </w:r>
      <w:r>
        <w:rPr>
          <w:rFonts w:ascii="Arial" w:eastAsia="Arial" w:hAnsi="Arial" w:cs="Arial"/>
        </w:rPr>
        <w:t>l</w:t>
      </w:r>
    </w:p>
    <w:p w14:paraId="7C9C0024" w14:textId="77777777" w:rsidR="00F65ED8" w:rsidRDefault="000A0BE5">
      <w:pPr>
        <w:spacing w:before="10"/>
        <w:ind w:left="5613" w:right="3041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3"/>
        </w:rPr>
        <w:t>u</w:t>
      </w:r>
      <w:r>
        <w:rPr>
          <w:rFonts w:ascii="Arial" w:eastAsia="Arial" w:hAnsi="Arial" w:cs="Arial"/>
          <w:spacing w:val="-5"/>
        </w:rPr>
        <w:t>g</w:t>
      </w:r>
      <w:r>
        <w:rPr>
          <w:rFonts w:ascii="Arial" w:eastAsia="Arial" w:hAnsi="Arial" w:cs="Arial"/>
          <w:spacing w:val="-3"/>
        </w:rPr>
        <w:t>h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</w:rPr>
        <w:t>f</w:t>
      </w:r>
      <w:r>
        <w:rPr>
          <w:rFonts w:ascii="Arial" w:eastAsia="Arial" w:hAnsi="Arial" w:cs="Arial"/>
          <w:spacing w:val="-5"/>
        </w:rPr>
        <w:t>u</w:t>
      </w:r>
      <w:r>
        <w:rPr>
          <w:rFonts w:ascii="Arial" w:eastAsia="Arial" w:hAnsi="Arial" w:cs="Arial"/>
        </w:rPr>
        <w:t>l</w:t>
      </w:r>
    </w:p>
    <w:p w14:paraId="07BE6330" w14:textId="77777777" w:rsidR="00F65ED8" w:rsidRDefault="00F65ED8">
      <w:pPr>
        <w:spacing w:before="2" w:line="140" w:lineRule="exact"/>
        <w:rPr>
          <w:sz w:val="15"/>
          <w:szCs w:val="15"/>
        </w:rPr>
      </w:pPr>
    </w:p>
    <w:p w14:paraId="2DEFD087" w14:textId="77777777" w:rsidR="00F65ED8" w:rsidRDefault="000A0BE5">
      <w:pPr>
        <w:ind w:left="5124" w:right="3214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40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</w:rPr>
        <w:t>Dear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9"/>
        </w:rPr>
        <w:t>Ma</w:t>
      </w:r>
      <w:r>
        <w:rPr>
          <w:rFonts w:ascii="Arial" w:eastAsia="Arial" w:hAnsi="Arial" w:cs="Arial"/>
          <w:spacing w:val="-7"/>
          <w:w w:val="99"/>
        </w:rPr>
        <w:t>y</w:t>
      </w:r>
      <w:r>
        <w:rPr>
          <w:rFonts w:ascii="Arial" w:eastAsia="Arial" w:hAnsi="Arial" w:cs="Arial"/>
          <w:w w:val="99"/>
        </w:rPr>
        <w:t>a,</w:t>
      </w:r>
    </w:p>
    <w:p w14:paraId="641F8556" w14:textId="77777777" w:rsidR="00F65ED8" w:rsidRDefault="000A0BE5">
      <w:pPr>
        <w:spacing w:before="67" w:line="250" w:lineRule="auto"/>
        <w:ind w:left="5613" w:right="8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Congratu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ons on</w:t>
      </w:r>
      <w:r>
        <w:rPr>
          <w:rFonts w:ascii="Arial" w:eastAsia="Arial" w:hAnsi="Arial" w:cs="Arial"/>
          <w:spacing w:val="13"/>
        </w:rPr>
        <w:t xml:space="preserve"> 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2"/>
        </w:rPr>
        <w:t xml:space="preserve"> </w:t>
      </w:r>
      <w:r>
        <w:rPr>
          <w:rFonts w:ascii="Arial" w:eastAsia="Arial" w:hAnsi="Arial" w:cs="Arial"/>
        </w:rPr>
        <w:t>best</w:t>
      </w:r>
      <w:r>
        <w:rPr>
          <w:rFonts w:ascii="Arial" w:eastAsia="Arial" w:hAnsi="Arial" w:cs="Arial"/>
          <w:spacing w:val="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 xml:space="preserve">s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ea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bet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ure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u’</w:t>
      </w:r>
      <w:r>
        <w:rPr>
          <w:rFonts w:ascii="Arial" w:eastAsia="Arial" w:hAnsi="Arial" w:cs="Arial"/>
        </w:rPr>
        <w:t>ve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done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ngs</w:t>
      </w:r>
      <w:r>
        <w:rPr>
          <w:rFonts w:ascii="Arial" w:eastAsia="Arial" w:hAnsi="Arial" w:cs="Arial"/>
          <w:spacing w:val="5"/>
        </w:rPr>
        <w:t xml:space="preserve"> </w:t>
      </w:r>
      <w:r>
        <w:rPr>
          <w:rFonts w:ascii="Arial" w:eastAsia="Arial" w:hAnsi="Arial" w:cs="Arial"/>
        </w:rPr>
        <w:t xml:space="preserve">hard. </w:t>
      </w:r>
      <w:r>
        <w:rPr>
          <w:rFonts w:ascii="Arial" w:eastAsia="Arial" w:hAnsi="Arial" w:cs="Arial"/>
          <w:b/>
        </w:rPr>
        <w:t>(</w:t>
      </w:r>
      <w:r>
        <w:rPr>
          <w:rFonts w:ascii="Arial" w:eastAsia="Arial" w:hAnsi="Arial" w:cs="Arial"/>
          <w:b/>
          <w:spacing w:val="-2"/>
        </w:rPr>
        <w:t>4</w:t>
      </w:r>
      <w:r>
        <w:rPr>
          <w:rFonts w:ascii="Arial" w:eastAsia="Arial" w:hAnsi="Arial" w:cs="Arial"/>
          <w:b/>
        </w:rPr>
        <w:t>0)</w:t>
      </w:r>
      <w:r>
        <w:rPr>
          <w:rFonts w:ascii="Arial" w:eastAsia="Arial" w:hAnsi="Arial" w:cs="Arial"/>
          <w:b/>
          <w:spacing w:val="-20"/>
        </w:rPr>
        <w:t xml:space="preserve"> </w:t>
      </w:r>
      <w:r>
        <w:rPr>
          <w:rFonts w:ascii="Arial" w:eastAsia="Arial" w:hAnsi="Arial" w:cs="Arial"/>
          <w:b/>
        </w:rPr>
        <w:t>….</w:t>
      </w:r>
    </w:p>
    <w:p w14:paraId="284B1A39" w14:textId="77777777" w:rsidR="00F65ED8" w:rsidRDefault="00F65ED8">
      <w:pPr>
        <w:spacing w:before="3" w:line="100" w:lineRule="exact"/>
        <w:rPr>
          <w:sz w:val="11"/>
          <w:szCs w:val="11"/>
        </w:rPr>
      </w:pPr>
    </w:p>
    <w:p w14:paraId="6439B859" w14:textId="77777777" w:rsidR="00F65ED8" w:rsidRDefault="000A0BE5">
      <w:pPr>
        <w:ind w:left="5578" w:right="3663"/>
        <w:jc w:val="center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5"/>
          <w:w w:val="99"/>
        </w:rPr>
        <w:t>H</w:t>
      </w:r>
      <w:r>
        <w:rPr>
          <w:rFonts w:ascii="Arial" w:eastAsia="Arial" w:hAnsi="Arial" w:cs="Arial"/>
          <w:spacing w:val="-8"/>
          <w:w w:val="99"/>
        </w:rPr>
        <w:t>a</w:t>
      </w:r>
      <w:r>
        <w:rPr>
          <w:rFonts w:ascii="Arial" w:eastAsia="Arial" w:hAnsi="Arial" w:cs="Arial"/>
          <w:spacing w:val="-4"/>
          <w:w w:val="99"/>
        </w:rPr>
        <w:t>s</w:t>
      </w:r>
      <w:r>
        <w:rPr>
          <w:rFonts w:ascii="Arial" w:eastAsia="Arial" w:hAnsi="Arial" w:cs="Arial"/>
          <w:spacing w:val="-5"/>
          <w:w w:val="99"/>
        </w:rPr>
        <w:t>n</w:t>
      </w:r>
      <w:r>
        <w:rPr>
          <w:rFonts w:ascii="Arial" w:eastAsia="Arial" w:hAnsi="Arial" w:cs="Arial"/>
          <w:w w:val="99"/>
        </w:rPr>
        <w:t>a</w:t>
      </w:r>
      <w:proofErr w:type="spellEnd"/>
    </w:p>
    <w:p w14:paraId="15621EA7" w14:textId="77777777" w:rsidR="00F65ED8" w:rsidRDefault="000A0BE5">
      <w:pPr>
        <w:spacing w:before="67" w:line="250" w:lineRule="auto"/>
        <w:ind w:left="5613" w:right="7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best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il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 xml:space="preserve">…. </w:t>
      </w:r>
      <w:r>
        <w:rPr>
          <w:rFonts w:ascii="Arial" w:eastAsia="Arial" w:hAnsi="Arial" w:cs="Arial"/>
          <w:spacing w:val="6"/>
        </w:rPr>
        <w:t>A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best.</w:t>
      </w:r>
    </w:p>
    <w:p w14:paraId="703EAADB" w14:textId="77777777" w:rsidR="00F65ED8" w:rsidRDefault="000A0BE5">
      <w:pPr>
        <w:ind w:left="5613" w:right="2290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6"/>
        </w:rPr>
        <w:t>B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are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bett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-11"/>
        </w:rPr>
        <w:t>r</w:t>
      </w:r>
      <w:r>
        <w:rPr>
          <w:rFonts w:ascii="Arial" w:eastAsia="Arial" w:hAnsi="Arial" w:cs="Arial"/>
        </w:rPr>
        <w:t>.</w:t>
      </w:r>
    </w:p>
    <w:p w14:paraId="2F2D8A9F" w14:textId="77777777" w:rsidR="00F65ED8" w:rsidRDefault="000A0BE5">
      <w:pPr>
        <w:spacing w:before="10" w:line="250" w:lineRule="auto"/>
        <w:ind w:left="5613" w:right="2091"/>
        <w:rPr>
          <w:rFonts w:ascii="Arial" w:eastAsia="Arial" w:hAnsi="Arial" w:cs="Arial"/>
        </w:rPr>
        <w:sectPr w:rsidR="00F65ED8">
          <w:type w:val="continuous"/>
          <w:pgSz w:w="11920" w:h="16840"/>
          <w:pgMar w:top="1160" w:right="880" w:bottom="280" w:left="1160" w:header="720" w:footer="720" w:gutter="0"/>
          <w:cols w:space="720"/>
        </w:sectPr>
      </w:pPr>
      <w:r>
        <w:rPr>
          <w:rFonts w:ascii="Arial" w:eastAsia="Arial" w:hAnsi="Arial" w:cs="Arial"/>
          <w:spacing w:val="-5"/>
        </w:rPr>
        <w:t>C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re the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uc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 xml:space="preserve">t.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</w:rPr>
        <w:t xml:space="preserve">. </w:t>
      </w:r>
      <w:r>
        <w:rPr>
          <w:rFonts w:ascii="Arial" w:eastAsia="Arial" w:hAnsi="Arial" w:cs="Arial"/>
          <w:spacing w:val="3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 are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"/>
        </w:rPr>
        <w:t>j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  <w:spacing w:val="-20"/>
        </w:rPr>
        <w:t>y</w:t>
      </w:r>
      <w:r>
        <w:rPr>
          <w:rFonts w:ascii="Arial" w:eastAsia="Arial" w:hAnsi="Arial" w:cs="Arial"/>
        </w:rPr>
        <w:t>.</w:t>
      </w:r>
    </w:p>
    <w:p w14:paraId="012BC15E" w14:textId="77777777" w:rsidR="00F65ED8" w:rsidRDefault="00F65ED8">
      <w:pPr>
        <w:spacing w:before="12" w:line="200" w:lineRule="exact"/>
      </w:pPr>
    </w:p>
    <w:p w14:paraId="06A5F131" w14:textId="77777777" w:rsidR="00F65ED8" w:rsidRDefault="000A0BE5">
      <w:pPr>
        <w:spacing w:before="34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7"/>
        </w:rPr>
        <w:t>II</w:t>
      </w:r>
      <w:r>
        <w:rPr>
          <w:rFonts w:ascii="Arial" w:eastAsia="Arial" w:hAnsi="Arial" w:cs="Arial"/>
          <w:b/>
        </w:rPr>
        <w:t xml:space="preserve">.   </w:t>
      </w:r>
      <w:r>
        <w:rPr>
          <w:rFonts w:ascii="Arial" w:eastAsia="Arial" w:hAnsi="Arial" w:cs="Arial"/>
          <w:b/>
          <w:spacing w:val="48"/>
        </w:rPr>
        <w:t xml:space="preserve"> </w:t>
      </w:r>
      <w:r>
        <w:rPr>
          <w:rFonts w:ascii="Arial" w:eastAsia="Arial" w:hAnsi="Arial" w:cs="Arial"/>
          <w:b/>
          <w:spacing w:val="-5"/>
        </w:rPr>
        <w:t>UR</w:t>
      </w:r>
      <w:r>
        <w:rPr>
          <w:rFonts w:ascii="Arial" w:eastAsia="Arial" w:hAnsi="Arial" w:cs="Arial"/>
          <w:b/>
          <w:spacing w:val="-14"/>
        </w:rPr>
        <w:t>A</w:t>
      </w:r>
      <w:r>
        <w:rPr>
          <w:rFonts w:ascii="Arial" w:eastAsia="Arial" w:hAnsi="Arial" w:cs="Arial"/>
          <w:b/>
          <w:spacing w:val="-5"/>
        </w:rPr>
        <w:t>I</w:t>
      </w:r>
      <w:r>
        <w:rPr>
          <w:rFonts w:ascii="Arial" w:eastAsia="Arial" w:hAnsi="Arial" w:cs="Arial"/>
          <w:b/>
          <w:spacing w:val="-12"/>
        </w:rPr>
        <w:t>A</w:t>
      </w:r>
      <w:r>
        <w:rPr>
          <w:rFonts w:ascii="Arial" w:eastAsia="Arial" w:hAnsi="Arial" w:cs="Arial"/>
          <w:b/>
        </w:rPr>
        <w:t>N</w:t>
      </w:r>
    </w:p>
    <w:p w14:paraId="2722A791" w14:textId="77777777" w:rsidR="00F65ED8" w:rsidRDefault="000A0BE5">
      <w:pPr>
        <w:spacing w:before="67" w:line="250" w:lineRule="auto"/>
        <w:ind w:left="568" w:right="77" w:hanging="2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b/>
        </w:rPr>
        <w:t>Un</w:t>
      </w:r>
      <w:r>
        <w:rPr>
          <w:rFonts w:ascii="Arial" w:eastAsia="Arial" w:hAnsi="Arial" w:cs="Arial"/>
          <w:b/>
          <w:spacing w:val="2"/>
        </w:rPr>
        <w:t>t</w:t>
      </w:r>
      <w:r>
        <w:rPr>
          <w:rFonts w:ascii="Arial" w:eastAsia="Arial" w:hAnsi="Arial" w:cs="Arial"/>
          <w:b/>
        </w:rPr>
        <w:t>uk</w:t>
      </w:r>
      <w:proofErr w:type="spellEnd"/>
      <w:r>
        <w:rPr>
          <w:rFonts w:ascii="Arial" w:eastAsia="Arial" w:hAnsi="Arial" w:cs="Arial"/>
          <w:b/>
          <w:spacing w:val="16"/>
        </w:rPr>
        <w:t xml:space="preserve"> </w:t>
      </w:r>
      <w:proofErr w:type="spellStart"/>
      <w:r>
        <w:rPr>
          <w:rFonts w:ascii="Arial" w:eastAsia="Arial" w:hAnsi="Arial" w:cs="Arial"/>
          <w:b/>
        </w:rPr>
        <w:t>soal</w:t>
      </w:r>
      <w:proofErr w:type="spellEnd"/>
      <w:r>
        <w:rPr>
          <w:rFonts w:ascii="Arial" w:eastAsia="Arial" w:hAnsi="Arial" w:cs="Arial"/>
          <w:b/>
          <w:spacing w:val="20"/>
        </w:rPr>
        <w:t xml:space="preserve"> </w:t>
      </w:r>
      <w:proofErr w:type="spellStart"/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m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r</w:t>
      </w:r>
      <w:proofErr w:type="spellEnd"/>
      <w:r>
        <w:rPr>
          <w:rFonts w:ascii="Arial" w:eastAsia="Arial" w:hAnsi="Arial" w:cs="Arial"/>
          <w:b/>
          <w:spacing w:val="15"/>
        </w:rPr>
        <w:t xml:space="preserve"> </w:t>
      </w:r>
      <w:r>
        <w:rPr>
          <w:rFonts w:ascii="Arial" w:eastAsia="Arial" w:hAnsi="Arial" w:cs="Arial"/>
          <w:b/>
        </w:rPr>
        <w:t>41</w:t>
      </w:r>
      <w:r>
        <w:rPr>
          <w:rFonts w:ascii="Arial" w:eastAsia="Arial" w:hAnsi="Arial" w:cs="Arial"/>
          <w:b/>
          <w:spacing w:val="19"/>
        </w:rPr>
        <w:t xml:space="preserve"> </w:t>
      </w:r>
      <w:proofErr w:type="spellStart"/>
      <w:r>
        <w:rPr>
          <w:rFonts w:ascii="Arial" w:eastAsia="Arial" w:hAnsi="Arial" w:cs="Arial"/>
          <w:b/>
        </w:rPr>
        <w:t>s.d.</w:t>
      </w:r>
      <w:proofErr w:type="spellEnd"/>
      <w:r>
        <w:rPr>
          <w:rFonts w:ascii="Arial" w:eastAsia="Arial" w:hAnsi="Arial" w:cs="Arial"/>
          <w:b/>
          <w:spacing w:val="18"/>
        </w:rPr>
        <w:t xml:space="preserve"> </w:t>
      </w:r>
      <w:r>
        <w:rPr>
          <w:rFonts w:ascii="Arial" w:eastAsia="Arial" w:hAnsi="Arial" w:cs="Arial"/>
          <w:b/>
        </w:rPr>
        <w:t>45,</w:t>
      </w:r>
      <w:r>
        <w:rPr>
          <w:rFonts w:ascii="Arial" w:eastAsia="Arial" w:hAnsi="Arial" w:cs="Arial"/>
          <w:b/>
          <w:spacing w:val="20"/>
        </w:rPr>
        <w:t xml:space="preserve"> </w:t>
      </w:r>
      <w:proofErr w:type="spellStart"/>
      <w:r>
        <w:rPr>
          <w:rFonts w:ascii="Arial" w:eastAsia="Arial" w:hAnsi="Arial" w:cs="Arial"/>
          <w:b/>
        </w:rPr>
        <w:t>ja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ablah</w:t>
      </w:r>
      <w:proofErr w:type="spellEnd"/>
      <w:r>
        <w:rPr>
          <w:rFonts w:ascii="Arial" w:eastAsia="Arial" w:hAnsi="Arial" w:cs="Arial"/>
          <w:b/>
          <w:spacing w:val="14"/>
        </w:rPr>
        <w:t xml:space="preserve"> </w:t>
      </w:r>
      <w:proofErr w:type="spellStart"/>
      <w:r>
        <w:rPr>
          <w:rFonts w:ascii="Arial" w:eastAsia="Arial" w:hAnsi="Arial" w:cs="Arial"/>
          <w:b/>
        </w:rPr>
        <w:t>soal-soal</w:t>
      </w:r>
      <w:proofErr w:type="spellEnd"/>
      <w:r>
        <w:rPr>
          <w:rFonts w:ascii="Arial" w:eastAsia="Arial" w:hAnsi="Arial" w:cs="Arial"/>
          <w:b/>
          <w:spacing w:val="13"/>
        </w:rPr>
        <w:t xml:space="preserve"> </w:t>
      </w:r>
      <w:proofErr w:type="spellStart"/>
      <w:r>
        <w:rPr>
          <w:rFonts w:ascii="Arial" w:eastAsia="Arial" w:hAnsi="Arial" w:cs="Arial"/>
          <w:b/>
        </w:rPr>
        <w:t>berikut</w:t>
      </w:r>
      <w:proofErr w:type="spellEnd"/>
      <w:r>
        <w:rPr>
          <w:rFonts w:ascii="Arial" w:eastAsia="Arial" w:hAnsi="Arial" w:cs="Arial"/>
          <w:b/>
          <w:spacing w:val="17"/>
        </w:rPr>
        <w:t xml:space="preserve"> </w:t>
      </w:r>
      <w:proofErr w:type="spellStart"/>
      <w:r>
        <w:rPr>
          <w:rFonts w:ascii="Arial" w:eastAsia="Arial" w:hAnsi="Arial" w:cs="Arial"/>
          <w:b/>
        </w:rPr>
        <w:t>den</w:t>
      </w:r>
      <w:r>
        <w:rPr>
          <w:rFonts w:ascii="Arial" w:eastAsia="Arial" w:hAnsi="Arial" w:cs="Arial"/>
          <w:b/>
          <w:spacing w:val="2"/>
        </w:rPr>
        <w:t>g</w:t>
      </w:r>
      <w:r>
        <w:rPr>
          <w:rFonts w:ascii="Arial" w:eastAsia="Arial" w:hAnsi="Arial" w:cs="Arial"/>
          <w:b/>
        </w:rPr>
        <w:t>an</w:t>
      </w:r>
      <w:proofErr w:type="spellEnd"/>
      <w:r>
        <w:rPr>
          <w:rFonts w:ascii="Arial" w:eastAsia="Arial" w:hAnsi="Arial" w:cs="Arial"/>
          <w:b/>
          <w:spacing w:val="15"/>
        </w:rPr>
        <w:t xml:space="preserve"> </w:t>
      </w:r>
      <w:proofErr w:type="spellStart"/>
      <w:r>
        <w:rPr>
          <w:rFonts w:ascii="Arial" w:eastAsia="Arial" w:hAnsi="Arial" w:cs="Arial"/>
          <w:b/>
        </w:rPr>
        <w:t>ja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aban</w:t>
      </w:r>
      <w:proofErr w:type="spellEnd"/>
      <w:r>
        <w:rPr>
          <w:rFonts w:ascii="Arial" w:eastAsia="Arial" w:hAnsi="Arial" w:cs="Arial"/>
          <w:b/>
          <w:spacing w:val="14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ang</w:t>
      </w:r>
      <w:r>
        <w:rPr>
          <w:rFonts w:ascii="Arial" w:eastAsia="Arial" w:hAnsi="Arial" w:cs="Arial"/>
          <w:b/>
          <w:spacing w:val="17"/>
        </w:rPr>
        <w:t xml:space="preserve"> </w:t>
      </w:r>
      <w:proofErr w:type="spellStart"/>
      <w:r>
        <w:rPr>
          <w:rFonts w:ascii="Arial" w:eastAsia="Arial" w:hAnsi="Arial" w:cs="Arial"/>
          <w:b/>
        </w:rPr>
        <w:t>benar</w:t>
      </w:r>
      <w:proofErr w:type="spellEnd"/>
      <w:r>
        <w:rPr>
          <w:rFonts w:ascii="Arial" w:eastAsia="Arial" w:hAnsi="Arial" w:cs="Arial"/>
          <w:b/>
          <w:spacing w:val="19"/>
        </w:rPr>
        <w:t xml:space="preserve"> </w:t>
      </w:r>
      <w:r>
        <w:rPr>
          <w:rFonts w:ascii="Arial" w:eastAsia="Arial" w:hAnsi="Arial" w:cs="Arial"/>
          <w:b/>
        </w:rPr>
        <w:t>dan</w:t>
      </w:r>
      <w:r>
        <w:rPr>
          <w:rFonts w:ascii="Arial" w:eastAsia="Arial" w:hAnsi="Arial" w:cs="Arial"/>
          <w:b/>
          <w:spacing w:val="18"/>
        </w:rPr>
        <w:t xml:space="preserve"> </w:t>
      </w:r>
      <w:proofErr w:type="spellStart"/>
      <w:r>
        <w:rPr>
          <w:rFonts w:ascii="Arial" w:eastAsia="Arial" w:hAnsi="Arial" w:cs="Arial"/>
          <w:b/>
        </w:rPr>
        <w:t>jelas</w:t>
      </w:r>
      <w:proofErr w:type="spellEnd"/>
      <w:r>
        <w:rPr>
          <w:rFonts w:ascii="Arial" w:eastAsia="Arial" w:hAnsi="Arial" w:cs="Arial"/>
          <w:b/>
        </w:rPr>
        <w:t xml:space="preserve"> pada</w:t>
      </w:r>
      <w:r>
        <w:rPr>
          <w:rFonts w:ascii="Arial" w:eastAsia="Arial" w:hAnsi="Arial" w:cs="Arial"/>
          <w:b/>
          <w:spacing w:val="17"/>
        </w:rPr>
        <w:t xml:space="preserve"> </w:t>
      </w:r>
      <w:proofErr w:type="spellStart"/>
      <w:r>
        <w:rPr>
          <w:rFonts w:ascii="Arial" w:eastAsia="Arial" w:hAnsi="Arial" w:cs="Arial"/>
          <w:b/>
        </w:rPr>
        <w:t>lembar</w:t>
      </w:r>
      <w:proofErr w:type="spellEnd"/>
      <w:r>
        <w:rPr>
          <w:rFonts w:ascii="Arial" w:eastAsia="Arial" w:hAnsi="Arial" w:cs="Arial"/>
          <w:b/>
          <w:spacing w:val="14"/>
        </w:rPr>
        <w:t xml:space="preserve"> </w:t>
      </w:r>
      <w:proofErr w:type="spellStart"/>
      <w:r>
        <w:rPr>
          <w:rFonts w:ascii="Arial" w:eastAsia="Arial" w:hAnsi="Arial" w:cs="Arial"/>
          <w:b/>
        </w:rPr>
        <w:t>ja</w:t>
      </w:r>
      <w:r>
        <w:rPr>
          <w:rFonts w:ascii="Arial" w:eastAsia="Arial" w:hAnsi="Arial" w:cs="Arial"/>
          <w:b/>
          <w:spacing w:val="3"/>
        </w:rPr>
        <w:t>w</w:t>
      </w:r>
      <w:r>
        <w:rPr>
          <w:rFonts w:ascii="Arial" w:eastAsia="Arial" w:hAnsi="Arial" w:cs="Arial"/>
          <w:b/>
        </w:rPr>
        <w:t>ab</w:t>
      </w:r>
      <w:proofErr w:type="spellEnd"/>
      <w:r>
        <w:rPr>
          <w:rFonts w:ascii="Arial" w:eastAsia="Arial" w:hAnsi="Arial" w:cs="Arial"/>
          <w:b/>
          <w:spacing w:val="16"/>
        </w:rPr>
        <w:t xml:space="preserve"> </w:t>
      </w:r>
      <w:r>
        <w:rPr>
          <w:rFonts w:ascii="Arial" w:eastAsia="Arial" w:hAnsi="Arial" w:cs="Arial"/>
          <w:b/>
          <w:spacing w:val="-3"/>
        </w:rPr>
        <w:t>y</w:t>
      </w:r>
      <w:r>
        <w:rPr>
          <w:rFonts w:ascii="Arial" w:eastAsia="Arial" w:hAnsi="Arial" w:cs="Arial"/>
          <w:b/>
        </w:rPr>
        <w:t>ang</w:t>
      </w:r>
      <w:r>
        <w:rPr>
          <w:rFonts w:ascii="Arial" w:eastAsia="Arial" w:hAnsi="Arial" w:cs="Arial"/>
          <w:b/>
          <w:spacing w:val="17"/>
        </w:rPr>
        <w:t xml:space="preserve"> </w:t>
      </w:r>
      <w:proofErr w:type="spellStart"/>
      <w:r>
        <w:rPr>
          <w:rFonts w:ascii="Arial" w:eastAsia="Arial" w:hAnsi="Arial" w:cs="Arial"/>
          <w:b/>
        </w:rPr>
        <w:t>tersedia</w:t>
      </w:r>
      <w:proofErr w:type="spellEnd"/>
      <w:r>
        <w:rPr>
          <w:rFonts w:ascii="Arial" w:eastAsia="Arial" w:hAnsi="Arial" w:cs="Arial"/>
          <w:b/>
        </w:rPr>
        <w:t>!</w:t>
      </w:r>
    </w:p>
    <w:p w14:paraId="77831E93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7C38F774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41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99"/>
        </w:rPr>
        <w:t>Co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w w:val="99"/>
        </w:rPr>
        <w:t>ete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og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w w:val="99"/>
        </w:rPr>
        <w:t>be</w:t>
      </w:r>
      <w:r>
        <w:rPr>
          <w:rFonts w:ascii="Arial" w:eastAsia="Arial" w:hAnsi="Arial" w:cs="Arial"/>
          <w:spacing w:val="-2"/>
          <w:w w:val="99"/>
        </w:rPr>
        <w:t>l</w:t>
      </w:r>
      <w:r>
        <w:rPr>
          <w:rFonts w:ascii="Arial" w:eastAsia="Arial" w:hAnsi="Arial" w:cs="Arial"/>
          <w:w w:val="99"/>
        </w:rPr>
        <w:t>ow</w:t>
      </w:r>
      <w:r>
        <w:rPr>
          <w:rFonts w:ascii="Arial" w:eastAsia="Arial" w:hAnsi="Arial" w:cs="Arial"/>
          <w:spacing w:val="-16"/>
          <w:w w:val="9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ith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tab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exp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es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o</w:t>
      </w:r>
      <w:r>
        <w:rPr>
          <w:rFonts w:ascii="Arial" w:eastAsia="Arial" w:hAnsi="Arial" w:cs="Arial"/>
        </w:rPr>
        <w:t>n!</w:t>
      </w:r>
    </w:p>
    <w:p w14:paraId="307A2416" w14:textId="77777777" w:rsidR="00F65ED8" w:rsidRDefault="000A0BE5">
      <w:pPr>
        <w:spacing w:before="10" w:line="250" w:lineRule="auto"/>
        <w:ind w:left="568" w:right="2201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  <w:spacing w:val="-8"/>
        </w:rPr>
        <w:t>i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4"/>
        </w:rPr>
        <w:t>k</w:t>
      </w:r>
      <w:r>
        <w:rPr>
          <w:rFonts w:ascii="Arial" w:eastAsia="Arial" w:hAnsi="Arial" w:cs="Arial"/>
        </w:rPr>
        <w:t>now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that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C</w:t>
      </w:r>
      <w:r>
        <w:rPr>
          <w:rFonts w:ascii="Arial" w:eastAsia="Arial" w:hAnsi="Arial" w:cs="Arial"/>
          <w:spacing w:val="1"/>
        </w:rPr>
        <w:t>O</w:t>
      </w:r>
      <w:r>
        <w:rPr>
          <w:rFonts w:ascii="Arial" w:eastAsia="Arial" w:hAnsi="Arial" w:cs="Arial"/>
        </w:rPr>
        <w:t>VID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19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out</w:t>
      </w:r>
      <w:r>
        <w:rPr>
          <w:rFonts w:ascii="Arial" w:eastAsia="Arial" w:hAnsi="Arial" w:cs="Arial"/>
          <w:spacing w:val="-1"/>
        </w:rPr>
        <w:t>b</w:t>
      </w:r>
      <w:r>
        <w:rPr>
          <w:rFonts w:ascii="Arial" w:eastAsia="Arial" w:hAnsi="Arial" w:cs="Arial"/>
        </w:rPr>
        <w:t>reak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gett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or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3"/>
        </w:rPr>
        <w:t>w</w:t>
      </w:r>
      <w:r>
        <w:rPr>
          <w:rFonts w:ascii="Arial" w:eastAsia="Arial" w:hAnsi="Arial" w:cs="Arial"/>
        </w:rPr>
        <w:t xml:space="preserve">n? </w:t>
      </w:r>
      <w:proofErr w:type="spellStart"/>
      <w:r>
        <w:rPr>
          <w:rFonts w:ascii="Arial" w:eastAsia="Arial" w:hAnsi="Arial" w:cs="Arial"/>
          <w:spacing w:val="-3"/>
        </w:rPr>
        <w:t>S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4"/>
        </w:rPr>
        <w:t>i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8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es,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 xml:space="preserve"> </w:t>
      </w:r>
      <w:r>
        <w:rPr>
          <w:rFonts w:ascii="Arial" w:eastAsia="Arial" w:hAnsi="Arial" w:cs="Arial"/>
          <w:spacing w:val="3"/>
        </w:rPr>
        <w:t>k</w:t>
      </w:r>
      <w:r>
        <w:rPr>
          <w:rFonts w:ascii="Arial" w:eastAsia="Arial" w:hAnsi="Arial" w:cs="Arial"/>
        </w:rPr>
        <w:t>now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that.</w:t>
      </w:r>
    </w:p>
    <w:p w14:paraId="58C73F13" w14:textId="77777777" w:rsidR="00F65ED8" w:rsidRDefault="000A0BE5">
      <w:pPr>
        <w:spacing w:line="250" w:lineRule="auto"/>
        <w:ind w:left="568" w:right="1572" w:firstLine="850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2"/>
        </w:rPr>
        <w:t>’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  <w:w w:val="99"/>
        </w:rPr>
        <w:t>w</w:t>
      </w:r>
      <w:r>
        <w:rPr>
          <w:rFonts w:ascii="Arial" w:eastAsia="Arial" w:hAnsi="Arial" w:cs="Arial"/>
          <w:w w:val="99"/>
        </w:rPr>
        <w:t>hy</w:t>
      </w:r>
      <w:r>
        <w:rPr>
          <w:rFonts w:ascii="Arial" w:eastAsia="Arial" w:hAnsi="Arial" w:cs="Arial"/>
          <w:spacing w:val="-18"/>
          <w:w w:val="9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ust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obey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hea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th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pro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edure</w:t>
      </w:r>
      <w:r>
        <w:rPr>
          <w:rFonts w:ascii="Arial" w:eastAsia="Arial" w:hAnsi="Arial" w:cs="Arial"/>
          <w:spacing w:val="-22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ued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by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go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ern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 xml:space="preserve">ent. </w:t>
      </w: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  <w:spacing w:val="-8"/>
        </w:rPr>
        <w:t>i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lth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w w:val="99"/>
        </w:rPr>
        <w:t>proc</w:t>
      </w:r>
      <w:r>
        <w:rPr>
          <w:rFonts w:ascii="Arial" w:eastAsia="Arial" w:hAnsi="Arial" w:cs="Arial"/>
          <w:spacing w:val="-1"/>
          <w:w w:val="99"/>
        </w:rPr>
        <w:t>e</w:t>
      </w:r>
      <w:r>
        <w:rPr>
          <w:rFonts w:ascii="Arial" w:eastAsia="Arial" w:hAnsi="Arial" w:cs="Arial"/>
          <w:w w:val="99"/>
        </w:rPr>
        <w:t>du</w:t>
      </w:r>
      <w:r>
        <w:rPr>
          <w:rFonts w:ascii="Arial" w:eastAsia="Arial" w:hAnsi="Arial" w:cs="Arial"/>
          <w:spacing w:val="-2"/>
          <w:w w:val="99"/>
        </w:rPr>
        <w:t>r</w:t>
      </w:r>
      <w:r>
        <w:rPr>
          <w:rFonts w:ascii="Arial" w:eastAsia="Arial" w:hAnsi="Arial" w:cs="Arial"/>
          <w:w w:val="99"/>
        </w:rPr>
        <w:t>e?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  <w:spacing w:val="11"/>
          <w:w w:val="99"/>
        </w:rPr>
        <w:t>W</w:t>
      </w:r>
      <w:r>
        <w:rPr>
          <w:rFonts w:ascii="Arial" w:eastAsia="Arial" w:hAnsi="Arial" w:cs="Arial"/>
          <w:spacing w:val="-3"/>
          <w:w w:val="99"/>
        </w:rPr>
        <w:t>h</w:t>
      </w:r>
      <w:r>
        <w:rPr>
          <w:rFonts w:ascii="Arial" w:eastAsia="Arial" w:hAnsi="Arial" w:cs="Arial"/>
          <w:w w:val="99"/>
        </w:rPr>
        <w:t>at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u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-5"/>
        </w:rPr>
        <w:t>w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3"/>
        </w:rPr>
        <w:t>d</w:t>
      </w:r>
      <w:r>
        <w:rPr>
          <w:rFonts w:ascii="Arial" w:eastAsia="Arial" w:hAnsi="Arial" w:cs="Arial"/>
        </w:rPr>
        <w:t>o?</w:t>
      </w:r>
    </w:p>
    <w:p w14:paraId="6ECBA8FF" w14:textId="77777777" w:rsidR="00F65ED8" w:rsidRDefault="000A0BE5">
      <w:pPr>
        <w:tabs>
          <w:tab w:val="left" w:pos="8340"/>
        </w:tabs>
        <w:ind w:left="568"/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  <w:spacing w:val="-3"/>
          <w:w w:val="99"/>
        </w:rPr>
        <w:t>S</w:t>
      </w:r>
      <w:r>
        <w:rPr>
          <w:rFonts w:ascii="Arial" w:eastAsia="Arial" w:hAnsi="Arial" w:cs="Arial"/>
          <w:w w:val="99"/>
        </w:rPr>
        <w:t>h</w:t>
      </w:r>
      <w:r>
        <w:rPr>
          <w:rFonts w:ascii="Arial" w:eastAsia="Arial" w:hAnsi="Arial" w:cs="Arial"/>
          <w:spacing w:val="-4"/>
          <w:w w:val="99"/>
        </w:rPr>
        <w:t>i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3"/>
          <w:w w:val="99"/>
        </w:rPr>
        <w:t>t</w:t>
      </w:r>
      <w:r>
        <w:rPr>
          <w:rFonts w:ascii="Arial" w:eastAsia="Arial" w:hAnsi="Arial" w:cs="Arial"/>
          <w:w w:val="99"/>
        </w:rPr>
        <w:t>a</w:t>
      </w:r>
      <w:proofErr w:type="spellEnd"/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14"/>
        </w:rPr>
        <w:t xml:space="preserve"> </w:t>
      </w:r>
      <w:r>
        <w:rPr>
          <w:rFonts w:ascii="Arial" w:eastAsia="Arial" w:hAnsi="Arial" w:cs="Arial"/>
          <w:w w:val="99"/>
        </w:rPr>
        <w:t>:</w:t>
      </w:r>
      <w:r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11"/>
          <w:w w:val="99"/>
        </w:rPr>
        <w:t>W</w:t>
      </w:r>
      <w:r>
        <w:rPr>
          <w:rFonts w:ascii="Arial" w:eastAsia="Arial" w:hAnsi="Arial" w:cs="Arial"/>
          <w:w w:val="99"/>
        </w:rPr>
        <w:t>e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spacing w:val="-3"/>
          <w:w w:val="99"/>
        </w:rPr>
        <w:t>u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5"/>
          <w:w w:val="99"/>
        </w:rPr>
        <w:t>w</w:t>
      </w:r>
      <w:r>
        <w:rPr>
          <w:rFonts w:ascii="Arial" w:eastAsia="Arial" w:hAnsi="Arial" w:cs="Arial"/>
          <w:w w:val="99"/>
        </w:rPr>
        <w:t>ear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b/>
          <w:w w:val="99"/>
        </w:rPr>
        <w:t>(</w:t>
      </w:r>
      <w:r>
        <w:rPr>
          <w:rFonts w:ascii="Arial" w:eastAsia="Arial" w:hAnsi="Arial" w:cs="Arial"/>
          <w:b/>
          <w:spacing w:val="-2"/>
          <w:w w:val="99"/>
        </w:rPr>
        <w:t>a</w:t>
      </w:r>
      <w:r>
        <w:rPr>
          <w:rFonts w:ascii="Arial" w:eastAsia="Arial" w:hAnsi="Arial" w:cs="Arial"/>
          <w:b/>
          <w:w w:val="99"/>
        </w:rPr>
        <w:t>)</w:t>
      </w:r>
      <w:r>
        <w:rPr>
          <w:rFonts w:ascii="Arial" w:eastAsia="Arial" w:hAnsi="Arial" w:cs="Arial"/>
          <w:b/>
          <w:spacing w:val="-14"/>
        </w:rPr>
        <w:t xml:space="preserve"> </w:t>
      </w:r>
      <w:r>
        <w:rPr>
          <w:rFonts w:ascii="Arial" w:eastAsia="Arial" w:hAnsi="Arial" w:cs="Arial"/>
          <w:b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 xml:space="preserve">              </w:t>
      </w:r>
      <w:r>
        <w:rPr>
          <w:rFonts w:ascii="Arial" w:eastAsia="Arial" w:hAnsi="Arial" w:cs="Arial"/>
          <w:b/>
          <w:spacing w:val="24"/>
          <w:u w:val="single" w:color="000000"/>
        </w:rPr>
        <w:t xml:space="preserve"> </w:t>
      </w:r>
      <w:r>
        <w:rPr>
          <w:rFonts w:ascii="Arial" w:eastAsia="Arial" w:hAnsi="Arial" w:cs="Arial"/>
          <w:b/>
          <w:w w:val="99"/>
        </w:rPr>
        <w:t>_,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b/>
          <w:w w:val="99"/>
        </w:rPr>
        <w:t>(</w:t>
      </w:r>
      <w:r>
        <w:rPr>
          <w:rFonts w:ascii="Arial" w:eastAsia="Arial" w:hAnsi="Arial" w:cs="Arial"/>
          <w:b/>
          <w:spacing w:val="2"/>
          <w:w w:val="99"/>
        </w:rPr>
        <w:t>b</w:t>
      </w:r>
      <w:r>
        <w:rPr>
          <w:rFonts w:ascii="Arial" w:eastAsia="Arial" w:hAnsi="Arial" w:cs="Arial"/>
          <w:b/>
          <w:w w:val="99"/>
        </w:rPr>
        <w:t>)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 xml:space="preserve">            </w:t>
      </w:r>
      <w:r>
        <w:rPr>
          <w:rFonts w:ascii="Arial" w:eastAsia="Arial" w:hAnsi="Arial" w:cs="Arial"/>
          <w:b/>
          <w:spacing w:val="23"/>
          <w:u w:val="single" w:color="000000"/>
        </w:rPr>
        <w:t xml:space="preserve"> </w:t>
      </w:r>
      <w:r>
        <w:rPr>
          <w:rFonts w:ascii="Arial" w:eastAsia="Arial" w:hAnsi="Arial" w:cs="Arial"/>
          <w:b/>
          <w:spacing w:val="-15"/>
        </w:rPr>
        <w:t xml:space="preserve"> </w:t>
      </w:r>
      <w:r>
        <w:rPr>
          <w:rFonts w:ascii="Arial" w:eastAsia="Arial" w:hAnsi="Arial" w:cs="Arial"/>
          <w:spacing w:val="-3"/>
          <w:w w:val="99"/>
        </w:rPr>
        <w:t>h</w:t>
      </w:r>
      <w:r>
        <w:rPr>
          <w:rFonts w:ascii="Arial" w:eastAsia="Arial" w:hAnsi="Arial" w:cs="Arial"/>
          <w:w w:val="99"/>
        </w:rPr>
        <w:t>a</w:t>
      </w:r>
      <w:r>
        <w:rPr>
          <w:rFonts w:ascii="Arial" w:eastAsia="Arial" w:hAnsi="Arial" w:cs="Arial"/>
          <w:spacing w:val="-3"/>
          <w:w w:val="99"/>
        </w:rPr>
        <w:t>n</w:t>
      </w:r>
      <w:r>
        <w:rPr>
          <w:rFonts w:ascii="Arial" w:eastAsia="Arial" w:hAnsi="Arial" w:cs="Arial"/>
          <w:w w:val="99"/>
        </w:rPr>
        <w:t>d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-3"/>
          <w:w w:val="99"/>
        </w:rPr>
        <w:t>a</w:t>
      </w:r>
      <w:r>
        <w:rPr>
          <w:rFonts w:ascii="Arial" w:eastAsia="Arial" w:hAnsi="Arial" w:cs="Arial"/>
          <w:w w:val="99"/>
        </w:rPr>
        <w:t>nd</w:t>
      </w:r>
      <w:r>
        <w:rPr>
          <w:rFonts w:ascii="Arial" w:eastAsia="Arial" w:hAnsi="Arial" w:cs="Arial"/>
          <w:spacing w:val="25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k</w:t>
      </w:r>
      <w:r>
        <w:rPr>
          <w:rFonts w:ascii="Arial" w:eastAsia="Arial" w:hAnsi="Arial" w:cs="Arial"/>
          <w:w w:val="99"/>
        </w:rPr>
        <w:t>eep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b/>
          <w:w w:val="99"/>
        </w:rPr>
        <w:t>(</w:t>
      </w:r>
      <w:r>
        <w:rPr>
          <w:rFonts w:ascii="Arial" w:eastAsia="Arial" w:hAnsi="Arial" w:cs="Arial"/>
          <w:b/>
          <w:spacing w:val="-2"/>
          <w:w w:val="99"/>
        </w:rPr>
        <w:t>c</w:t>
      </w:r>
      <w:r>
        <w:rPr>
          <w:rFonts w:ascii="Arial" w:eastAsia="Arial" w:hAnsi="Arial" w:cs="Arial"/>
          <w:b/>
          <w:w w:val="99"/>
        </w:rPr>
        <w:t>)</w:t>
      </w:r>
      <w:r>
        <w:rPr>
          <w:rFonts w:ascii="Arial" w:eastAsia="Arial" w:hAnsi="Arial" w:cs="Arial"/>
          <w:b/>
          <w:spacing w:val="-16"/>
        </w:rPr>
        <w:t xml:space="preserve"> </w:t>
      </w:r>
      <w:r>
        <w:rPr>
          <w:rFonts w:ascii="Arial" w:eastAsia="Arial" w:hAnsi="Arial" w:cs="Arial"/>
          <w:b/>
          <w:w w:val="99"/>
          <w:u w:val="single" w:color="000000"/>
        </w:rPr>
        <w:t xml:space="preserve"> </w:t>
      </w:r>
      <w:r>
        <w:rPr>
          <w:rFonts w:ascii="Arial" w:eastAsia="Arial" w:hAnsi="Arial" w:cs="Arial"/>
          <w:b/>
          <w:u w:val="single" w:color="000000"/>
        </w:rPr>
        <w:tab/>
      </w:r>
    </w:p>
    <w:p w14:paraId="161F2A76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5"/>
        </w:rPr>
        <w:t>D</w:t>
      </w:r>
      <w:r>
        <w:rPr>
          <w:rFonts w:ascii="Arial" w:eastAsia="Arial" w:hAnsi="Arial" w:cs="Arial"/>
          <w:spacing w:val="-8"/>
        </w:rPr>
        <w:t>i</w:t>
      </w:r>
      <w:r>
        <w:rPr>
          <w:rFonts w:ascii="Arial" w:eastAsia="Arial" w:hAnsi="Arial" w:cs="Arial"/>
          <w:spacing w:val="-5"/>
        </w:rPr>
        <w:t>a</w:t>
      </w:r>
      <w:r>
        <w:rPr>
          <w:rFonts w:ascii="Arial" w:eastAsia="Arial" w:hAnsi="Arial" w:cs="Arial"/>
        </w:rPr>
        <w:t xml:space="preserve">n  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 xml:space="preserve">: 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ee.</w:t>
      </w:r>
    </w:p>
    <w:p w14:paraId="44ACB307" w14:textId="77777777" w:rsidR="00F65ED8" w:rsidRDefault="00F65ED8">
      <w:pPr>
        <w:spacing w:before="2" w:line="140" w:lineRule="exact"/>
        <w:rPr>
          <w:sz w:val="15"/>
          <w:szCs w:val="15"/>
        </w:rPr>
      </w:pPr>
    </w:p>
    <w:p w14:paraId="305CFC4B" w14:textId="77777777" w:rsidR="00F65ED8" w:rsidRDefault="000A0BE5">
      <w:pPr>
        <w:spacing w:line="250" w:lineRule="auto"/>
        <w:ind w:left="568" w:right="77" w:hanging="45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42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pte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be</w:t>
      </w:r>
      <w:r>
        <w:rPr>
          <w:rFonts w:ascii="Arial" w:eastAsia="Arial" w:hAnsi="Arial" w:cs="Arial"/>
          <w:spacing w:val="-12"/>
        </w:rPr>
        <w:t>r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  <w:spacing w:val="-10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ha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d</w:t>
      </w:r>
      <w:r>
        <w:rPr>
          <w:rFonts w:ascii="Arial" w:eastAsia="Arial" w:hAnsi="Arial" w:cs="Arial"/>
        </w:rPr>
        <w:t>-te</w:t>
      </w:r>
      <w:r>
        <w:rPr>
          <w:rFonts w:ascii="Arial" w:eastAsia="Arial" w:hAnsi="Arial" w:cs="Arial"/>
          <w:spacing w:val="1"/>
        </w:rPr>
        <w:t>r</w:t>
      </w:r>
      <w:r>
        <w:rPr>
          <w:rFonts w:ascii="Arial" w:eastAsia="Arial" w:hAnsi="Arial" w:cs="Arial"/>
        </w:rPr>
        <w:t>m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test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oon.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1"/>
        </w:rPr>
        <w:t>W</w:t>
      </w:r>
      <w:r>
        <w:rPr>
          <w:rFonts w:ascii="Arial" w:eastAsia="Arial" w:hAnsi="Arial" w:cs="Arial"/>
        </w:rPr>
        <w:t>hat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they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</w:rPr>
        <w:t>do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</w:rPr>
        <w:t>get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good sc</w:t>
      </w:r>
      <w:r>
        <w:rPr>
          <w:rFonts w:ascii="Arial" w:eastAsia="Arial" w:hAnsi="Arial" w:cs="Arial"/>
          <w:spacing w:val="-3"/>
        </w:rPr>
        <w:t>o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2"/>
        </w:rPr>
        <w:t>s</w:t>
      </w:r>
      <w:r>
        <w:rPr>
          <w:rFonts w:ascii="Arial" w:eastAsia="Arial" w:hAnsi="Arial" w:cs="Arial"/>
        </w:rPr>
        <w:t>?</w:t>
      </w:r>
    </w:p>
    <w:p w14:paraId="7A47A089" w14:textId="77777777" w:rsidR="00F65ED8" w:rsidRDefault="00F65ED8">
      <w:pPr>
        <w:spacing w:before="2" w:line="140" w:lineRule="exact"/>
        <w:rPr>
          <w:sz w:val="14"/>
          <w:szCs w:val="14"/>
        </w:rPr>
      </w:pPr>
    </w:p>
    <w:p w14:paraId="28E69910" w14:textId="77777777" w:rsidR="00F65ED8" w:rsidRDefault="000A0BE5">
      <w:pPr>
        <w:spacing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  <w:position w:val="-1"/>
        </w:rPr>
        <w:t>43</w:t>
      </w:r>
      <w:r>
        <w:rPr>
          <w:rFonts w:ascii="Arial" w:eastAsia="Arial" w:hAnsi="Arial" w:cs="Arial"/>
          <w:position w:val="-1"/>
        </w:rPr>
        <w:t xml:space="preserve">.  </w:t>
      </w:r>
      <w:r>
        <w:rPr>
          <w:rFonts w:ascii="Arial" w:eastAsia="Arial" w:hAnsi="Arial" w:cs="Arial"/>
          <w:spacing w:val="11"/>
          <w:position w:val="-1"/>
        </w:rPr>
        <w:t xml:space="preserve"> W</w:t>
      </w:r>
      <w:r>
        <w:rPr>
          <w:rFonts w:ascii="Arial" w:eastAsia="Arial" w:hAnsi="Arial" w:cs="Arial"/>
          <w:position w:val="-1"/>
        </w:rPr>
        <w:t>rite</w:t>
      </w:r>
      <w:r>
        <w:rPr>
          <w:rFonts w:ascii="Arial" w:eastAsia="Arial" w:hAnsi="Arial" w:cs="Arial"/>
          <w:spacing w:val="-20"/>
          <w:position w:val="-1"/>
        </w:rPr>
        <w:t xml:space="preserve"> </w:t>
      </w:r>
      <w:r>
        <w:rPr>
          <w:rFonts w:ascii="Arial" w:eastAsia="Arial" w:hAnsi="Arial" w:cs="Arial"/>
          <w:spacing w:val="1"/>
          <w:w w:val="99"/>
          <w:position w:val="-1"/>
        </w:rPr>
        <w:t>s</w:t>
      </w:r>
      <w:r>
        <w:rPr>
          <w:rFonts w:ascii="Arial" w:eastAsia="Arial" w:hAnsi="Arial" w:cs="Arial"/>
          <w:w w:val="99"/>
          <w:position w:val="-1"/>
        </w:rPr>
        <w:t>ugg</w:t>
      </w:r>
      <w:r>
        <w:rPr>
          <w:rFonts w:ascii="Arial" w:eastAsia="Arial" w:hAnsi="Arial" w:cs="Arial"/>
          <w:spacing w:val="-1"/>
          <w:w w:val="99"/>
          <w:position w:val="-1"/>
        </w:rPr>
        <w:t>e</w:t>
      </w:r>
      <w:r>
        <w:rPr>
          <w:rFonts w:ascii="Arial" w:eastAsia="Arial" w:hAnsi="Arial" w:cs="Arial"/>
          <w:spacing w:val="1"/>
          <w:w w:val="99"/>
          <w:position w:val="-1"/>
        </w:rPr>
        <w:t>s</w:t>
      </w:r>
      <w:r>
        <w:rPr>
          <w:rFonts w:ascii="Arial" w:eastAsia="Arial" w:hAnsi="Arial" w:cs="Arial"/>
          <w:w w:val="99"/>
          <w:position w:val="-1"/>
        </w:rPr>
        <w:t>ti</w:t>
      </w:r>
      <w:r>
        <w:rPr>
          <w:rFonts w:ascii="Arial" w:eastAsia="Arial" w:hAnsi="Arial" w:cs="Arial"/>
          <w:spacing w:val="-2"/>
          <w:w w:val="99"/>
          <w:position w:val="-1"/>
        </w:rPr>
        <w:t>o</w:t>
      </w:r>
      <w:r>
        <w:rPr>
          <w:rFonts w:ascii="Arial" w:eastAsia="Arial" w:hAnsi="Arial" w:cs="Arial"/>
          <w:w w:val="99"/>
          <w:position w:val="-1"/>
        </w:rPr>
        <w:t>ns</w:t>
      </w:r>
      <w:r>
        <w:rPr>
          <w:rFonts w:ascii="Arial" w:eastAsia="Arial" w:hAnsi="Arial" w:cs="Arial"/>
          <w:spacing w:val="-13"/>
          <w:w w:val="9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based</w:t>
      </w:r>
      <w:r>
        <w:rPr>
          <w:rFonts w:ascii="Arial" w:eastAsia="Arial" w:hAnsi="Arial" w:cs="Arial"/>
          <w:spacing w:val="-1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on</w:t>
      </w:r>
      <w:r>
        <w:rPr>
          <w:rFonts w:ascii="Arial" w:eastAsia="Arial" w:hAnsi="Arial" w:cs="Arial"/>
          <w:spacing w:val="-1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the</w:t>
      </w:r>
      <w:r>
        <w:rPr>
          <w:rFonts w:ascii="Arial" w:eastAsia="Arial" w:hAnsi="Arial" w:cs="Arial"/>
          <w:spacing w:val="-18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prob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!</w:t>
      </w:r>
      <w:r>
        <w:rPr>
          <w:rFonts w:ascii="Arial" w:eastAsia="Arial" w:hAnsi="Arial" w:cs="Arial"/>
          <w:spacing w:val="-1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Nu</w:t>
      </w:r>
      <w:r>
        <w:rPr>
          <w:rFonts w:ascii="Arial" w:eastAsia="Arial" w:hAnsi="Arial" w:cs="Arial"/>
          <w:spacing w:val="4"/>
          <w:position w:val="-1"/>
        </w:rPr>
        <w:t>m</w:t>
      </w:r>
      <w:r>
        <w:rPr>
          <w:rFonts w:ascii="Arial" w:eastAsia="Arial" w:hAnsi="Arial" w:cs="Arial"/>
          <w:position w:val="-1"/>
        </w:rPr>
        <w:t>ber</w:t>
      </w:r>
      <w:r>
        <w:rPr>
          <w:rFonts w:ascii="Arial" w:eastAsia="Arial" w:hAnsi="Arial" w:cs="Arial"/>
          <w:spacing w:val="-1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one</w:t>
      </w:r>
      <w:r>
        <w:rPr>
          <w:rFonts w:ascii="Arial" w:eastAsia="Arial" w:hAnsi="Arial" w:cs="Arial"/>
          <w:spacing w:val="-19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has</w:t>
      </w:r>
      <w:r>
        <w:rPr>
          <w:rFonts w:ascii="Arial" w:eastAsia="Arial" w:hAnsi="Arial" w:cs="Arial"/>
          <w:spacing w:val="-17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been</w:t>
      </w:r>
      <w:r>
        <w:rPr>
          <w:rFonts w:ascii="Arial" w:eastAsia="Arial" w:hAnsi="Arial" w:cs="Arial"/>
          <w:spacing w:val="-20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done</w:t>
      </w:r>
      <w:r>
        <w:rPr>
          <w:rFonts w:ascii="Arial" w:eastAsia="Arial" w:hAnsi="Arial" w:cs="Arial"/>
          <w:spacing w:val="-18"/>
          <w:position w:val="-1"/>
        </w:rPr>
        <w:t xml:space="preserve"> </w:t>
      </w:r>
      <w:r>
        <w:rPr>
          <w:rFonts w:ascii="Arial" w:eastAsia="Arial" w:hAnsi="Arial" w:cs="Arial"/>
          <w:spacing w:val="2"/>
          <w:position w:val="-1"/>
        </w:rPr>
        <w:t>f</w:t>
      </w:r>
      <w:r>
        <w:rPr>
          <w:rFonts w:ascii="Arial" w:eastAsia="Arial" w:hAnsi="Arial" w:cs="Arial"/>
          <w:position w:val="-1"/>
        </w:rPr>
        <w:t>or</w:t>
      </w:r>
      <w:r>
        <w:rPr>
          <w:rFonts w:ascii="Arial" w:eastAsia="Arial" w:hAnsi="Arial" w:cs="Arial"/>
          <w:spacing w:val="-16"/>
          <w:position w:val="-1"/>
        </w:rPr>
        <w:t xml:space="preserve"> </w:t>
      </w:r>
      <w:r>
        <w:rPr>
          <w:rFonts w:ascii="Arial" w:eastAsia="Arial" w:hAnsi="Arial" w:cs="Arial"/>
          <w:spacing w:val="-6"/>
          <w:position w:val="-1"/>
        </w:rPr>
        <w:t>y</w:t>
      </w:r>
      <w:r>
        <w:rPr>
          <w:rFonts w:ascii="Arial" w:eastAsia="Arial" w:hAnsi="Arial" w:cs="Arial"/>
          <w:position w:val="-1"/>
        </w:rPr>
        <w:t>ou.</w:t>
      </w:r>
    </w:p>
    <w:p w14:paraId="318AC6DE" w14:textId="77777777" w:rsidR="00F65ED8" w:rsidRDefault="00F65ED8">
      <w:pPr>
        <w:spacing w:before="8" w:line="60" w:lineRule="exact"/>
        <w:rPr>
          <w:sz w:val="6"/>
          <w:szCs w:val="6"/>
        </w:rPr>
      </w:pPr>
    </w:p>
    <w:tbl>
      <w:tblPr>
        <w:tblW w:w="0" w:type="auto"/>
        <w:tblInd w:w="56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1"/>
        <w:gridCol w:w="4548"/>
        <w:gridCol w:w="3688"/>
      </w:tblGrid>
      <w:tr w:rsidR="00F65ED8" w14:paraId="3B005025" w14:textId="77777777">
        <w:trPr>
          <w:trHeight w:hRule="exact" w:val="343"/>
        </w:trPr>
        <w:tc>
          <w:tcPr>
            <w:tcW w:w="57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33FBF423" w14:textId="77777777" w:rsidR="00F65ED8" w:rsidRDefault="000A0BE5">
            <w:pPr>
              <w:spacing w:before="49"/>
              <w:ind w:left="15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</w:rPr>
              <w:t>No</w:t>
            </w:r>
          </w:p>
        </w:tc>
        <w:tc>
          <w:tcPr>
            <w:tcW w:w="4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63D1B31C" w14:textId="77777777" w:rsidR="00F65ED8" w:rsidRDefault="000A0BE5">
            <w:pPr>
              <w:spacing w:before="51"/>
              <w:ind w:left="1776" w:right="177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w w:val="99"/>
              </w:rPr>
              <w:t>P</w:t>
            </w:r>
            <w:r>
              <w:rPr>
                <w:rFonts w:ascii="Arial" w:eastAsia="Arial" w:hAnsi="Arial" w:cs="Arial"/>
                <w:b/>
                <w:spacing w:val="-1"/>
                <w:w w:val="99"/>
              </w:rPr>
              <w:t>r</w:t>
            </w:r>
            <w:r>
              <w:rPr>
                <w:rFonts w:ascii="Arial" w:eastAsia="Arial" w:hAnsi="Arial" w:cs="Arial"/>
                <w:b/>
                <w:w w:val="99"/>
              </w:rPr>
              <w:t>o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>b</w:t>
            </w:r>
            <w:r>
              <w:rPr>
                <w:rFonts w:ascii="Arial" w:eastAsia="Arial" w:hAnsi="Arial" w:cs="Arial"/>
                <w:b/>
                <w:w w:val="99"/>
              </w:rPr>
              <w:t>le</w:t>
            </w:r>
            <w:r>
              <w:rPr>
                <w:rFonts w:ascii="Arial" w:eastAsia="Arial" w:hAnsi="Arial" w:cs="Arial"/>
                <w:b/>
                <w:spacing w:val="3"/>
                <w:w w:val="99"/>
              </w:rPr>
              <w:t>m</w:t>
            </w:r>
            <w:r>
              <w:rPr>
                <w:rFonts w:ascii="Arial" w:eastAsia="Arial" w:hAnsi="Arial" w:cs="Arial"/>
                <w:b/>
                <w:w w:val="99"/>
              </w:rPr>
              <w:t>s</w:t>
            </w:r>
          </w:p>
        </w:tc>
        <w:tc>
          <w:tcPr>
            <w:tcW w:w="3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ED1358D" w14:textId="77777777" w:rsidR="00F65ED8" w:rsidRDefault="000A0BE5">
            <w:pPr>
              <w:spacing w:before="51"/>
              <w:ind w:left="1200" w:right="12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w w:val="99"/>
              </w:rPr>
              <w:t>Sug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>g</w:t>
            </w:r>
            <w:r>
              <w:rPr>
                <w:rFonts w:ascii="Arial" w:eastAsia="Arial" w:hAnsi="Arial" w:cs="Arial"/>
                <w:b/>
                <w:w w:val="99"/>
              </w:rPr>
              <w:t>estio</w:t>
            </w:r>
            <w:r>
              <w:rPr>
                <w:rFonts w:ascii="Arial" w:eastAsia="Arial" w:hAnsi="Arial" w:cs="Arial"/>
                <w:b/>
                <w:spacing w:val="2"/>
                <w:w w:val="99"/>
              </w:rPr>
              <w:t>n</w:t>
            </w:r>
            <w:r>
              <w:rPr>
                <w:rFonts w:ascii="Arial" w:eastAsia="Arial" w:hAnsi="Arial" w:cs="Arial"/>
                <w:b/>
                <w:w w:val="99"/>
              </w:rPr>
              <w:t>s</w:t>
            </w:r>
          </w:p>
        </w:tc>
      </w:tr>
      <w:tr w:rsidR="00F65ED8" w14:paraId="615D8EDA" w14:textId="77777777">
        <w:trPr>
          <w:trHeight w:hRule="exact" w:val="392"/>
        </w:trPr>
        <w:tc>
          <w:tcPr>
            <w:tcW w:w="57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160F60E7" w14:textId="77777777" w:rsidR="00F65ED8" w:rsidRDefault="000A0BE5">
            <w:pPr>
              <w:spacing w:before="75"/>
              <w:ind w:left="188" w:right="1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1</w:t>
            </w:r>
          </w:p>
        </w:tc>
        <w:tc>
          <w:tcPr>
            <w:tcW w:w="4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67054001" w14:textId="77777777" w:rsidR="00F65ED8" w:rsidRDefault="000A0BE5">
            <w:pPr>
              <w:spacing w:before="7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a</w:t>
            </w:r>
            <w:r>
              <w:rPr>
                <w:rFonts w:ascii="Arial" w:eastAsia="Arial" w:hAnsi="Arial" w:cs="Arial"/>
              </w:rPr>
              <w:t>ve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1"/>
              </w:rPr>
              <w:t>e</w:t>
            </w:r>
            <w:r>
              <w:rPr>
                <w:rFonts w:ascii="Arial" w:eastAsia="Arial" w:hAnsi="Arial" w:cs="Arial"/>
              </w:rPr>
              <w:t>adac</w:t>
            </w:r>
            <w:r>
              <w:rPr>
                <w:rFonts w:ascii="Arial" w:eastAsia="Arial" w:hAnsi="Arial" w:cs="Arial"/>
                <w:spacing w:val="3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3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F754825" w14:textId="77777777" w:rsidR="00F65ED8" w:rsidRDefault="000A0BE5">
            <w:pPr>
              <w:spacing w:before="75"/>
              <w:ind w:left="5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You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2"/>
              </w:rPr>
              <w:t>u</w:t>
            </w:r>
            <w:r>
              <w:rPr>
                <w:rFonts w:ascii="Arial" w:eastAsia="Arial" w:hAnsi="Arial" w:cs="Arial"/>
              </w:rPr>
              <w:t>ld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go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</w:rPr>
              <w:t>doc</w:t>
            </w:r>
            <w:r>
              <w:rPr>
                <w:rFonts w:ascii="Arial" w:eastAsia="Arial" w:hAnsi="Arial" w:cs="Arial"/>
                <w:spacing w:val="3"/>
              </w:rPr>
              <w:t>t</w:t>
            </w:r>
            <w:r>
              <w:rPr>
                <w:rFonts w:ascii="Arial" w:eastAsia="Arial" w:hAnsi="Arial" w:cs="Arial"/>
              </w:rPr>
              <w:t>or.</w:t>
            </w:r>
          </w:p>
        </w:tc>
      </w:tr>
      <w:tr w:rsidR="00F65ED8" w14:paraId="59BE493A" w14:textId="77777777">
        <w:trPr>
          <w:trHeight w:hRule="exact" w:val="393"/>
        </w:trPr>
        <w:tc>
          <w:tcPr>
            <w:tcW w:w="57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5D3E321C" w14:textId="77777777" w:rsidR="00F65ED8" w:rsidRDefault="000A0BE5">
            <w:pPr>
              <w:spacing w:before="74"/>
              <w:ind w:left="188" w:right="1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2</w:t>
            </w:r>
          </w:p>
        </w:tc>
        <w:tc>
          <w:tcPr>
            <w:tcW w:w="4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615521C" w14:textId="77777777" w:rsidR="00F65ED8" w:rsidRDefault="000A0BE5">
            <w:pPr>
              <w:spacing w:before="74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want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to go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</w:rPr>
              <w:t>o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e</w:t>
            </w:r>
            <w:r>
              <w:rPr>
                <w:rFonts w:ascii="Arial" w:eastAsia="Arial" w:hAnsi="Arial" w:cs="Arial"/>
              </w:rPr>
              <w:t>ndr</w:t>
            </w:r>
            <w:r>
              <w:rPr>
                <w:rFonts w:ascii="Arial" w:eastAsia="Arial" w:hAnsi="Arial" w:cs="Arial"/>
                <w:spacing w:val="3"/>
              </w:rPr>
              <w:t>o</w:t>
            </w:r>
            <w:r>
              <w:rPr>
                <w:rFonts w:ascii="Arial" w:eastAsia="Arial" w:hAnsi="Arial" w:cs="Arial"/>
              </w:rPr>
              <w:t>’s</w:t>
            </w:r>
            <w:proofErr w:type="spellEnd"/>
            <w:r>
              <w:rPr>
                <w:rFonts w:ascii="Arial" w:eastAsia="Arial" w:hAnsi="Arial" w:cs="Arial"/>
                <w:spacing w:val="-8"/>
              </w:rPr>
              <w:t xml:space="preserve"> </w:t>
            </w:r>
            <w:r>
              <w:rPr>
                <w:rFonts w:ascii="Arial" w:eastAsia="Arial" w:hAnsi="Arial" w:cs="Arial"/>
              </w:rPr>
              <w:t>h</w:t>
            </w:r>
            <w:r>
              <w:rPr>
                <w:rFonts w:ascii="Arial" w:eastAsia="Arial" w:hAnsi="Arial" w:cs="Arial"/>
                <w:spacing w:val="2"/>
              </w:rPr>
              <w:t>o</w:t>
            </w:r>
            <w:r>
              <w:rPr>
                <w:rFonts w:ascii="Arial" w:eastAsia="Arial" w:hAnsi="Arial" w:cs="Arial"/>
              </w:rPr>
              <w:t>use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5"/>
              </w:rPr>
              <w:t>b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otor</w:t>
            </w:r>
            <w:r>
              <w:rPr>
                <w:rFonts w:ascii="Arial" w:eastAsia="Arial" w:hAnsi="Arial" w:cs="Arial"/>
                <w:spacing w:val="4"/>
              </w:rPr>
              <w:t>c</w:t>
            </w:r>
            <w:r>
              <w:rPr>
                <w:rFonts w:ascii="Arial" w:eastAsia="Arial" w:hAnsi="Arial" w:cs="Arial"/>
                <w:spacing w:val="-6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cl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3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6AFBD243" w14:textId="77777777" w:rsidR="00F65ED8" w:rsidRDefault="000A0BE5">
            <w:pPr>
              <w:spacing w:before="72"/>
              <w:ind w:left="6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(a)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........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</w:t>
            </w:r>
          </w:p>
        </w:tc>
      </w:tr>
      <w:tr w:rsidR="00F65ED8" w14:paraId="6EC1F833" w14:textId="77777777">
        <w:trPr>
          <w:trHeight w:hRule="exact" w:val="394"/>
        </w:trPr>
        <w:tc>
          <w:tcPr>
            <w:tcW w:w="57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740C1DB1" w14:textId="77777777" w:rsidR="00F65ED8" w:rsidRDefault="000A0BE5">
            <w:pPr>
              <w:spacing w:before="75"/>
              <w:ind w:left="188" w:right="1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3</w:t>
            </w:r>
          </w:p>
        </w:tc>
        <w:tc>
          <w:tcPr>
            <w:tcW w:w="4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0FDC1786" w14:textId="77777777" w:rsidR="00F65ED8" w:rsidRDefault="000A0BE5">
            <w:pPr>
              <w:spacing w:before="75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led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8"/>
              </w:rPr>
              <w:t>m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7"/>
              </w:rPr>
              <w:t xml:space="preserve"> </w:t>
            </w:r>
            <w:r>
              <w:rPr>
                <w:rFonts w:ascii="Arial" w:eastAsia="Arial" w:hAnsi="Arial" w:cs="Arial"/>
              </w:rPr>
              <w:t>English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test</w:t>
            </w:r>
          </w:p>
        </w:tc>
        <w:tc>
          <w:tcPr>
            <w:tcW w:w="3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097F2BDA" w14:textId="77777777" w:rsidR="00F65ED8" w:rsidRDefault="000A0BE5">
            <w:pPr>
              <w:spacing w:before="73"/>
              <w:ind w:left="6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(b) 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</w:rPr>
              <w:t>........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</w:t>
            </w:r>
          </w:p>
        </w:tc>
      </w:tr>
      <w:tr w:rsidR="00F65ED8" w14:paraId="4FAD9C13" w14:textId="77777777">
        <w:trPr>
          <w:trHeight w:hRule="exact" w:val="396"/>
        </w:trPr>
        <w:tc>
          <w:tcPr>
            <w:tcW w:w="571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225BAA99" w14:textId="77777777" w:rsidR="00F65ED8" w:rsidRDefault="000A0BE5">
            <w:pPr>
              <w:spacing w:before="80"/>
              <w:ind w:left="188" w:right="18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w w:val="99"/>
              </w:rPr>
              <w:t>4</w:t>
            </w:r>
          </w:p>
        </w:tc>
        <w:tc>
          <w:tcPr>
            <w:tcW w:w="454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8" w:space="0" w:color="000000"/>
            </w:tcBorders>
          </w:tcPr>
          <w:p w14:paraId="31AC82FA" w14:textId="77777777" w:rsidR="00F65ED8" w:rsidRDefault="000A0BE5">
            <w:pPr>
              <w:spacing w:before="80"/>
              <w:ind w:left="10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f</w:t>
            </w:r>
            <w:r>
              <w:rPr>
                <w:rFonts w:ascii="Arial" w:eastAsia="Arial" w:hAnsi="Arial" w:cs="Arial"/>
              </w:rPr>
              <w:t>eel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b</w:t>
            </w:r>
            <w:r>
              <w:rPr>
                <w:rFonts w:ascii="Arial" w:eastAsia="Arial" w:hAnsi="Arial" w:cs="Arial"/>
              </w:rPr>
              <w:t>oring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</w:rPr>
              <w:t>at ho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3688" w:type="dxa"/>
            <w:tcBorders>
              <w:top w:val="single" w:sz="7" w:space="0" w:color="000000"/>
              <w:left w:val="single" w:sz="8" w:space="0" w:color="000000"/>
              <w:bottom w:val="single" w:sz="7" w:space="0" w:color="000000"/>
              <w:right w:val="single" w:sz="7" w:space="0" w:color="000000"/>
            </w:tcBorders>
          </w:tcPr>
          <w:p w14:paraId="42299107" w14:textId="77777777" w:rsidR="00F65ED8" w:rsidRDefault="000A0BE5">
            <w:pPr>
              <w:spacing w:before="73"/>
              <w:ind w:left="6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2"/>
              </w:rPr>
              <w:t>c</w:t>
            </w:r>
            <w:r>
              <w:rPr>
                <w:rFonts w:ascii="Arial" w:eastAsia="Arial" w:hAnsi="Arial" w:cs="Arial"/>
              </w:rPr>
              <w:t xml:space="preserve">) </w:t>
            </w:r>
            <w:r>
              <w:rPr>
                <w:rFonts w:ascii="Arial" w:eastAsia="Arial" w:hAnsi="Arial" w:cs="Arial"/>
                <w:spacing w:val="13"/>
              </w:rPr>
              <w:t xml:space="preserve"> </w:t>
            </w:r>
            <w:r>
              <w:rPr>
                <w:rFonts w:ascii="Arial" w:eastAsia="Arial" w:hAnsi="Arial" w:cs="Arial"/>
              </w:rPr>
              <w:t>........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.....</w:t>
            </w:r>
            <w:r>
              <w:rPr>
                <w:rFonts w:ascii="Arial" w:eastAsia="Arial" w:hAnsi="Arial" w:cs="Arial"/>
                <w:spacing w:val="2"/>
              </w:rPr>
              <w:t>.</w:t>
            </w:r>
            <w:r>
              <w:rPr>
                <w:rFonts w:ascii="Arial" w:eastAsia="Arial" w:hAnsi="Arial" w:cs="Arial"/>
              </w:rPr>
              <w:t>......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..</w:t>
            </w:r>
          </w:p>
        </w:tc>
      </w:tr>
    </w:tbl>
    <w:p w14:paraId="52495945" w14:textId="77777777" w:rsidR="00F65ED8" w:rsidRDefault="00F65ED8">
      <w:pPr>
        <w:spacing w:before="9" w:line="160" w:lineRule="exact"/>
        <w:rPr>
          <w:sz w:val="16"/>
          <w:szCs w:val="16"/>
        </w:rPr>
      </w:pPr>
    </w:p>
    <w:p w14:paraId="62F29A22" w14:textId="77777777" w:rsidR="00F65ED8" w:rsidRDefault="000A0BE5">
      <w:pPr>
        <w:spacing w:before="34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  <w:position w:val="-1"/>
        </w:rPr>
        <w:t>44</w:t>
      </w:r>
      <w:r>
        <w:rPr>
          <w:rFonts w:ascii="Arial" w:eastAsia="Arial" w:hAnsi="Arial" w:cs="Arial"/>
          <w:position w:val="-1"/>
        </w:rPr>
        <w:t xml:space="preserve">.  </w:t>
      </w:r>
      <w:r>
        <w:rPr>
          <w:rFonts w:ascii="Arial" w:eastAsia="Arial" w:hAnsi="Arial" w:cs="Arial"/>
          <w:spacing w:val="1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Fi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l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the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b</w:t>
      </w:r>
      <w:r>
        <w:rPr>
          <w:rFonts w:ascii="Arial" w:eastAsia="Arial" w:hAnsi="Arial" w:cs="Arial"/>
          <w:spacing w:val="-1"/>
          <w:position w:val="-1"/>
        </w:rPr>
        <w:t>l</w:t>
      </w:r>
      <w:r>
        <w:rPr>
          <w:rFonts w:ascii="Arial" w:eastAsia="Arial" w:hAnsi="Arial" w:cs="Arial"/>
          <w:position w:val="-1"/>
        </w:rPr>
        <w:t>ank</w:t>
      </w:r>
      <w:r>
        <w:rPr>
          <w:rFonts w:ascii="Arial" w:eastAsia="Arial" w:hAnsi="Arial" w:cs="Arial"/>
          <w:spacing w:val="-10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position w:val="-1"/>
        </w:rPr>
        <w:t>ith</w:t>
      </w:r>
      <w:r>
        <w:rPr>
          <w:rFonts w:ascii="Arial" w:eastAsia="Arial" w:hAnsi="Arial" w:cs="Arial"/>
          <w:spacing w:val="-13"/>
          <w:position w:val="-1"/>
        </w:rPr>
        <w:t xml:space="preserve"> </w:t>
      </w:r>
      <w:r>
        <w:rPr>
          <w:rFonts w:ascii="Arial" w:eastAsia="Arial" w:hAnsi="Arial" w:cs="Arial"/>
          <w:position w:val="-1"/>
        </w:rPr>
        <w:t>the</w:t>
      </w:r>
      <w:r>
        <w:rPr>
          <w:rFonts w:ascii="Arial" w:eastAsia="Arial" w:hAnsi="Arial" w:cs="Arial"/>
          <w:spacing w:val="-11"/>
          <w:position w:val="-1"/>
        </w:rPr>
        <w:t xml:space="preserve"> 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u</w:t>
      </w:r>
      <w:r>
        <w:rPr>
          <w:rFonts w:ascii="Arial" w:eastAsia="Arial" w:hAnsi="Arial" w:cs="Arial"/>
          <w:spacing w:val="-1"/>
          <w:position w:val="-1"/>
        </w:rPr>
        <w:t>i</w:t>
      </w:r>
      <w:r>
        <w:rPr>
          <w:rFonts w:ascii="Arial" w:eastAsia="Arial" w:hAnsi="Arial" w:cs="Arial"/>
          <w:position w:val="-1"/>
        </w:rPr>
        <w:t>tab</w:t>
      </w:r>
      <w:r>
        <w:rPr>
          <w:rFonts w:ascii="Arial" w:eastAsia="Arial" w:hAnsi="Arial" w:cs="Arial"/>
          <w:spacing w:val="-2"/>
          <w:position w:val="-1"/>
        </w:rPr>
        <w:t>l</w:t>
      </w:r>
      <w:r>
        <w:rPr>
          <w:rFonts w:ascii="Arial" w:eastAsia="Arial" w:hAnsi="Arial" w:cs="Arial"/>
          <w:position w:val="-1"/>
        </w:rPr>
        <w:t>e</w:t>
      </w:r>
      <w:r>
        <w:rPr>
          <w:rFonts w:ascii="Arial" w:eastAsia="Arial" w:hAnsi="Arial" w:cs="Arial"/>
          <w:spacing w:val="-15"/>
          <w:position w:val="-1"/>
        </w:rPr>
        <w:t xml:space="preserve"> </w:t>
      </w:r>
      <w:r>
        <w:rPr>
          <w:rFonts w:ascii="Arial" w:eastAsia="Arial" w:hAnsi="Arial" w:cs="Arial"/>
          <w:spacing w:val="-2"/>
          <w:position w:val="-1"/>
        </w:rPr>
        <w:t>w</w:t>
      </w:r>
      <w:r>
        <w:rPr>
          <w:rFonts w:ascii="Arial" w:eastAsia="Arial" w:hAnsi="Arial" w:cs="Arial"/>
          <w:position w:val="-1"/>
        </w:rPr>
        <w:t>ord</w:t>
      </w:r>
      <w:r>
        <w:rPr>
          <w:rFonts w:ascii="Arial" w:eastAsia="Arial" w:hAnsi="Arial" w:cs="Arial"/>
          <w:spacing w:val="1"/>
          <w:position w:val="-1"/>
        </w:rPr>
        <w:t>s</w:t>
      </w:r>
      <w:r>
        <w:rPr>
          <w:rFonts w:ascii="Arial" w:eastAsia="Arial" w:hAnsi="Arial" w:cs="Arial"/>
          <w:position w:val="-1"/>
        </w:rPr>
        <w:t>!</w:t>
      </w:r>
    </w:p>
    <w:p w14:paraId="1010040A" w14:textId="77777777" w:rsidR="00F65ED8" w:rsidRDefault="00F65ED8">
      <w:pPr>
        <w:spacing w:before="14" w:line="200" w:lineRule="exact"/>
      </w:pPr>
    </w:p>
    <w:p w14:paraId="5177A682" w14:textId="77777777" w:rsidR="00F65ED8" w:rsidRDefault="000A0BE5">
      <w:pPr>
        <w:spacing w:before="34"/>
        <w:ind w:left="78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2"/>
          <w:w w:val="99"/>
        </w:rPr>
        <w:t>D</w:t>
      </w:r>
      <w:r>
        <w:rPr>
          <w:rFonts w:ascii="Arial" w:eastAsia="Arial" w:hAnsi="Arial" w:cs="Arial"/>
          <w:spacing w:val="-3"/>
          <w:w w:val="99"/>
        </w:rPr>
        <w:t>e</w:t>
      </w:r>
      <w:r>
        <w:rPr>
          <w:rFonts w:ascii="Arial" w:eastAsia="Arial" w:hAnsi="Arial" w:cs="Arial"/>
          <w:w w:val="99"/>
        </w:rPr>
        <w:t>ar</w:t>
      </w:r>
      <w:r>
        <w:rPr>
          <w:rFonts w:ascii="Arial" w:eastAsia="Arial" w:hAnsi="Arial" w:cs="Arial"/>
          <w:spacing w:val="-31"/>
        </w:rPr>
        <w:t xml:space="preserve"> 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>,</w:t>
      </w:r>
    </w:p>
    <w:p w14:paraId="763BAFE0" w14:textId="77777777" w:rsidR="00F65ED8" w:rsidRDefault="00F65ED8">
      <w:pPr>
        <w:spacing w:before="3" w:line="120" w:lineRule="exact"/>
        <w:rPr>
          <w:sz w:val="12"/>
          <w:szCs w:val="12"/>
        </w:rPr>
      </w:pPr>
    </w:p>
    <w:p w14:paraId="6AD71EBB" w14:textId="77777777" w:rsidR="00F65ED8" w:rsidRDefault="000A0BE5">
      <w:pPr>
        <w:ind w:left="784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I’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not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ed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our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n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ng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1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test</w:t>
      </w:r>
      <w:r>
        <w:rPr>
          <w:rFonts w:ascii="Arial" w:eastAsia="Arial" w:hAnsi="Arial" w:cs="Arial"/>
          <w:spacing w:val="2"/>
        </w:rPr>
        <w:t xml:space="preserve"> </w:t>
      </w:r>
      <w:r>
        <w:rPr>
          <w:rFonts w:ascii="Arial" w:eastAsia="Arial" w:hAnsi="Arial" w:cs="Arial"/>
          <w:spacing w:val="1"/>
        </w:rPr>
        <w:t>sc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nce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pet</w:t>
      </w:r>
      <w:r>
        <w:rPr>
          <w:rFonts w:ascii="Arial" w:eastAsia="Arial" w:hAnsi="Arial" w:cs="Arial"/>
          <w:spacing w:val="-2"/>
        </w:rPr>
        <w:t>i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o</w:t>
      </w:r>
      <w:r>
        <w:rPr>
          <w:rFonts w:ascii="Arial" w:eastAsia="Arial" w:hAnsi="Arial" w:cs="Arial"/>
        </w:rPr>
        <w:t>n.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</w:rPr>
        <w:t>P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ease,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</w:rPr>
        <w:t>ac</w:t>
      </w:r>
      <w:r>
        <w:rPr>
          <w:rFonts w:ascii="Arial" w:eastAsia="Arial" w:hAnsi="Arial" w:cs="Arial"/>
          <w:spacing w:val="2"/>
        </w:rPr>
        <w:t>c</w:t>
      </w:r>
      <w:r>
        <w:rPr>
          <w:rFonts w:ascii="Arial" w:eastAsia="Arial" w:hAnsi="Arial" w:cs="Arial"/>
        </w:rPr>
        <w:t>ept</w:t>
      </w:r>
      <w:r>
        <w:rPr>
          <w:rFonts w:ascii="Arial" w:eastAsia="Arial" w:hAnsi="Arial" w:cs="Arial"/>
          <w:spacing w:val="-2"/>
        </w:rPr>
        <w:t xml:space="preserve"> 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y</w:t>
      </w:r>
      <w:r>
        <w:rPr>
          <w:rFonts w:ascii="Arial" w:eastAsia="Arial" w:hAnsi="Arial" w:cs="Arial"/>
          <w:spacing w:val="-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ar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</w:rPr>
        <w:t>est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  <w:b/>
        </w:rPr>
        <w:t>(a)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  <w:b/>
        </w:rPr>
        <w:t>….</w:t>
      </w:r>
      <w:r>
        <w:rPr>
          <w:rFonts w:ascii="Arial" w:eastAsia="Arial" w:hAnsi="Arial" w:cs="Arial"/>
          <w:b/>
          <w:spacing w:val="4"/>
        </w:rPr>
        <w:t xml:space="preserve"> </w:t>
      </w:r>
      <w:r>
        <w:rPr>
          <w:rFonts w:ascii="Arial" w:eastAsia="Arial" w:hAnsi="Arial" w:cs="Arial"/>
        </w:rPr>
        <w:t>I</w:t>
      </w:r>
    </w:p>
    <w:p w14:paraId="59C2DD99" w14:textId="77777777" w:rsidR="00F65ED8" w:rsidRDefault="009703BE">
      <w:pPr>
        <w:spacing w:before="10" w:line="220" w:lineRule="exact"/>
        <w:ind w:left="784"/>
        <w:rPr>
          <w:rFonts w:ascii="Arial" w:eastAsia="Arial" w:hAnsi="Arial" w:cs="Arial"/>
        </w:rPr>
      </w:pPr>
      <w:r>
        <w:pict w14:anchorId="25BCE5DF">
          <v:group id="_x0000_s1041" style="position:absolute;left:0;text-align:left;margin-left:87pt;margin-top:-35.6pt;width:440.7pt;height:89.7pt;z-index:-1081;mso-position-horizontal-relative:page" coordorigin="1740,-712" coordsize="8814,1794">
            <v:shape id="_x0000_s1043" style="position:absolute;left:1750;top:-702;width:8794;height:1774" coordorigin="1750,-702" coordsize="8794,1774" path="m1750,1071r19,-19l1769,-681r8755,l10524,1052r-8755,l10543,1071r,-1773l1750,-702r,1773xe" fillcolor="black" stroked="f">
              <v:path arrowok="t"/>
            </v:shape>
            <v:shape id="_x0000_s1042" style="position:absolute;left:1750;top:1052;width:8794;height:19" coordorigin="1750,1052" coordsize="8794,19" path="m1769,1052r-19,19l10543,1071,1769,1052xe" fillcolor="black" stroked="f">
              <v:path arrowok="t"/>
            </v:shape>
            <w10:wrap anchorx="page"/>
          </v:group>
        </w:pict>
      </w:r>
      <w:r w:rsidR="000A0BE5">
        <w:rPr>
          <w:rFonts w:ascii="Arial" w:eastAsia="Arial" w:hAnsi="Arial" w:cs="Arial"/>
          <w:position w:val="-1"/>
        </w:rPr>
        <w:t>a</w:t>
      </w:r>
      <w:r w:rsidR="000A0BE5">
        <w:rPr>
          <w:rFonts w:ascii="Arial" w:eastAsia="Arial" w:hAnsi="Arial" w:cs="Arial"/>
          <w:spacing w:val="-1"/>
          <w:position w:val="-1"/>
        </w:rPr>
        <w:t>l</w:t>
      </w:r>
      <w:r w:rsidR="000A0BE5">
        <w:rPr>
          <w:rFonts w:ascii="Arial" w:eastAsia="Arial" w:hAnsi="Arial" w:cs="Arial"/>
          <w:spacing w:val="-2"/>
          <w:position w:val="-1"/>
        </w:rPr>
        <w:t>w</w:t>
      </w:r>
      <w:r w:rsidR="000A0BE5">
        <w:rPr>
          <w:rFonts w:ascii="Arial" w:eastAsia="Arial" w:hAnsi="Arial" w:cs="Arial"/>
          <w:position w:val="-1"/>
        </w:rPr>
        <w:t>a</w:t>
      </w:r>
      <w:r w:rsidR="000A0BE5">
        <w:rPr>
          <w:rFonts w:ascii="Arial" w:eastAsia="Arial" w:hAnsi="Arial" w:cs="Arial"/>
          <w:spacing w:val="-6"/>
          <w:position w:val="-1"/>
        </w:rPr>
        <w:t>y</w:t>
      </w:r>
      <w:r w:rsidR="000A0BE5">
        <w:rPr>
          <w:rFonts w:ascii="Arial" w:eastAsia="Arial" w:hAnsi="Arial" w:cs="Arial"/>
          <w:position w:val="-1"/>
        </w:rPr>
        <w:t>s</w:t>
      </w:r>
      <w:r w:rsidR="000A0BE5">
        <w:rPr>
          <w:rFonts w:ascii="Arial" w:eastAsia="Arial" w:hAnsi="Arial" w:cs="Arial"/>
          <w:spacing w:val="-7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be</w:t>
      </w:r>
      <w:r w:rsidR="000A0BE5">
        <w:rPr>
          <w:rFonts w:ascii="Arial" w:eastAsia="Arial" w:hAnsi="Arial" w:cs="Arial"/>
          <w:spacing w:val="-2"/>
          <w:position w:val="-1"/>
        </w:rPr>
        <w:t>l</w:t>
      </w:r>
      <w:r w:rsidR="000A0BE5">
        <w:rPr>
          <w:rFonts w:ascii="Arial" w:eastAsia="Arial" w:hAnsi="Arial" w:cs="Arial"/>
          <w:position w:val="-1"/>
        </w:rPr>
        <w:t>i</w:t>
      </w:r>
      <w:r w:rsidR="000A0BE5">
        <w:rPr>
          <w:rFonts w:ascii="Arial" w:eastAsia="Arial" w:hAnsi="Arial" w:cs="Arial"/>
          <w:spacing w:val="-1"/>
          <w:position w:val="-1"/>
        </w:rPr>
        <w:t>e</w:t>
      </w:r>
      <w:r w:rsidR="000A0BE5">
        <w:rPr>
          <w:rFonts w:ascii="Arial" w:eastAsia="Arial" w:hAnsi="Arial" w:cs="Arial"/>
          <w:position w:val="-1"/>
        </w:rPr>
        <w:t>ve</w:t>
      </w:r>
      <w:r w:rsidR="000A0BE5">
        <w:rPr>
          <w:rFonts w:ascii="Arial" w:eastAsia="Arial" w:hAnsi="Arial" w:cs="Arial"/>
          <w:spacing w:val="-10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that</w:t>
      </w:r>
      <w:r w:rsidR="000A0BE5">
        <w:rPr>
          <w:rFonts w:ascii="Arial" w:eastAsia="Arial" w:hAnsi="Arial" w:cs="Arial"/>
          <w:spacing w:val="-7"/>
          <w:position w:val="-1"/>
        </w:rPr>
        <w:t xml:space="preserve"> </w:t>
      </w:r>
      <w:r w:rsidR="000A0BE5">
        <w:rPr>
          <w:rFonts w:ascii="Arial" w:eastAsia="Arial" w:hAnsi="Arial" w:cs="Arial"/>
          <w:spacing w:val="-6"/>
          <w:position w:val="-1"/>
        </w:rPr>
        <w:t>y</w:t>
      </w:r>
      <w:r w:rsidR="000A0BE5">
        <w:rPr>
          <w:rFonts w:ascii="Arial" w:eastAsia="Arial" w:hAnsi="Arial" w:cs="Arial"/>
          <w:position w:val="-1"/>
        </w:rPr>
        <w:t>ou</w:t>
      </w:r>
      <w:r w:rsidR="000A0BE5">
        <w:rPr>
          <w:rFonts w:ascii="Arial" w:eastAsia="Arial" w:hAnsi="Arial" w:cs="Arial"/>
          <w:spacing w:val="-9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are</w:t>
      </w:r>
      <w:r w:rsidR="000A0BE5">
        <w:rPr>
          <w:rFonts w:ascii="Arial" w:eastAsia="Arial" w:hAnsi="Arial" w:cs="Arial"/>
          <w:spacing w:val="-5"/>
          <w:position w:val="-1"/>
        </w:rPr>
        <w:t xml:space="preserve"> </w:t>
      </w:r>
      <w:r w:rsidR="000A0BE5">
        <w:rPr>
          <w:rFonts w:ascii="Arial" w:eastAsia="Arial" w:hAnsi="Arial" w:cs="Arial"/>
          <w:spacing w:val="1"/>
          <w:position w:val="-1"/>
        </w:rPr>
        <w:t>s</w:t>
      </w:r>
      <w:r w:rsidR="000A0BE5">
        <w:rPr>
          <w:rFonts w:ascii="Arial" w:eastAsia="Arial" w:hAnsi="Arial" w:cs="Arial"/>
          <w:position w:val="-1"/>
        </w:rPr>
        <w:t>uch</w:t>
      </w:r>
      <w:r w:rsidR="000A0BE5">
        <w:rPr>
          <w:rFonts w:ascii="Arial" w:eastAsia="Arial" w:hAnsi="Arial" w:cs="Arial"/>
          <w:spacing w:val="-6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a</w:t>
      </w:r>
      <w:r w:rsidR="000A0BE5">
        <w:rPr>
          <w:rFonts w:ascii="Arial" w:eastAsia="Arial" w:hAnsi="Arial" w:cs="Arial"/>
          <w:spacing w:val="-4"/>
          <w:position w:val="-1"/>
        </w:rPr>
        <w:t xml:space="preserve"> </w:t>
      </w:r>
      <w:r w:rsidR="000A0BE5">
        <w:rPr>
          <w:rFonts w:ascii="Arial" w:eastAsia="Arial" w:hAnsi="Arial" w:cs="Arial"/>
          <w:b/>
          <w:position w:val="-1"/>
        </w:rPr>
        <w:t>(</w:t>
      </w:r>
      <w:r w:rsidR="000A0BE5">
        <w:rPr>
          <w:rFonts w:ascii="Arial" w:eastAsia="Arial" w:hAnsi="Arial" w:cs="Arial"/>
          <w:b/>
          <w:spacing w:val="2"/>
          <w:position w:val="-1"/>
        </w:rPr>
        <w:t>b</w:t>
      </w:r>
      <w:r w:rsidR="000A0BE5">
        <w:rPr>
          <w:rFonts w:ascii="Arial" w:eastAsia="Arial" w:hAnsi="Arial" w:cs="Arial"/>
          <w:b/>
          <w:position w:val="-1"/>
        </w:rPr>
        <w:t>)...</w:t>
      </w:r>
      <w:r w:rsidR="000A0BE5">
        <w:rPr>
          <w:rFonts w:ascii="Arial" w:eastAsia="Arial" w:hAnsi="Arial" w:cs="Arial"/>
          <w:b/>
          <w:spacing w:val="-6"/>
          <w:position w:val="-1"/>
        </w:rPr>
        <w:t xml:space="preserve"> </w:t>
      </w:r>
      <w:r w:rsidR="000A0BE5">
        <w:rPr>
          <w:rFonts w:ascii="Arial" w:eastAsia="Arial" w:hAnsi="Arial" w:cs="Arial"/>
          <w:spacing w:val="1"/>
          <w:position w:val="-1"/>
        </w:rPr>
        <w:t>s</w:t>
      </w:r>
      <w:r w:rsidR="000A0BE5">
        <w:rPr>
          <w:rFonts w:ascii="Arial" w:eastAsia="Arial" w:hAnsi="Arial" w:cs="Arial"/>
          <w:position w:val="-1"/>
        </w:rPr>
        <w:t>tud</w:t>
      </w:r>
      <w:r w:rsidR="000A0BE5">
        <w:rPr>
          <w:rFonts w:ascii="Arial" w:eastAsia="Arial" w:hAnsi="Arial" w:cs="Arial"/>
          <w:spacing w:val="-1"/>
          <w:position w:val="-1"/>
        </w:rPr>
        <w:t>e</w:t>
      </w:r>
      <w:r w:rsidR="000A0BE5">
        <w:rPr>
          <w:rFonts w:ascii="Arial" w:eastAsia="Arial" w:hAnsi="Arial" w:cs="Arial"/>
          <w:position w:val="-1"/>
        </w:rPr>
        <w:t>nt.</w:t>
      </w:r>
      <w:r w:rsidR="000A0BE5">
        <w:rPr>
          <w:rFonts w:ascii="Arial" w:eastAsia="Arial" w:hAnsi="Arial" w:cs="Arial"/>
          <w:spacing w:val="-13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I’m</w:t>
      </w:r>
      <w:r w:rsidR="000A0BE5">
        <w:rPr>
          <w:rFonts w:ascii="Arial" w:eastAsia="Arial" w:hAnsi="Arial" w:cs="Arial"/>
          <w:spacing w:val="-2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real</w:t>
      </w:r>
      <w:r w:rsidR="000A0BE5">
        <w:rPr>
          <w:rFonts w:ascii="Arial" w:eastAsia="Arial" w:hAnsi="Arial" w:cs="Arial"/>
          <w:spacing w:val="-2"/>
          <w:position w:val="-1"/>
        </w:rPr>
        <w:t>l</w:t>
      </w:r>
      <w:r w:rsidR="000A0BE5">
        <w:rPr>
          <w:rFonts w:ascii="Arial" w:eastAsia="Arial" w:hAnsi="Arial" w:cs="Arial"/>
          <w:position w:val="-1"/>
        </w:rPr>
        <w:t>y</w:t>
      </w:r>
      <w:r w:rsidR="000A0BE5">
        <w:rPr>
          <w:rFonts w:ascii="Arial" w:eastAsia="Arial" w:hAnsi="Arial" w:cs="Arial"/>
          <w:spacing w:val="-14"/>
          <w:position w:val="-1"/>
        </w:rPr>
        <w:t xml:space="preserve"> </w:t>
      </w:r>
      <w:r w:rsidR="000A0BE5">
        <w:rPr>
          <w:rFonts w:ascii="Arial" w:eastAsia="Arial" w:hAnsi="Arial" w:cs="Arial"/>
          <w:b/>
          <w:position w:val="-1"/>
        </w:rPr>
        <w:t>(c)</w:t>
      </w:r>
      <w:r w:rsidR="000A0BE5">
        <w:rPr>
          <w:rFonts w:ascii="Arial" w:eastAsia="Arial" w:hAnsi="Arial" w:cs="Arial"/>
          <w:b/>
          <w:spacing w:val="-3"/>
          <w:position w:val="-1"/>
        </w:rPr>
        <w:t xml:space="preserve"> </w:t>
      </w:r>
      <w:r w:rsidR="000A0BE5">
        <w:rPr>
          <w:rFonts w:ascii="Arial" w:eastAsia="Arial" w:hAnsi="Arial" w:cs="Arial"/>
          <w:b/>
          <w:position w:val="-1"/>
        </w:rPr>
        <w:t>...</w:t>
      </w:r>
      <w:r w:rsidR="000A0BE5">
        <w:rPr>
          <w:rFonts w:ascii="Arial" w:eastAsia="Arial" w:hAnsi="Arial" w:cs="Arial"/>
          <w:b/>
          <w:spacing w:val="-8"/>
          <w:position w:val="-1"/>
        </w:rPr>
        <w:t xml:space="preserve"> </w:t>
      </w:r>
      <w:r w:rsidR="000A0BE5">
        <w:rPr>
          <w:rFonts w:ascii="Arial" w:eastAsia="Arial" w:hAnsi="Arial" w:cs="Arial"/>
          <w:position w:val="-1"/>
        </w:rPr>
        <w:t>of</w:t>
      </w:r>
      <w:r w:rsidR="000A0BE5">
        <w:rPr>
          <w:rFonts w:ascii="Arial" w:eastAsia="Arial" w:hAnsi="Arial" w:cs="Arial"/>
          <w:spacing w:val="-3"/>
          <w:position w:val="-1"/>
        </w:rPr>
        <w:t xml:space="preserve"> </w:t>
      </w:r>
      <w:r w:rsidR="000A0BE5">
        <w:rPr>
          <w:rFonts w:ascii="Arial" w:eastAsia="Arial" w:hAnsi="Arial" w:cs="Arial"/>
          <w:spacing w:val="-6"/>
          <w:position w:val="-1"/>
        </w:rPr>
        <w:t>y</w:t>
      </w:r>
      <w:r w:rsidR="000A0BE5">
        <w:rPr>
          <w:rFonts w:ascii="Arial" w:eastAsia="Arial" w:hAnsi="Arial" w:cs="Arial"/>
          <w:position w:val="-1"/>
        </w:rPr>
        <w:t>ou.</w:t>
      </w:r>
    </w:p>
    <w:p w14:paraId="23BC258E" w14:textId="77777777" w:rsidR="00F65ED8" w:rsidRDefault="000A0BE5">
      <w:pPr>
        <w:spacing w:before="7" w:line="340" w:lineRule="atLeast"/>
        <w:ind w:left="7984" w:right="675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B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regard</w:t>
      </w:r>
      <w:r>
        <w:rPr>
          <w:rFonts w:ascii="Arial" w:eastAsia="Arial" w:hAnsi="Arial" w:cs="Arial"/>
          <w:spacing w:val="2"/>
        </w:rPr>
        <w:t>s</w:t>
      </w:r>
      <w:r>
        <w:rPr>
          <w:rFonts w:ascii="Arial" w:eastAsia="Arial" w:hAnsi="Arial" w:cs="Arial"/>
        </w:rPr>
        <w:t xml:space="preserve">, </w:t>
      </w:r>
      <w:r>
        <w:rPr>
          <w:rFonts w:ascii="Arial" w:eastAsia="Arial" w:hAnsi="Arial" w:cs="Arial"/>
          <w:spacing w:val="-6"/>
        </w:rPr>
        <w:t>S</w:t>
      </w:r>
      <w:r>
        <w:rPr>
          <w:rFonts w:ascii="Arial" w:eastAsia="Arial" w:hAnsi="Arial" w:cs="Arial"/>
          <w:spacing w:val="-5"/>
        </w:rPr>
        <w:t>o</w:t>
      </w:r>
      <w:r>
        <w:rPr>
          <w:rFonts w:ascii="Arial" w:eastAsia="Arial" w:hAnsi="Arial" w:cs="Arial"/>
          <w:spacing w:val="-3"/>
        </w:rPr>
        <w:t>f</w:t>
      </w:r>
      <w:r>
        <w:rPr>
          <w:rFonts w:ascii="Arial" w:eastAsia="Arial" w:hAnsi="Arial" w:cs="Arial"/>
          <w:spacing w:val="-6"/>
        </w:rPr>
        <w:t>i</w:t>
      </w:r>
      <w:r>
        <w:rPr>
          <w:rFonts w:ascii="Arial" w:eastAsia="Arial" w:hAnsi="Arial" w:cs="Arial"/>
        </w:rPr>
        <w:t>a</w:t>
      </w:r>
    </w:p>
    <w:p w14:paraId="03F96C71" w14:textId="77777777" w:rsidR="00F65ED8" w:rsidRDefault="00F65ED8">
      <w:pPr>
        <w:spacing w:before="1" w:line="120" w:lineRule="exact"/>
        <w:rPr>
          <w:sz w:val="13"/>
          <w:szCs w:val="13"/>
        </w:rPr>
      </w:pPr>
    </w:p>
    <w:p w14:paraId="12C1D2D7" w14:textId="77777777" w:rsidR="00F65ED8" w:rsidRDefault="00F65ED8">
      <w:pPr>
        <w:spacing w:line="200" w:lineRule="exact"/>
      </w:pPr>
    </w:p>
    <w:p w14:paraId="30C246E4" w14:textId="77777777" w:rsidR="00F65ED8" w:rsidRDefault="000A0BE5">
      <w:pPr>
        <w:spacing w:before="34"/>
        <w:ind w:left="566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his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text</w:t>
      </w:r>
      <w:r>
        <w:rPr>
          <w:rFonts w:ascii="Arial" w:eastAsia="Arial" w:hAnsi="Arial" w:cs="Arial"/>
          <w:b/>
          <w:spacing w:val="-8"/>
        </w:rPr>
        <w:t xml:space="preserve"> </w:t>
      </w:r>
      <w:r>
        <w:rPr>
          <w:rFonts w:ascii="Arial" w:eastAsia="Arial" w:hAnsi="Arial" w:cs="Arial"/>
          <w:b/>
        </w:rPr>
        <w:t>is</w:t>
      </w:r>
      <w:r>
        <w:rPr>
          <w:rFonts w:ascii="Arial" w:eastAsia="Arial" w:hAnsi="Arial" w:cs="Arial"/>
          <w:b/>
          <w:spacing w:val="-10"/>
        </w:rPr>
        <w:t xml:space="preserve"> </w:t>
      </w:r>
      <w:r>
        <w:rPr>
          <w:rFonts w:ascii="Arial" w:eastAsia="Arial" w:hAnsi="Arial" w:cs="Arial"/>
          <w:b/>
        </w:rPr>
        <w:t>f</w:t>
      </w:r>
      <w:r>
        <w:rPr>
          <w:rFonts w:ascii="Arial" w:eastAsia="Arial" w:hAnsi="Arial" w:cs="Arial"/>
          <w:b/>
          <w:spacing w:val="2"/>
        </w:rPr>
        <w:t>o</w:t>
      </w:r>
      <w:r>
        <w:rPr>
          <w:rFonts w:ascii="Arial" w:eastAsia="Arial" w:hAnsi="Arial" w:cs="Arial"/>
          <w:b/>
        </w:rPr>
        <w:t>r</w:t>
      </w:r>
      <w:r>
        <w:rPr>
          <w:rFonts w:ascii="Arial" w:eastAsia="Arial" w:hAnsi="Arial" w:cs="Arial"/>
          <w:b/>
          <w:spacing w:val="-9"/>
        </w:rPr>
        <w:t xml:space="preserve"> </w:t>
      </w:r>
      <w:r>
        <w:rPr>
          <w:rFonts w:ascii="Arial" w:eastAsia="Arial" w:hAnsi="Arial" w:cs="Arial"/>
          <w:b/>
        </w:rPr>
        <w:t>n</w:t>
      </w:r>
      <w:r>
        <w:rPr>
          <w:rFonts w:ascii="Arial" w:eastAsia="Arial" w:hAnsi="Arial" w:cs="Arial"/>
          <w:b/>
          <w:spacing w:val="1"/>
        </w:rPr>
        <w:t>o</w:t>
      </w:r>
      <w:r>
        <w:rPr>
          <w:rFonts w:ascii="Arial" w:eastAsia="Arial" w:hAnsi="Arial" w:cs="Arial"/>
          <w:b/>
        </w:rPr>
        <w:t>.</w:t>
      </w:r>
      <w:r>
        <w:rPr>
          <w:rFonts w:ascii="Arial" w:eastAsia="Arial" w:hAnsi="Arial" w:cs="Arial"/>
          <w:b/>
          <w:spacing w:val="-11"/>
        </w:rPr>
        <w:t xml:space="preserve"> </w:t>
      </w:r>
      <w:r>
        <w:rPr>
          <w:rFonts w:ascii="Arial" w:eastAsia="Arial" w:hAnsi="Arial" w:cs="Arial"/>
          <w:b/>
        </w:rPr>
        <w:t>45</w:t>
      </w:r>
    </w:p>
    <w:p w14:paraId="282668EE" w14:textId="77777777" w:rsidR="00F65ED8" w:rsidRDefault="00F65ED8">
      <w:pPr>
        <w:spacing w:before="4" w:line="100" w:lineRule="exact"/>
        <w:rPr>
          <w:sz w:val="11"/>
          <w:szCs w:val="11"/>
        </w:rPr>
      </w:pPr>
    </w:p>
    <w:p w14:paraId="64942C9A" w14:textId="77777777" w:rsidR="00F65ED8" w:rsidRDefault="009703BE">
      <w:pPr>
        <w:ind w:left="582"/>
      </w:pPr>
      <w:r>
        <w:pict w14:anchorId="5ACB61CE">
          <v:shape id="_x0000_i1036" type="#_x0000_t75" style="width:248.55pt;height:129.6pt">
            <v:imagedata r:id="rId37" o:title=""/>
          </v:shape>
        </w:pict>
      </w:r>
    </w:p>
    <w:p w14:paraId="23800E5A" w14:textId="77777777" w:rsidR="00F65ED8" w:rsidRDefault="00F65ED8">
      <w:pPr>
        <w:spacing w:before="8" w:line="200" w:lineRule="exact"/>
      </w:pPr>
    </w:p>
    <w:p w14:paraId="02B35696" w14:textId="77777777" w:rsidR="00F65ED8" w:rsidRDefault="000A0BE5">
      <w:pPr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45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11"/>
        </w:rPr>
        <w:t xml:space="preserve"> </w:t>
      </w:r>
      <w:r>
        <w:rPr>
          <w:rFonts w:ascii="Arial" w:eastAsia="Arial" w:hAnsi="Arial" w:cs="Arial"/>
          <w:w w:val="99"/>
        </w:rPr>
        <w:t>Co</w:t>
      </w:r>
      <w:r>
        <w:rPr>
          <w:rFonts w:ascii="Arial" w:eastAsia="Arial" w:hAnsi="Arial" w:cs="Arial"/>
          <w:spacing w:val="4"/>
          <w:w w:val="99"/>
        </w:rPr>
        <w:t>m</w:t>
      </w:r>
      <w:r>
        <w:rPr>
          <w:rFonts w:ascii="Arial" w:eastAsia="Arial" w:hAnsi="Arial" w:cs="Arial"/>
          <w:w w:val="99"/>
        </w:rPr>
        <w:t>p</w:t>
      </w:r>
      <w:r>
        <w:rPr>
          <w:rFonts w:ascii="Arial" w:eastAsia="Arial" w:hAnsi="Arial" w:cs="Arial"/>
          <w:spacing w:val="-1"/>
          <w:w w:val="99"/>
        </w:rPr>
        <w:t>l</w:t>
      </w:r>
      <w:r>
        <w:rPr>
          <w:rFonts w:ascii="Arial" w:eastAsia="Arial" w:hAnsi="Arial" w:cs="Arial"/>
          <w:spacing w:val="-3"/>
          <w:w w:val="99"/>
        </w:rPr>
        <w:t>e</w:t>
      </w:r>
      <w:r>
        <w:rPr>
          <w:rFonts w:ascii="Arial" w:eastAsia="Arial" w:hAnsi="Arial" w:cs="Arial"/>
          <w:w w:val="99"/>
        </w:rPr>
        <w:t>te</w:t>
      </w:r>
      <w:r>
        <w:rPr>
          <w:rFonts w:ascii="Arial" w:eastAsia="Arial" w:hAnsi="Arial" w:cs="Arial"/>
          <w:spacing w:val="-14"/>
          <w:w w:val="99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2"/>
        </w:rPr>
        <w:t>f</w:t>
      </w:r>
      <w:r>
        <w:rPr>
          <w:rFonts w:ascii="Arial" w:eastAsia="Arial" w:hAnsi="Arial" w:cs="Arial"/>
        </w:rPr>
        <w:t>o</w:t>
      </w:r>
      <w:r>
        <w:rPr>
          <w:rFonts w:ascii="Arial" w:eastAsia="Arial" w:hAnsi="Arial" w:cs="Arial"/>
          <w:spacing w:val="-1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i</w:t>
      </w:r>
      <w:r>
        <w:rPr>
          <w:rFonts w:ascii="Arial" w:eastAsia="Arial" w:hAnsi="Arial" w:cs="Arial"/>
          <w:spacing w:val="-1"/>
        </w:rPr>
        <w:t>n</w:t>
      </w:r>
      <w:r>
        <w:rPr>
          <w:rFonts w:ascii="Arial" w:eastAsia="Arial" w:hAnsi="Arial" w:cs="Arial"/>
        </w:rPr>
        <w:t>g</w:t>
      </w:r>
      <w:r>
        <w:rPr>
          <w:rFonts w:ascii="Arial" w:eastAsia="Arial" w:hAnsi="Arial" w:cs="Arial"/>
          <w:spacing w:val="-21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tatements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  <w:w w:val="99"/>
        </w:rPr>
        <w:t>based</w:t>
      </w:r>
      <w:r>
        <w:rPr>
          <w:rFonts w:ascii="Arial" w:eastAsia="Arial" w:hAnsi="Arial" w:cs="Arial"/>
          <w:spacing w:val="-16"/>
          <w:w w:val="99"/>
        </w:rPr>
        <w:t xml:space="preserve"> </w:t>
      </w:r>
      <w:r>
        <w:rPr>
          <w:rFonts w:ascii="Arial" w:eastAsia="Arial" w:hAnsi="Arial" w:cs="Arial"/>
        </w:rPr>
        <w:t>on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text</w:t>
      </w:r>
      <w:r>
        <w:rPr>
          <w:rFonts w:ascii="Arial" w:eastAsia="Arial" w:hAnsi="Arial" w:cs="Arial"/>
          <w:spacing w:val="-20"/>
        </w:rPr>
        <w:t xml:space="preserve"> </w:t>
      </w:r>
      <w:r>
        <w:rPr>
          <w:rFonts w:ascii="Arial" w:eastAsia="Arial" w:hAnsi="Arial" w:cs="Arial"/>
        </w:rPr>
        <w:t>abo</w:t>
      </w:r>
      <w:r>
        <w:rPr>
          <w:rFonts w:ascii="Arial" w:eastAsia="Arial" w:hAnsi="Arial" w:cs="Arial"/>
          <w:spacing w:val="-2"/>
        </w:rPr>
        <w:t>v</w:t>
      </w:r>
      <w:r>
        <w:rPr>
          <w:rFonts w:ascii="Arial" w:eastAsia="Arial" w:hAnsi="Arial" w:cs="Arial"/>
        </w:rPr>
        <w:t>e!</w:t>
      </w:r>
    </w:p>
    <w:p w14:paraId="350D5B56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3"/>
        </w:rPr>
        <w:t xml:space="preserve"> </w:t>
      </w:r>
      <w:r>
        <w:rPr>
          <w:rFonts w:ascii="Arial" w:eastAsia="Arial" w:hAnsi="Arial" w:cs="Arial"/>
        </w:rPr>
        <w:t>abo</w:t>
      </w:r>
      <w:r>
        <w:rPr>
          <w:rFonts w:ascii="Arial" w:eastAsia="Arial" w:hAnsi="Arial" w:cs="Arial"/>
          <w:spacing w:val="-1"/>
        </w:rPr>
        <w:t>u</w:t>
      </w:r>
      <w:r>
        <w:rPr>
          <w:rFonts w:ascii="Arial" w:eastAsia="Arial" w:hAnsi="Arial" w:cs="Arial"/>
        </w:rPr>
        <w:t>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.....</w:t>
      </w:r>
    </w:p>
    <w:p w14:paraId="5C75B77A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b.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of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</w:rPr>
        <w:t>is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w w:val="99"/>
        </w:rPr>
        <w:t>probab</w:t>
      </w:r>
      <w:r>
        <w:rPr>
          <w:rFonts w:ascii="Arial" w:eastAsia="Arial" w:hAnsi="Arial" w:cs="Arial"/>
          <w:spacing w:val="-2"/>
          <w:w w:val="99"/>
        </w:rPr>
        <w:t>l</w:t>
      </w:r>
      <w:r>
        <w:rPr>
          <w:rFonts w:ascii="Arial" w:eastAsia="Arial" w:hAnsi="Arial" w:cs="Arial"/>
          <w:w w:val="99"/>
        </w:rPr>
        <w:t>y</w:t>
      </w:r>
      <w:r>
        <w:rPr>
          <w:rFonts w:ascii="Arial" w:eastAsia="Arial" w:hAnsi="Arial" w:cs="Arial"/>
          <w:spacing w:val="-17"/>
          <w:w w:val="99"/>
        </w:rPr>
        <w:t xml:space="preserve"> </w:t>
      </w:r>
      <w:r>
        <w:rPr>
          <w:rFonts w:ascii="Arial" w:eastAsia="Arial" w:hAnsi="Arial" w:cs="Arial"/>
        </w:rPr>
        <w:t>….</w:t>
      </w:r>
    </w:p>
    <w:p w14:paraId="2B0CADDF" w14:textId="77777777" w:rsidR="00F65ED8" w:rsidRDefault="000A0BE5">
      <w:pPr>
        <w:spacing w:before="10"/>
        <w:ind w:left="56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4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r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ends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the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ard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order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….</w:t>
      </w:r>
    </w:p>
    <w:p w14:paraId="207702BB" w14:textId="77777777" w:rsidR="00F65ED8" w:rsidRDefault="00F65ED8">
      <w:pPr>
        <w:spacing w:before="3" w:line="160" w:lineRule="exact"/>
        <w:rPr>
          <w:sz w:val="17"/>
          <w:szCs w:val="17"/>
        </w:rPr>
      </w:pPr>
    </w:p>
    <w:p w14:paraId="10B074B0" w14:textId="77777777" w:rsidR="00F65ED8" w:rsidRDefault="00F65ED8">
      <w:pPr>
        <w:spacing w:line="200" w:lineRule="exact"/>
      </w:pPr>
    </w:p>
    <w:p w14:paraId="5C79329E" w14:textId="77777777" w:rsidR="00F65ED8" w:rsidRDefault="009703BE">
      <w:pPr>
        <w:ind w:left="4506" w:right="4508"/>
        <w:jc w:val="center"/>
        <w:rPr>
          <w:rFonts w:ascii="Arial" w:eastAsia="Arial" w:hAnsi="Arial" w:cs="Arial"/>
          <w:sz w:val="12"/>
          <w:szCs w:val="12"/>
        </w:rPr>
        <w:sectPr w:rsidR="00F65ED8">
          <w:pgSz w:w="11920" w:h="16840"/>
          <w:pgMar w:top="1560" w:right="880" w:bottom="280" w:left="1160" w:header="1347" w:footer="0" w:gutter="0"/>
          <w:cols w:space="720"/>
        </w:sectPr>
      </w:pPr>
      <w:hyperlink r:id="rId38">
        <w:r w:rsidR="000A0BE5">
          <w:rPr>
            <w:rFonts w:ascii="Arial" w:eastAsia="Arial" w:hAnsi="Arial" w:cs="Arial"/>
            <w:spacing w:val="3"/>
            <w:sz w:val="12"/>
            <w:szCs w:val="12"/>
          </w:rPr>
          <w:t>--</w:t>
        </w:r>
        <w:r w:rsidR="000A0BE5">
          <w:rPr>
            <w:rFonts w:ascii="Arial" w:eastAsia="Arial" w:hAnsi="Arial" w:cs="Arial"/>
            <w:spacing w:val="6"/>
            <w:sz w:val="12"/>
            <w:szCs w:val="12"/>
          </w:rPr>
          <w:t>-</w:t>
        </w:r>
        <w:r w:rsidR="000A0BE5">
          <w:rPr>
            <w:rFonts w:ascii="Arial" w:eastAsia="Arial" w:hAnsi="Arial" w:cs="Arial"/>
            <w:spacing w:val="3"/>
            <w:sz w:val="12"/>
            <w:szCs w:val="12"/>
          </w:rPr>
          <w:t>--@</w:t>
        </w:r>
      </w:hyperlink>
      <w:hyperlink r:id="rId39">
        <w:r w:rsidR="000A0BE5">
          <w:rPr>
            <w:rFonts w:ascii="Arial" w:eastAsia="Arial" w:hAnsi="Arial" w:cs="Arial"/>
            <w:spacing w:val="4"/>
            <w:sz w:val="12"/>
            <w:szCs w:val="12"/>
          </w:rPr>
          <w:t>%</w:t>
        </w:r>
        <w:r w:rsidR="000A0BE5">
          <w:rPr>
            <w:rFonts w:ascii="Arial" w:eastAsia="Arial" w:hAnsi="Arial" w:cs="Arial"/>
            <w:spacing w:val="3"/>
            <w:sz w:val="12"/>
            <w:szCs w:val="12"/>
          </w:rPr>
          <w:t>@--</w:t>
        </w:r>
        <w:r w:rsidR="000A0BE5">
          <w:rPr>
            <w:rFonts w:ascii="Arial" w:eastAsia="Arial" w:hAnsi="Arial" w:cs="Arial"/>
            <w:spacing w:val="6"/>
            <w:sz w:val="12"/>
            <w:szCs w:val="12"/>
          </w:rPr>
          <w:t>-</w:t>
        </w:r>
        <w:r w:rsidR="000A0BE5">
          <w:rPr>
            <w:rFonts w:ascii="Arial" w:eastAsia="Arial" w:hAnsi="Arial" w:cs="Arial"/>
            <w:spacing w:val="3"/>
            <w:sz w:val="12"/>
            <w:szCs w:val="12"/>
          </w:rPr>
          <w:t>-</w:t>
        </w:r>
        <w:r w:rsidR="000A0BE5">
          <w:rPr>
            <w:rFonts w:ascii="Arial" w:eastAsia="Arial" w:hAnsi="Arial" w:cs="Arial"/>
            <w:sz w:val="12"/>
            <w:szCs w:val="12"/>
          </w:rPr>
          <w:t>-</w:t>
        </w:r>
      </w:hyperlink>
    </w:p>
    <w:p w14:paraId="3097B775" w14:textId="77777777" w:rsidR="00F65ED8" w:rsidRDefault="00F65ED8">
      <w:pPr>
        <w:spacing w:before="1" w:line="100" w:lineRule="exact"/>
        <w:rPr>
          <w:sz w:val="11"/>
          <w:szCs w:val="11"/>
        </w:rPr>
      </w:pPr>
    </w:p>
    <w:p w14:paraId="4765D819" w14:textId="77777777" w:rsidR="00F65ED8" w:rsidRDefault="009703BE">
      <w:pPr>
        <w:spacing w:line="280" w:lineRule="atLeast"/>
        <w:ind w:left="410" w:right="-34" w:firstLine="377"/>
        <w:rPr>
          <w:rFonts w:ascii="Arial" w:eastAsia="Arial" w:hAnsi="Arial" w:cs="Arial"/>
        </w:rPr>
      </w:pPr>
      <w:r>
        <w:pict w14:anchorId="47741076">
          <v:group id="_x0000_s1036" style="position:absolute;left:0;text-align:left;margin-left:63.05pt;margin-top:63.2pt;width:117.05pt;height:33.9pt;z-index:-1078;mso-position-horizontal-relative:page;mso-position-vertical-relative:page" coordorigin="1261,1264" coordsize="2341,678">
            <v:shape id="_x0000_s1039" style="position:absolute;left:1272;top:1274;width:2321;height:658" coordorigin="1272,1274" coordsize="2321,658" path="m1272,1932r22,-22l1294,1294r2277,l3571,1910r-2277,l3593,1932r,-658l1272,1274r,658xe" fillcolor="black" stroked="f">
              <v:path arrowok="t"/>
            </v:shape>
            <v:shape id="_x0000_s1038" style="position:absolute;left:1272;top:1274;width:2321;height:658" coordorigin="1272,1274" coordsize="2321,658" path="m1294,1910r-22,22l3593,1932,1294,1910xe" fillcolor="black" stroked="f">
              <v:path arrowok="t"/>
            </v:shape>
            <v:shape id="_x0000_s1037" style="position:absolute;left:1272;top:1601;width:2309;height:0" coordorigin="1272,1601" coordsize="2309,0" path="m1272,1601r2309,e" filled="f" strokeweight="1.06pt">
              <v:path arrowok="t"/>
            </v:shape>
            <w10:wrap anchorx="page" anchory="page"/>
          </v:group>
        </w:pict>
      </w:r>
      <w:r w:rsidR="000A0BE5">
        <w:rPr>
          <w:rFonts w:ascii="Arial" w:eastAsia="Arial" w:hAnsi="Arial" w:cs="Arial"/>
          <w:b/>
          <w:spacing w:val="-9"/>
        </w:rPr>
        <w:t>DO</w:t>
      </w:r>
      <w:r w:rsidR="000A0BE5">
        <w:rPr>
          <w:rFonts w:ascii="Arial" w:eastAsia="Arial" w:hAnsi="Arial" w:cs="Arial"/>
          <w:b/>
          <w:spacing w:val="-12"/>
        </w:rPr>
        <w:t>K</w:t>
      </w:r>
      <w:r w:rsidR="000A0BE5">
        <w:rPr>
          <w:rFonts w:ascii="Arial" w:eastAsia="Arial" w:hAnsi="Arial" w:cs="Arial"/>
          <w:b/>
          <w:spacing w:val="-9"/>
        </w:rPr>
        <w:t>U</w:t>
      </w:r>
      <w:r w:rsidR="000A0BE5">
        <w:rPr>
          <w:rFonts w:ascii="Arial" w:eastAsia="Arial" w:hAnsi="Arial" w:cs="Arial"/>
          <w:b/>
          <w:spacing w:val="-5"/>
        </w:rPr>
        <w:t>M</w:t>
      </w:r>
      <w:r w:rsidR="000A0BE5">
        <w:rPr>
          <w:rFonts w:ascii="Arial" w:eastAsia="Arial" w:hAnsi="Arial" w:cs="Arial"/>
          <w:b/>
          <w:spacing w:val="-10"/>
        </w:rPr>
        <w:t>E</w:t>
      </w:r>
      <w:r w:rsidR="000A0BE5">
        <w:rPr>
          <w:rFonts w:ascii="Arial" w:eastAsia="Arial" w:hAnsi="Arial" w:cs="Arial"/>
          <w:b/>
        </w:rPr>
        <w:t xml:space="preserve">N </w:t>
      </w:r>
      <w:r w:rsidR="000A0BE5">
        <w:rPr>
          <w:rFonts w:ascii="Arial" w:eastAsia="Arial" w:hAnsi="Arial" w:cs="Arial"/>
          <w:b/>
          <w:spacing w:val="-3"/>
          <w:w w:val="98"/>
        </w:rPr>
        <w:t>S</w:t>
      </w:r>
      <w:r w:rsidR="000A0BE5">
        <w:rPr>
          <w:rFonts w:ascii="Arial" w:eastAsia="Arial" w:hAnsi="Arial" w:cs="Arial"/>
          <w:b/>
          <w:spacing w:val="-7"/>
          <w:w w:val="98"/>
        </w:rPr>
        <w:t>A</w:t>
      </w:r>
      <w:r w:rsidR="000A0BE5">
        <w:rPr>
          <w:rFonts w:ascii="Arial" w:eastAsia="Arial" w:hAnsi="Arial" w:cs="Arial"/>
          <w:b/>
          <w:spacing w:val="-2"/>
          <w:w w:val="98"/>
        </w:rPr>
        <w:t>N</w:t>
      </w:r>
      <w:r w:rsidR="000A0BE5">
        <w:rPr>
          <w:rFonts w:ascii="Arial" w:eastAsia="Arial" w:hAnsi="Arial" w:cs="Arial"/>
          <w:b/>
          <w:w w:val="98"/>
        </w:rPr>
        <w:t>G</w:t>
      </w:r>
      <w:r w:rsidR="000A0BE5">
        <w:rPr>
          <w:rFonts w:ascii="Arial" w:eastAsia="Arial" w:hAnsi="Arial" w:cs="Arial"/>
          <w:b/>
          <w:spacing w:val="-23"/>
          <w:w w:val="98"/>
        </w:rPr>
        <w:t>A</w:t>
      </w:r>
      <w:r w:rsidR="000A0BE5">
        <w:rPr>
          <w:rFonts w:ascii="Arial" w:eastAsia="Arial" w:hAnsi="Arial" w:cs="Arial"/>
          <w:b/>
          <w:w w:val="98"/>
        </w:rPr>
        <w:t>T</w:t>
      </w:r>
      <w:r w:rsidR="000A0BE5">
        <w:rPr>
          <w:rFonts w:ascii="Arial" w:eastAsia="Arial" w:hAnsi="Arial" w:cs="Arial"/>
          <w:b/>
          <w:spacing w:val="-5"/>
          <w:w w:val="98"/>
        </w:rPr>
        <w:t xml:space="preserve"> </w:t>
      </w:r>
      <w:r w:rsidR="000A0BE5">
        <w:rPr>
          <w:rFonts w:ascii="Arial" w:eastAsia="Arial" w:hAnsi="Arial" w:cs="Arial"/>
          <w:b/>
        </w:rPr>
        <w:t>R</w:t>
      </w:r>
      <w:r w:rsidR="000A0BE5">
        <w:rPr>
          <w:rFonts w:ascii="Arial" w:eastAsia="Arial" w:hAnsi="Arial" w:cs="Arial"/>
          <w:b/>
          <w:spacing w:val="-9"/>
        </w:rPr>
        <w:t>A</w:t>
      </w:r>
      <w:r w:rsidR="000A0BE5">
        <w:rPr>
          <w:rFonts w:ascii="Arial" w:eastAsia="Arial" w:hAnsi="Arial" w:cs="Arial"/>
          <w:b/>
        </w:rPr>
        <w:t>H</w:t>
      </w:r>
      <w:r w:rsidR="000A0BE5">
        <w:rPr>
          <w:rFonts w:ascii="Arial" w:eastAsia="Arial" w:hAnsi="Arial" w:cs="Arial"/>
          <w:b/>
          <w:spacing w:val="-9"/>
        </w:rPr>
        <w:t>A</w:t>
      </w:r>
      <w:r w:rsidR="000A0BE5">
        <w:rPr>
          <w:rFonts w:ascii="Arial" w:eastAsia="Arial" w:hAnsi="Arial" w:cs="Arial"/>
          <w:b/>
        </w:rPr>
        <w:t>S</w:t>
      </w:r>
      <w:r w:rsidR="000A0BE5">
        <w:rPr>
          <w:rFonts w:ascii="Arial" w:eastAsia="Arial" w:hAnsi="Arial" w:cs="Arial"/>
          <w:b/>
          <w:spacing w:val="-3"/>
        </w:rPr>
        <w:t>I</w:t>
      </w:r>
      <w:r w:rsidR="000A0BE5">
        <w:rPr>
          <w:rFonts w:ascii="Arial" w:eastAsia="Arial" w:hAnsi="Arial" w:cs="Arial"/>
          <w:b/>
        </w:rPr>
        <w:t>A</w:t>
      </w:r>
    </w:p>
    <w:p w14:paraId="292013B2" w14:textId="77777777" w:rsidR="00F65ED8" w:rsidRDefault="000A0BE5">
      <w:pPr>
        <w:spacing w:line="100" w:lineRule="exact"/>
        <w:rPr>
          <w:sz w:val="11"/>
          <w:szCs w:val="11"/>
        </w:rPr>
      </w:pPr>
      <w:r>
        <w:br w:type="column"/>
      </w:r>
    </w:p>
    <w:p w14:paraId="4EA05A9F" w14:textId="77777777" w:rsidR="00F65ED8" w:rsidRDefault="000A0BE5">
      <w:pPr>
        <w:tabs>
          <w:tab w:val="left" w:pos="5340"/>
        </w:tabs>
        <w:ind w:left="2897" w:right="89"/>
        <w:jc w:val="center"/>
        <w:rPr>
          <w:sz w:val="24"/>
          <w:szCs w:val="24"/>
        </w:rPr>
      </w:pPr>
      <w:r>
        <w:rPr>
          <w:sz w:val="24"/>
          <w:szCs w:val="24"/>
          <w:u w:val="thick" w:color="000000"/>
        </w:rPr>
        <w:t xml:space="preserve">            </w:t>
      </w:r>
      <w:r>
        <w:rPr>
          <w:spacing w:val="-19"/>
          <w:sz w:val="24"/>
          <w:szCs w:val="24"/>
          <w:u w:val="thick" w:color="000000"/>
        </w:rPr>
        <w:t xml:space="preserve"> </w:t>
      </w:r>
      <w:r>
        <w:rPr>
          <w:rFonts w:ascii="SwitzerlandBlack" w:eastAsia="SwitzerlandBlack" w:hAnsi="SwitzerlandBlack" w:cs="SwitzerlandBlack"/>
          <w:spacing w:val="-3"/>
          <w:sz w:val="24"/>
          <w:szCs w:val="24"/>
          <w:u w:val="thick" w:color="000000"/>
        </w:rPr>
        <w:t>U</w:t>
      </w:r>
      <w:r>
        <w:rPr>
          <w:rFonts w:ascii="SwitzerlandBlack" w:eastAsia="SwitzerlandBlack" w:hAnsi="SwitzerlandBlack" w:cs="SwitzerlandBlack"/>
          <w:spacing w:val="-20"/>
          <w:sz w:val="24"/>
          <w:szCs w:val="24"/>
          <w:u w:val="thick" w:color="000000"/>
        </w:rPr>
        <w:t>T</w:t>
      </w:r>
      <w:r>
        <w:rPr>
          <w:rFonts w:ascii="SwitzerlandBlack" w:eastAsia="SwitzerlandBlack" w:hAnsi="SwitzerlandBlack" w:cs="SwitzerlandBlack"/>
          <w:spacing w:val="-2"/>
          <w:sz w:val="24"/>
          <w:szCs w:val="24"/>
          <w:u w:val="thick" w:color="000000"/>
        </w:rPr>
        <w:t>A</w:t>
      </w:r>
      <w:r>
        <w:rPr>
          <w:rFonts w:ascii="SwitzerlandBlack" w:eastAsia="SwitzerlandBlack" w:hAnsi="SwitzerlandBlack" w:cs="SwitzerlandBlack"/>
          <w:spacing w:val="-3"/>
          <w:sz w:val="24"/>
          <w:szCs w:val="24"/>
          <w:u w:val="thick" w:color="000000"/>
        </w:rPr>
        <w:t>M</w:t>
      </w:r>
      <w:r>
        <w:rPr>
          <w:rFonts w:ascii="SwitzerlandBlack" w:eastAsia="SwitzerlandBlack" w:hAnsi="SwitzerlandBlack" w:cs="SwitzerlandBlack"/>
          <w:sz w:val="24"/>
          <w:szCs w:val="24"/>
          <w:u w:val="thick" w:color="000000"/>
        </w:rPr>
        <w:t>A</w:t>
      </w:r>
      <w:r>
        <w:rPr>
          <w:sz w:val="24"/>
          <w:szCs w:val="24"/>
          <w:u w:val="thick" w:color="000000"/>
        </w:rPr>
        <w:t xml:space="preserve"> </w:t>
      </w:r>
      <w:r>
        <w:rPr>
          <w:sz w:val="24"/>
          <w:szCs w:val="24"/>
          <w:u w:val="thick" w:color="000000"/>
        </w:rPr>
        <w:tab/>
      </w:r>
    </w:p>
    <w:p w14:paraId="78C1601F" w14:textId="77777777" w:rsidR="00F65ED8" w:rsidRDefault="009703BE">
      <w:pPr>
        <w:spacing w:before="45" w:line="240" w:lineRule="exact"/>
        <w:ind w:left="3036" w:right="215"/>
        <w:jc w:val="center"/>
        <w:rPr>
          <w:rFonts w:ascii="Arial" w:eastAsia="Arial" w:hAnsi="Arial" w:cs="Arial"/>
          <w:sz w:val="22"/>
          <w:szCs w:val="22"/>
        </w:rPr>
        <w:sectPr w:rsidR="00F65ED8">
          <w:headerReference w:type="default" r:id="rId40"/>
          <w:pgSz w:w="11920" w:h="16840"/>
          <w:pgMar w:top="1160" w:right="880" w:bottom="280" w:left="1160" w:header="0" w:footer="0" w:gutter="0"/>
          <w:cols w:num="2" w:space="720" w:equalWidth="0">
            <w:col w:w="2143" w:space="2208"/>
            <w:col w:w="5529"/>
          </w:cols>
        </w:sectPr>
      </w:pPr>
      <w:r>
        <w:pict w14:anchorId="4AA86153">
          <v:group id="_x0000_s1033" style="position:absolute;left:0;text-align:left;margin-left:62.35pt;margin-top:170.55pt;width:484.4pt;height:5.15pt;z-index:-1079;mso-position-horizontal-relative:page" coordorigin="1247,3411" coordsize="9688,103">
            <v:shape id="_x0000_s1035" style="position:absolute;left:1272;top:3436;width:9638;height:0" coordorigin="1272,3436" coordsize="9638,0" path="m1272,3436r9638,e" filled="f" strokeweight="2.5pt">
              <v:path arrowok="t"/>
            </v:shape>
            <v:shape id="_x0000_s1034" style="position:absolute;left:1272;top:3507;width:9638;height:0" coordorigin="1272,3507" coordsize="9638,0" path="m1272,3507r9638,e" filled="f" strokeweight=".7pt">
              <v:path arrowok="t"/>
            </v:shape>
            <w10:wrap anchorx="page"/>
          </v:group>
        </w:pict>
      </w:r>
      <w:r>
        <w:pict w14:anchorId="38AA7A8E">
          <v:group id="_x0000_s1030" style="position:absolute;left:0;text-align:left;margin-left:421.9pt;margin-top:63.7pt;width:123.6pt;height:32.9pt;z-index:-1077;mso-position-horizontal-relative:page;mso-position-vertical-relative:page" coordorigin="8438,1274" coordsize="2472,658">
            <v:shape id="_x0000_s1032" style="position:absolute;left:8438;top:1274;width:2472;height:658" coordorigin="8438,1274" coordsize="2472,658" path="m8438,1932r22,-22l8460,1294r2431,l10891,1910r-2431,l10910,1932r,-658l8438,1274r,658xe" fillcolor="black" stroked="f">
              <v:path arrowok="t"/>
            </v:shape>
            <v:shape id="_x0000_s1031" style="position:absolute;left:8438;top:1274;width:2472;height:658" coordorigin="8438,1274" coordsize="2472,658" path="m8460,1910r-22,22l10910,1932,8460,1910xe" fillcolor="black" stroked="f">
              <v:path arrowok="t"/>
            </v:shape>
            <w10:wrap anchorx="page" anchory="page"/>
          </v:group>
        </w:pict>
      </w:r>
      <w:r w:rsidR="000A0BE5">
        <w:rPr>
          <w:rFonts w:ascii="Arial" w:eastAsia="Arial" w:hAnsi="Arial" w:cs="Arial"/>
          <w:b/>
          <w:position w:val="-1"/>
          <w:sz w:val="22"/>
          <w:szCs w:val="22"/>
        </w:rPr>
        <w:t>03/U</w:t>
      </w:r>
      <w:r w:rsidR="000A0BE5">
        <w:rPr>
          <w:rFonts w:ascii="Arial" w:eastAsia="Arial" w:hAnsi="Arial" w:cs="Arial"/>
          <w:b/>
          <w:spacing w:val="-2"/>
          <w:position w:val="-1"/>
          <w:sz w:val="22"/>
          <w:szCs w:val="22"/>
        </w:rPr>
        <w:t>/</w:t>
      </w:r>
      <w:r w:rsidR="000A0BE5">
        <w:rPr>
          <w:rFonts w:ascii="Arial" w:eastAsia="Arial" w:hAnsi="Arial" w:cs="Arial"/>
          <w:b/>
          <w:position w:val="-1"/>
          <w:sz w:val="22"/>
          <w:szCs w:val="22"/>
        </w:rPr>
        <w:t>P</w:t>
      </w:r>
      <w:r w:rsidR="000A0BE5">
        <w:rPr>
          <w:rFonts w:ascii="Arial" w:eastAsia="Arial" w:hAnsi="Arial" w:cs="Arial"/>
          <w:b/>
          <w:spacing w:val="-4"/>
          <w:position w:val="-1"/>
          <w:sz w:val="22"/>
          <w:szCs w:val="22"/>
        </w:rPr>
        <w:t>T</w:t>
      </w:r>
      <w:r w:rsidR="000A0BE5">
        <w:rPr>
          <w:rFonts w:ascii="Arial" w:eastAsia="Arial" w:hAnsi="Arial" w:cs="Arial"/>
          <w:b/>
          <w:position w:val="-1"/>
          <w:sz w:val="22"/>
          <w:szCs w:val="22"/>
        </w:rPr>
        <w:t>SGs/VI</w:t>
      </w:r>
      <w:r w:rsidR="000A0BE5">
        <w:rPr>
          <w:rFonts w:ascii="Arial" w:eastAsia="Arial" w:hAnsi="Arial" w:cs="Arial"/>
          <w:b/>
          <w:spacing w:val="2"/>
          <w:position w:val="-1"/>
          <w:sz w:val="22"/>
          <w:szCs w:val="22"/>
        </w:rPr>
        <w:t>I</w:t>
      </w:r>
      <w:r w:rsidR="000A0BE5">
        <w:rPr>
          <w:rFonts w:ascii="Arial" w:eastAsia="Arial" w:hAnsi="Arial" w:cs="Arial"/>
          <w:b/>
          <w:spacing w:val="-1"/>
          <w:position w:val="-1"/>
          <w:sz w:val="22"/>
          <w:szCs w:val="22"/>
        </w:rPr>
        <w:t>I</w:t>
      </w:r>
      <w:r w:rsidR="00653161">
        <w:rPr>
          <w:rFonts w:ascii="Arial" w:eastAsia="Arial" w:hAnsi="Arial" w:cs="Arial"/>
          <w:b/>
          <w:position w:val="-1"/>
          <w:sz w:val="22"/>
          <w:szCs w:val="22"/>
        </w:rPr>
        <w:t>/20..</w:t>
      </w:r>
    </w:p>
    <w:p w14:paraId="2D9187B7" w14:textId="77777777" w:rsidR="00F65ED8" w:rsidRDefault="00F65ED8">
      <w:pPr>
        <w:spacing w:line="200" w:lineRule="exact"/>
      </w:pPr>
    </w:p>
    <w:p w14:paraId="43103419" w14:textId="77777777" w:rsidR="00F65ED8" w:rsidRDefault="00F65ED8">
      <w:pPr>
        <w:spacing w:line="200" w:lineRule="exact"/>
      </w:pPr>
    </w:p>
    <w:p w14:paraId="5FAB7AE5" w14:textId="77777777" w:rsidR="00F65ED8" w:rsidRDefault="00F65ED8">
      <w:pPr>
        <w:spacing w:line="200" w:lineRule="exact"/>
      </w:pPr>
    </w:p>
    <w:p w14:paraId="50969EE6" w14:textId="77777777" w:rsidR="00F65ED8" w:rsidRDefault="00F65ED8">
      <w:pPr>
        <w:spacing w:before="4" w:line="200" w:lineRule="exact"/>
      </w:pPr>
    </w:p>
    <w:p w14:paraId="3D5AB320" w14:textId="77777777" w:rsidR="00653161" w:rsidRDefault="000A0BE5" w:rsidP="00653161">
      <w:pPr>
        <w:spacing w:before="25"/>
        <w:ind w:left="2119" w:right="2116"/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PE</w:t>
      </w:r>
      <w:r>
        <w:rPr>
          <w:rFonts w:ascii="Arial" w:eastAsia="Arial" w:hAnsi="Arial" w:cs="Arial"/>
          <w:b/>
          <w:spacing w:val="-1"/>
          <w:sz w:val="28"/>
          <w:szCs w:val="28"/>
        </w:rPr>
        <w:t>N</w:t>
      </w:r>
      <w:r>
        <w:rPr>
          <w:rFonts w:ascii="Arial" w:eastAsia="Arial" w:hAnsi="Arial" w:cs="Arial"/>
          <w:b/>
          <w:sz w:val="28"/>
          <w:szCs w:val="28"/>
        </w:rPr>
        <w:t>IL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I</w:t>
      </w:r>
      <w:r>
        <w:rPr>
          <w:rFonts w:ascii="Arial" w:eastAsia="Arial" w:hAnsi="Arial" w:cs="Arial"/>
          <w:b/>
          <w:spacing w:val="-7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N</w:t>
      </w:r>
      <w:r>
        <w:rPr>
          <w:rFonts w:ascii="Arial" w:eastAsia="Arial" w:hAnsi="Arial" w:cs="Arial"/>
          <w:b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T</w:t>
      </w:r>
      <w:r>
        <w:rPr>
          <w:rFonts w:ascii="Arial" w:eastAsia="Arial" w:hAnsi="Arial" w:cs="Arial"/>
          <w:b/>
          <w:spacing w:val="-1"/>
          <w:sz w:val="28"/>
          <w:szCs w:val="28"/>
        </w:rPr>
        <w:t>E</w:t>
      </w:r>
      <w:r>
        <w:rPr>
          <w:rFonts w:ascii="Arial" w:eastAsia="Arial" w:hAnsi="Arial" w:cs="Arial"/>
          <w:b/>
          <w:sz w:val="28"/>
          <w:szCs w:val="28"/>
        </w:rPr>
        <w:t>NG</w:t>
      </w:r>
      <w:r>
        <w:rPr>
          <w:rFonts w:ascii="Arial" w:eastAsia="Arial" w:hAnsi="Arial" w:cs="Arial"/>
          <w:b/>
          <w:spacing w:val="-10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H</w:t>
      </w:r>
      <w:r>
        <w:rPr>
          <w:rFonts w:ascii="Arial" w:eastAsia="Arial" w:hAnsi="Arial" w:cs="Arial"/>
          <w:b/>
          <w:spacing w:val="42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SE</w:t>
      </w:r>
      <w:r>
        <w:rPr>
          <w:rFonts w:ascii="Arial" w:eastAsia="Arial" w:hAnsi="Arial" w:cs="Arial"/>
          <w:b/>
          <w:spacing w:val="4"/>
          <w:sz w:val="28"/>
          <w:szCs w:val="28"/>
        </w:rPr>
        <w:t>M</w:t>
      </w:r>
      <w:r>
        <w:rPr>
          <w:rFonts w:ascii="Arial" w:eastAsia="Arial" w:hAnsi="Arial" w:cs="Arial"/>
          <w:b/>
          <w:sz w:val="28"/>
          <w:szCs w:val="28"/>
        </w:rPr>
        <w:t>ES</w:t>
      </w:r>
      <w:r>
        <w:rPr>
          <w:rFonts w:ascii="Arial" w:eastAsia="Arial" w:hAnsi="Arial" w:cs="Arial"/>
          <w:b/>
          <w:spacing w:val="-1"/>
          <w:sz w:val="28"/>
          <w:szCs w:val="28"/>
        </w:rPr>
        <w:t>T</w:t>
      </w:r>
      <w:r>
        <w:rPr>
          <w:rFonts w:ascii="Arial" w:eastAsia="Arial" w:hAnsi="Arial" w:cs="Arial"/>
          <w:b/>
          <w:sz w:val="28"/>
          <w:szCs w:val="28"/>
        </w:rPr>
        <w:t>ER</w:t>
      </w:r>
      <w:r>
        <w:rPr>
          <w:rFonts w:ascii="Arial" w:eastAsia="Arial" w:hAnsi="Arial" w:cs="Arial"/>
          <w:b/>
          <w:spacing w:val="39"/>
          <w:sz w:val="28"/>
          <w:szCs w:val="28"/>
        </w:rPr>
        <w:t xml:space="preserve"> </w:t>
      </w:r>
      <w:r>
        <w:rPr>
          <w:rFonts w:ascii="Arial" w:eastAsia="Arial" w:hAnsi="Arial" w:cs="Arial"/>
          <w:b/>
          <w:sz w:val="28"/>
          <w:szCs w:val="28"/>
        </w:rPr>
        <w:t>G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S</w:t>
      </w:r>
      <w:r>
        <w:rPr>
          <w:rFonts w:ascii="Arial" w:eastAsia="Arial" w:hAnsi="Arial" w:cs="Arial"/>
          <w:b/>
          <w:spacing w:val="-8"/>
          <w:sz w:val="28"/>
          <w:szCs w:val="28"/>
        </w:rPr>
        <w:t>A</w:t>
      </w:r>
      <w:r>
        <w:rPr>
          <w:rFonts w:ascii="Arial" w:eastAsia="Arial" w:hAnsi="Arial" w:cs="Arial"/>
          <w:b/>
          <w:sz w:val="28"/>
          <w:szCs w:val="28"/>
        </w:rPr>
        <w:t>L</w:t>
      </w:r>
    </w:p>
    <w:p w14:paraId="5B9696BC" w14:textId="77777777" w:rsidR="00F65ED8" w:rsidRPr="00653161" w:rsidRDefault="009703BE" w:rsidP="00653161">
      <w:pPr>
        <w:spacing w:before="25"/>
        <w:ind w:left="2119" w:right="2116"/>
        <w:jc w:val="center"/>
        <w:rPr>
          <w:rFonts w:ascii="Arial" w:eastAsia="Arial" w:hAnsi="Arial" w:cs="Arial"/>
          <w:sz w:val="28"/>
          <w:szCs w:val="28"/>
        </w:rPr>
      </w:pPr>
      <w:r>
        <w:pict w14:anchorId="7F2C6569">
          <v:shape id="_x0000_s1029" type="#_x0000_t75" style="position:absolute;left:0;text-align:left;margin-left:275.5pt;margin-top:-87.75pt;width:56.9pt;height:57.95pt;z-index:-1076;mso-position-horizontal-relative:page">
            <v:imagedata r:id="rId7" o:title=""/>
            <w10:wrap anchorx="page"/>
          </v:shape>
        </w:pict>
      </w:r>
      <w:r w:rsidR="000A0BE5">
        <w:rPr>
          <w:rFonts w:ascii="Arial" w:eastAsia="Arial" w:hAnsi="Arial" w:cs="Arial"/>
          <w:b/>
          <w:w w:val="99"/>
          <w:sz w:val="32"/>
          <w:szCs w:val="32"/>
        </w:rPr>
        <w:t>S</w:t>
      </w:r>
      <w:r w:rsidR="000A0BE5">
        <w:rPr>
          <w:rFonts w:ascii="Arial" w:eastAsia="Arial" w:hAnsi="Arial" w:cs="Arial"/>
          <w:b/>
          <w:spacing w:val="1"/>
          <w:w w:val="99"/>
          <w:sz w:val="32"/>
          <w:szCs w:val="32"/>
        </w:rPr>
        <w:t>M</w:t>
      </w:r>
      <w:r w:rsidR="000A0BE5">
        <w:rPr>
          <w:rFonts w:ascii="Arial" w:eastAsia="Arial" w:hAnsi="Arial" w:cs="Arial"/>
          <w:b/>
          <w:w w:val="99"/>
          <w:sz w:val="32"/>
          <w:szCs w:val="32"/>
        </w:rPr>
        <w:t>P</w:t>
      </w:r>
    </w:p>
    <w:p w14:paraId="3B218868" w14:textId="77777777" w:rsidR="00F65ED8" w:rsidRDefault="000A0BE5">
      <w:pPr>
        <w:spacing w:before="22"/>
        <w:ind w:left="2890" w:right="2889"/>
        <w:jc w:val="center"/>
        <w:rPr>
          <w:rFonts w:ascii="Arial" w:eastAsia="Arial" w:hAnsi="Arial" w:cs="Arial"/>
          <w:sz w:val="27"/>
          <w:szCs w:val="27"/>
        </w:rPr>
      </w:pPr>
      <w:r>
        <w:rPr>
          <w:rFonts w:ascii="Arial" w:eastAsia="Arial" w:hAnsi="Arial" w:cs="Arial"/>
          <w:b/>
          <w:spacing w:val="-18"/>
          <w:sz w:val="27"/>
          <w:szCs w:val="27"/>
        </w:rPr>
        <w:t>T</w:t>
      </w:r>
      <w:r>
        <w:rPr>
          <w:rFonts w:ascii="Arial" w:eastAsia="Arial" w:hAnsi="Arial" w:cs="Arial"/>
          <w:b/>
          <w:spacing w:val="-9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HUN</w:t>
      </w:r>
      <w:r>
        <w:rPr>
          <w:rFonts w:ascii="Arial" w:eastAsia="Arial" w:hAnsi="Arial" w:cs="Arial"/>
          <w:b/>
          <w:spacing w:val="23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sz w:val="27"/>
          <w:szCs w:val="27"/>
        </w:rPr>
        <w:t>P</w:t>
      </w:r>
      <w:r>
        <w:rPr>
          <w:rFonts w:ascii="Arial" w:eastAsia="Arial" w:hAnsi="Arial" w:cs="Arial"/>
          <w:b/>
          <w:spacing w:val="1"/>
          <w:sz w:val="27"/>
          <w:szCs w:val="27"/>
        </w:rPr>
        <w:t>E</w:t>
      </w:r>
      <w:r>
        <w:rPr>
          <w:rFonts w:ascii="Arial" w:eastAsia="Arial" w:hAnsi="Arial" w:cs="Arial"/>
          <w:b/>
          <w:sz w:val="27"/>
          <w:szCs w:val="27"/>
        </w:rPr>
        <w:t>L</w:t>
      </w:r>
      <w:r>
        <w:rPr>
          <w:rFonts w:ascii="Arial" w:eastAsia="Arial" w:hAnsi="Arial" w:cs="Arial"/>
          <w:b/>
          <w:spacing w:val="-10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J</w:t>
      </w:r>
      <w:r>
        <w:rPr>
          <w:rFonts w:ascii="Arial" w:eastAsia="Arial" w:hAnsi="Arial" w:cs="Arial"/>
          <w:b/>
          <w:spacing w:val="-10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R</w:t>
      </w:r>
      <w:r>
        <w:rPr>
          <w:rFonts w:ascii="Arial" w:eastAsia="Arial" w:hAnsi="Arial" w:cs="Arial"/>
          <w:b/>
          <w:spacing w:val="-9"/>
          <w:sz w:val="27"/>
          <w:szCs w:val="27"/>
        </w:rPr>
        <w:t>A</w:t>
      </w:r>
      <w:r>
        <w:rPr>
          <w:rFonts w:ascii="Arial" w:eastAsia="Arial" w:hAnsi="Arial" w:cs="Arial"/>
          <w:b/>
          <w:sz w:val="27"/>
          <w:szCs w:val="27"/>
        </w:rPr>
        <w:t>N</w:t>
      </w:r>
      <w:r>
        <w:rPr>
          <w:rFonts w:ascii="Arial" w:eastAsia="Arial" w:hAnsi="Arial" w:cs="Arial"/>
          <w:b/>
          <w:spacing w:val="14"/>
          <w:sz w:val="27"/>
          <w:szCs w:val="27"/>
        </w:rPr>
        <w:t xml:space="preserve"> </w:t>
      </w:r>
      <w:r>
        <w:rPr>
          <w:rFonts w:ascii="Arial" w:eastAsia="Arial" w:hAnsi="Arial" w:cs="Arial"/>
          <w:b/>
          <w:w w:val="99"/>
          <w:sz w:val="27"/>
          <w:szCs w:val="27"/>
        </w:rPr>
        <w:t>2</w:t>
      </w:r>
      <w:r>
        <w:rPr>
          <w:rFonts w:ascii="Arial" w:eastAsia="Arial" w:hAnsi="Arial" w:cs="Arial"/>
          <w:b/>
          <w:spacing w:val="-1"/>
          <w:w w:val="99"/>
          <w:sz w:val="27"/>
          <w:szCs w:val="27"/>
        </w:rPr>
        <w:t>0</w:t>
      </w:r>
      <w:r w:rsidR="00653161">
        <w:rPr>
          <w:rFonts w:ascii="Arial" w:eastAsia="Arial" w:hAnsi="Arial" w:cs="Arial"/>
          <w:b/>
          <w:w w:val="99"/>
          <w:sz w:val="27"/>
          <w:szCs w:val="27"/>
        </w:rPr>
        <w:t>..</w:t>
      </w:r>
      <w:r>
        <w:rPr>
          <w:rFonts w:ascii="Arial" w:eastAsia="Arial" w:hAnsi="Arial" w:cs="Arial"/>
          <w:b/>
          <w:w w:val="99"/>
          <w:sz w:val="27"/>
          <w:szCs w:val="27"/>
        </w:rPr>
        <w:t>/2</w:t>
      </w:r>
      <w:r>
        <w:rPr>
          <w:rFonts w:ascii="Arial" w:eastAsia="Arial" w:hAnsi="Arial" w:cs="Arial"/>
          <w:b/>
          <w:spacing w:val="-2"/>
          <w:w w:val="99"/>
          <w:sz w:val="27"/>
          <w:szCs w:val="27"/>
        </w:rPr>
        <w:t>0</w:t>
      </w:r>
      <w:r w:rsidR="00653161">
        <w:rPr>
          <w:rFonts w:ascii="Arial" w:eastAsia="Arial" w:hAnsi="Arial" w:cs="Arial"/>
          <w:b/>
          <w:w w:val="99"/>
          <w:sz w:val="27"/>
          <w:szCs w:val="27"/>
        </w:rPr>
        <w:t>..</w:t>
      </w:r>
    </w:p>
    <w:p w14:paraId="107ADD05" w14:textId="77777777" w:rsidR="00F65ED8" w:rsidRDefault="00F65ED8">
      <w:pPr>
        <w:spacing w:before="1" w:line="100" w:lineRule="exact"/>
        <w:rPr>
          <w:sz w:val="11"/>
          <w:szCs w:val="11"/>
        </w:rPr>
      </w:pPr>
    </w:p>
    <w:p w14:paraId="547DB71F" w14:textId="77777777" w:rsidR="00F65ED8" w:rsidRDefault="000A0BE5">
      <w:pPr>
        <w:ind w:left="3617" w:right="3617"/>
        <w:jc w:val="center"/>
        <w:rPr>
          <w:rFonts w:ascii="SwitzerlandBlack" w:eastAsia="SwitzerlandBlack" w:hAnsi="SwitzerlandBlack" w:cs="SwitzerlandBlack"/>
          <w:sz w:val="27"/>
          <w:szCs w:val="27"/>
        </w:rPr>
      </w:pPr>
      <w:r>
        <w:rPr>
          <w:rFonts w:ascii="SwitzerlandBlack" w:eastAsia="SwitzerlandBlack" w:hAnsi="SwitzerlandBlack" w:cs="SwitzerlandBlack"/>
          <w:sz w:val="27"/>
          <w:szCs w:val="27"/>
        </w:rPr>
        <w:t>K</w:t>
      </w:r>
      <w:r>
        <w:rPr>
          <w:rFonts w:ascii="SwitzerlandBlack" w:eastAsia="SwitzerlandBlack" w:hAnsi="SwitzerlandBlack" w:cs="SwitzerlandBlack"/>
          <w:spacing w:val="-3"/>
          <w:sz w:val="27"/>
          <w:szCs w:val="27"/>
        </w:rPr>
        <w:t>U</w:t>
      </w:r>
      <w:r>
        <w:rPr>
          <w:rFonts w:ascii="SwitzerlandBlack" w:eastAsia="SwitzerlandBlack" w:hAnsi="SwitzerlandBlack" w:cs="SwitzerlandBlack"/>
          <w:sz w:val="27"/>
          <w:szCs w:val="27"/>
        </w:rPr>
        <w:t>NCI</w:t>
      </w:r>
      <w:r>
        <w:rPr>
          <w:rFonts w:ascii="SwitzerlandBlack" w:eastAsia="SwitzerlandBlack" w:hAnsi="SwitzerlandBlack" w:cs="SwitzerlandBlack"/>
          <w:spacing w:val="-12"/>
          <w:sz w:val="27"/>
          <w:szCs w:val="27"/>
        </w:rPr>
        <w:t xml:space="preserve"> </w:t>
      </w:r>
      <w:r>
        <w:rPr>
          <w:rFonts w:ascii="SwitzerlandBlack" w:eastAsia="SwitzerlandBlack" w:hAnsi="SwitzerlandBlack" w:cs="SwitzerlandBlack"/>
          <w:w w:val="99"/>
          <w:sz w:val="27"/>
          <w:szCs w:val="27"/>
        </w:rPr>
        <w:t>J</w:t>
      </w:r>
      <w:r>
        <w:rPr>
          <w:rFonts w:ascii="SwitzerlandBlack" w:eastAsia="SwitzerlandBlack" w:hAnsi="SwitzerlandBlack" w:cs="SwitzerlandBlack"/>
          <w:spacing w:val="-12"/>
          <w:w w:val="99"/>
          <w:sz w:val="27"/>
          <w:szCs w:val="27"/>
        </w:rPr>
        <w:t>A</w:t>
      </w:r>
      <w:r>
        <w:rPr>
          <w:rFonts w:ascii="SwitzerlandBlack" w:eastAsia="SwitzerlandBlack" w:hAnsi="SwitzerlandBlack" w:cs="SwitzerlandBlack"/>
          <w:spacing w:val="-10"/>
          <w:w w:val="99"/>
          <w:sz w:val="27"/>
          <w:szCs w:val="27"/>
        </w:rPr>
        <w:t>W</w:t>
      </w:r>
      <w:r>
        <w:rPr>
          <w:rFonts w:ascii="SwitzerlandBlack" w:eastAsia="SwitzerlandBlack" w:hAnsi="SwitzerlandBlack" w:cs="SwitzerlandBlack"/>
          <w:w w:val="99"/>
          <w:sz w:val="27"/>
          <w:szCs w:val="27"/>
        </w:rPr>
        <w:t>A</w:t>
      </w:r>
      <w:r>
        <w:rPr>
          <w:rFonts w:ascii="SwitzerlandBlack" w:eastAsia="SwitzerlandBlack" w:hAnsi="SwitzerlandBlack" w:cs="SwitzerlandBlack"/>
          <w:spacing w:val="-3"/>
          <w:w w:val="99"/>
          <w:sz w:val="27"/>
          <w:szCs w:val="27"/>
        </w:rPr>
        <w:t>B</w:t>
      </w:r>
      <w:r>
        <w:rPr>
          <w:rFonts w:ascii="SwitzerlandBlack" w:eastAsia="SwitzerlandBlack" w:hAnsi="SwitzerlandBlack" w:cs="SwitzerlandBlack"/>
          <w:w w:val="99"/>
          <w:sz w:val="27"/>
          <w:szCs w:val="27"/>
        </w:rPr>
        <w:t>AN</w:t>
      </w:r>
    </w:p>
    <w:p w14:paraId="75E703D7" w14:textId="77777777" w:rsidR="00F65ED8" w:rsidRDefault="00F65ED8">
      <w:pPr>
        <w:spacing w:before="9" w:line="160" w:lineRule="exact"/>
        <w:rPr>
          <w:sz w:val="17"/>
          <w:szCs w:val="17"/>
        </w:rPr>
      </w:pPr>
    </w:p>
    <w:p w14:paraId="3A8B384E" w14:textId="77777777" w:rsidR="00F65ED8" w:rsidRDefault="000A0BE5">
      <w:pPr>
        <w:ind w:left="3257" w:right="3307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7"/>
        </w:rPr>
        <w:t>M</w:t>
      </w:r>
      <w:r>
        <w:rPr>
          <w:rFonts w:ascii="Arial" w:eastAsia="Arial" w:hAnsi="Arial" w:cs="Arial"/>
          <w:b/>
          <w:spacing w:val="2"/>
        </w:rPr>
        <w:t>a</w:t>
      </w:r>
      <w:r>
        <w:rPr>
          <w:rFonts w:ascii="Arial" w:eastAsia="Arial" w:hAnsi="Arial" w:cs="Arial"/>
          <w:b/>
          <w:spacing w:val="3"/>
        </w:rPr>
        <w:t>t</w:t>
      </w:r>
      <w:r>
        <w:rPr>
          <w:rFonts w:ascii="Arial" w:eastAsia="Arial" w:hAnsi="Arial" w:cs="Arial"/>
          <w:b/>
        </w:rPr>
        <w:t>a</w:t>
      </w:r>
      <w:r>
        <w:rPr>
          <w:rFonts w:ascii="Arial" w:eastAsia="Arial" w:hAnsi="Arial" w:cs="Arial"/>
          <w:b/>
          <w:spacing w:val="29"/>
        </w:rPr>
        <w:t xml:space="preserve"> </w:t>
      </w:r>
      <w:r>
        <w:rPr>
          <w:rFonts w:ascii="Arial" w:eastAsia="Arial" w:hAnsi="Arial" w:cs="Arial"/>
          <w:b/>
          <w:spacing w:val="2"/>
        </w:rPr>
        <w:t>P</w:t>
      </w:r>
      <w:r>
        <w:rPr>
          <w:rFonts w:ascii="Arial" w:eastAsia="Arial" w:hAnsi="Arial" w:cs="Arial"/>
          <w:b/>
        </w:rPr>
        <w:t>e</w:t>
      </w:r>
      <w:r>
        <w:rPr>
          <w:rFonts w:ascii="Arial" w:eastAsia="Arial" w:hAnsi="Arial" w:cs="Arial"/>
          <w:b/>
          <w:spacing w:val="2"/>
        </w:rPr>
        <w:t>lajara</w:t>
      </w:r>
      <w:r>
        <w:rPr>
          <w:rFonts w:ascii="Arial" w:eastAsia="Arial" w:hAnsi="Arial" w:cs="Arial"/>
          <w:b/>
        </w:rPr>
        <w:t xml:space="preserve">n </w:t>
      </w:r>
      <w:r>
        <w:rPr>
          <w:rFonts w:ascii="Arial" w:eastAsia="Arial" w:hAnsi="Arial" w:cs="Arial"/>
          <w:b/>
          <w:spacing w:val="13"/>
        </w:rPr>
        <w:t xml:space="preserve"> </w:t>
      </w:r>
      <w:r>
        <w:rPr>
          <w:rFonts w:ascii="Arial" w:eastAsia="Arial" w:hAnsi="Arial" w:cs="Arial"/>
          <w:b/>
        </w:rPr>
        <w:t xml:space="preserve">: </w:t>
      </w:r>
      <w:r>
        <w:rPr>
          <w:rFonts w:ascii="Arial" w:eastAsia="Arial" w:hAnsi="Arial" w:cs="Arial"/>
          <w:b/>
          <w:spacing w:val="51"/>
        </w:rPr>
        <w:t xml:space="preserve"> </w:t>
      </w:r>
      <w:r>
        <w:rPr>
          <w:rFonts w:ascii="Arial" w:eastAsia="Arial" w:hAnsi="Arial" w:cs="Arial"/>
          <w:b/>
          <w:w w:val="99"/>
        </w:rPr>
        <w:t>Bahasa</w:t>
      </w:r>
      <w:r>
        <w:rPr>
          <w:rFonts w:ascii="Arial" w:eastAsia="Arial" w:hAnsi="Arial" w:cs="Arial"/>
          <w:b/>
          <w:spacing w:val="-17"/>
          <w:w w:val="99"/>
        </w:rPr>
        <w:t xml:space="preserve"> </w:t>
      </w:r>
      <w:proofErr w:type="spellStart"/>
      <w:r>
        <w:rPr>
          <w:rFonts w:ascii="Arial" w:eastAsia="Arial" w:hAnsi="Arial" w:cs="Arial"/>
          <w:b/>
          <w:w w:val="99"/>
        </w:rPr>
        <w:t>In</w:t>
      </w:r>
      <w:r>
        <w:rPr>
          <w:rFonts w:ascii="Arial" w:eastAsia="Arial" w:hAnsi="Arial" w:cs="Arial"/>
          <w:b/>
          <w:spacing w:val="1"/>
          <w:w w:val="99"/>
        </w:rPr>
        <w:t>g</w:t>
      </w:r>
      <w:r>
        <w:rPr>
          <w:rFonts w:ascii="Arial" w:eastAsia="Arial" w:hAnsi="Arial" w:cs="Arial"/>
          <w:b/>
          <w:w w:val="99"/>
        </w:rPr>
        <w:t>gris</w:t>
      </w:r>
      <w:proofErr w:type="spellEnd"/>
    </w:p>
    <w:p w14:paraId="09FBE314" w14:textId="77777777" w:rsidR="00F65ED8" w:rsidRDefault="000A0BE5">
      <w:pPr>
        <w:spacing w:before="29" w:line="220" w:lineRule="exact"/>
        <w:ind w:left="3260" w:right="3311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-2"/>
          <w:position w:val="-1"/>
        </w:rPr>
        <w:t>K</w:t>
      </w:r>
      <w:r>
        <w:rPr>
          <w:rFonts w:ascii="Arial" w:eastAsia="Arial" w:hAnsi="Arial" w:cs="Arial"/>
          <w:b/>
          <w:position w:val="-1"/>
        </w:rPr>
        <w:t>e</w:t>
      </w:r>
      <w:r>
        <w:rPr>
          <w:rFonts w:ascii="Arial" w:eastAsia="Arial" w:hAnsi="Arial" w:cs="Arial"/>
          <w:b/>
          <w:spacing w:val="-3"/>
          <w:position w:val="-1"/>
        </w:rPr>
        <w:t>l</w:t>
      </w:r>
      <w:r>
        <w:rPr>
          <w:rFonts w:ascii="Arial" w:eastAsia="Arial" w:hAnsi="Arial" w:cs="Arial"/>
          <w:b/>
          <w:position w:val="-1"/>
        </w:rPr>
        <w:t xml:space="preserve">as                  </w:t>
      </w:r>
      <w:r>
        <w:rPr>
          <w:rFonts w:ascii="Arial" w:eastAsia="Arial" w:hAnsi="Arial" w:cs="Arial"/>
          <w:b/>
          <w:spacing w:val="3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 xml:space="preserve">: </w:t>
      </w:r>
      <w:r>
        <w:rPr>
          <w:rFonts w:ascii="Arial" w:eastAsia="Arial" w:hAnsi="Arial" w:cs="Arial"/>
          <w:b/>
          <w:spacing w:val="51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VI</w:t>
      </w:r>
      <w:r>
        <w:rPr>
          <w:rFonts w:ascii="Arial" w:eastAsia="Arial" w:hAnsi="Arial" w:cs="Arial"/>
          <w:b/>
          <w:spacing w:val="-1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>I</w:t>
      </w:r>
      <w:r>
        <w:rPr>
          <w:rFonts w:ascii="Arial" w:eastAsia="Arial" w:hAnsi="Arial" w:cs="Arial"/>
          <w:b/>
          <w:spacing w:val="9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(</w:t>
      </w:r>
      <w:r>
        <w:rPr>
          <w:rFonts w:ascii="Arial" w:eastAsia="Arial" w:hAnsi="Arial" w:cs="Arial"/>
          <w:b/>
          <w:spacing w:val="14"/>
          <w:position w:val="-1"/>
        </w:rPr>
        <w:t xml:space="preserve"> </w:t>
      </w:r>
      <w:proofErr w:type="spellStart"/>
      <w:r>
        <w:rPr>
          <w:rFonts w:ascii="Arial" w:eastAsia="Arial" w:hAnsi="Arial" w:cs="Arial"/>
          <w:b/>
          <w:position w:val="-1"/>
        </w:rPr>
        <w:t>Delapan</w:t>
      </w:r>
      <w:proofErr w:type="spellEnd"/>
      <w:r>
        <w:rPr>
          <w:rFonts w:ascii="Arial" w:eastAsia="Arial" w:hAnsi="Arial" w:cs="Arial"/>
          <w:b/>
          <w:spacing w:val="4"/>
          <w:position w:val="-1"/>
        </w:rPr>
        <w:t xml:space="preserve"> </w:t>
      </w:r>
      <w:r>
        <w:rPr>
          <w:rFonts w:ascii="Arial" w:eastAsia="Arial" w:hAnsi="Arial" w:cs="Arial"/>
          <w:b/>
          <w:w w:val="99"/>
          <w:position w:val="-1"/>
        </w:rPr>
        <w:t>)</w:t>
      </w:r>
    </w:p>
    <w:p w14:paraId="1F432878" w14:textId="77777777" w:rsidR="00F65ED8" w:rsidRDefault="00F65ED8">
      <w:pPr>
        <w:spacing w:line="200" w:lineRule="exact"/>
      </w:pPr>
    </w:p>
    <w:p w14:paraId="6E7451E4" w14:textId="77777777" w:rsidR="00F65ED8" w:rsidRDefault="00F65ED8">
      <w:pPr>
        <w:spacing w:before="1" w:line="200" w:lineRule="exact"/>
      </w:pPr>
    </w:p>
    <w:p w14:paraId="7F7690E9" w14:textId="77777777" w:rsidR="00F65ED8" w:rsidRDefault="000A0BE5">
      <w:pPr>
        <w:spacing w:before="34"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9"/>
          <w:position w:val="-1"/>
        </w:rPr>
        <w:t>I</w:t>
      </w:r>
      <w:r>
        <w:rPr>
          <w:rFonts w:ascii="Arial" w:eastAsia="Arial" w:hAnsi="Arial" w:cs="Arial"/>
          <w:b/>
          <w:position w:val="-1"/>
        </w:rPr>
        <w:t xml:space="preserve">.    </w:t>
      </w:r>
      <w:r>
        <w:rPr>
          <w:rFonts w:ascii="Arial" w:eastAsia="Arial" w:hAnsi="Arial" w:cs="Arial"/>
          <w:b/>
          <w:spacing w:val="50"/>
          <w:position w:val="-1"/>
        </w:rPr>
        <w:t xml:space="preserve"> </w:t>
      </w:r>
      <w:r>
        <w:rPr>
          <w:rFonts w:ascii="Arial" w:eastAsia="Arial" w:hAnsi="Arial" w:cs="Arial"/>
          <w:b/>
          <w:spacing w:val="-3"/>
          <w:w w:val="98"/>
          <w:position w:val="-1"/>
        </w:rPr>
        <w:t>P</w:t>
      </w:r>
      <w:r>
        <w:rPr>
          <w:rFonts w:ascii="Arial" w:eastAsia="Arial" w:hAnsi="Arial" w:cs="Arial"/>
          <w:b/>
          <w:w w:val="98"/>
          <w:position w:val="-1"/>
        </w:rPr>
        <w:t>I</w:t>
      </w:r>
      <w:r>
        <w:rPr>
          <w:rFonts w:ascii="Arial" w:eastAsia="Arial" w:hAnsi="Arial" w:cs="Arial"/>
          <w:b/>
          <w:spacing w:val="-2"/>
          <w:w w:val="98"/>
          <w:position w:val="-1"/>
        </w:rPr>
        <w:t>L</w:t>
      </w:r>
      <w:r>
        <w:rPr>
          <w:rFonts w:ascii="Arial" w:eastAsia="Arial" w:hAnsi="Arial" w:cs="Arial"/>
          <w:b/>
          <w:w w:val="98"/>
          <w:position w:val="-1"/>
        </w:rPr>
        <w:t>I</w:t>
      </w:r>
      <w:r>
        <w:rPr>
          <w:rFonts w:ascii="Arial" w:eastAsia="Arial" w:hAnsi="Arial" w:cs="Arial"/>
          <w:b/>
          <w:spacing w:val="-2"/>
          <w:w w:val="98"/>
          <w:position w:val="-1"/>
        </w:rPr>
        <w:t>H</w:t>
      </w:r>
      <w:r>
        <w:rPr>
          <w:rFonts w:ascii="Arial" w:eastAsia="Arial" w:hAnsi="Arial" w:cs="Arial"/>
          <w:b/>
          <w:spacing w:val="-9"/>
          <w:w w:val="98"/>
          <w:position w:val="-1"/>
        </w:rPr>
        <w:t>A</w:t>
      </w:r>
      <w:r>
        <w:rPr>
          <w:rFonts w:ascii="Arial" w:eastAsia="Arial" w:hAnsi="Arial" w:cs="Arial"/>
          <w:b/>
          <w:w w:val="98"/>
          <w:position w:val="-1"/>
        </w:rPr>
        <w:t>N</w:t>
      </w:r>
      <w:r>
        <w:rPr>
          <w:rFonts w:ascii="Arial" w:eastAsia="Arial" w:hAnsi="Arial" w:cs="Arial"/>
          <w:b/>
          <w:spacing w:val="-8"/>
          <w:w w:val="98"/>
          <w:position w:val="-1"/>
        </w:rPr>
        <w:t xml:space="preserve"> </w:t>
      </w:r>
      <w:r>
        <w:rPr>
          <w:rFonts w:ascii="Arial" w:eastAsia="Arial" w:hAnsi="Arial" w:cs="Arial"/>
          <w:b/>
          <w:position w:val="-1"/>
        </w:rPr>
        <w:t>G</w:t>
      </w:r>
      <w:r>
        <w:rPr>
          <w:rFonts w:ascii="Arial" w:eastAsia="Arial" w:hAnsi="Arial" w:cs="Arial"/>
          <w:b/>
          <w:spacing w:val="-8"/>
          <w:position w:val="-1"/>
        </w:rPr>
        <w:t>A</w:t>
      </w:r>
      <w:r>
        <w:rPr>
          <w:rFonts w:ascii="Arial" w:eastAsia="Arial" w:hAnsi="Arial" w:cs="Arial"/>
          <w:b/>
          <w:position w:val="-1"/>
        </w:rPr>
        <w:t>N</w:t>
      </w:r>
      <w:r>
        <w:rPr>
          <w:rFonts w:ascii="Arial" w:eastAsia="Arial" w:hAnsi="Arial" w:cs="Arial"/>
          <w:b/>
          <w:spacing w:val="-2"/>
          <w:position w:val="-1"/>
        </w:rPr>
        <w:t>D</w:t>
      </w:r>
      <w:r>
        <w:rPr>
          <w:rFonts w:ascii="Arial" w:eastAsia="Arial" w:hAnsi="Arial" w:cs="Arial"/>
          <w:b/>
          <w:position w:val="-1"/>
        </w:rPr>
        <w:t>A</w:t>
      </w:r>
    </w:p>
    <w:tbl>
      <w:tblPr>
        <w:tblW w:w="0" w:type="auto"/>
        <w:tblInd w:w="52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6"/>
        <w:gridCol w:w="1242"/>
        <w:gridCol w:w="1396"/>
        <w:gridCol w:w="1325"/>
        <w:gridCol w:w="1425"/>
        <w:gridCol w:w="1269"/>
        <w:gridCol w:w="1396"/>
        <w:gridCol w:w="246"/>
      </w:tblGrid>
      <w:tr w:rsidR="00F65ED8" w14:paraId="57540C45" w14:textId="77777777">
        <w:trPr>
          <w:trHeight w:hRule="exact" w:val="34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02A228DE" w14:textId="77777777" w:rsidR="00F65ED8" w:rsidRDefault="000A0BE5">
            <w:pPr>
              <w:spacing w:before="72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206879F" w14:textId="77777777" w:rsidR="00F65ED8" w:rsidRDefault="000A0BE5">
            <w:pPr>
              <w:spacing w:before="72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6F8D905D" w14:textId="77777777" w:rsidR="00F65ED8" w:rsidRDefault="000A0BE5">
            <w:pPr>
              <w:spacing w:before="72"/>
              <w:ind w:right="108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20"/>
                <w:w w:val="99"/>
              </w:rPr>
              <w:t>1</w:t>
            </w:r>
            <w:r>
              <w:rPr>
                <w:rFonts w:ascii="Arial" w:eastAsia="Arial" w:hAnsi="Arial" w:cs="Arial"/>
                <w:spacing w:val="-3"/>
                <w:w w:val="99"/>
              </w:rPr>
              <w:t>1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24E83A12" w14:textId="77777777" w:rsidR="00F65ED8" w:rsidRDefault="000A0BE5">
            <w:pPr>
              <w:spacing w:before="72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C0888CC" w14:textId="77777777" w:rsidR="00F65ED8" w:rsidRDefault="000A0BE5">
            <w:pPr>
              <w:spacing w:before="72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21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E74E627" w14:textId="77777777" w:rsidR="00F65ED8" w:rsidRDefault="000A0BE5">
            <w:pPr>
              <w:spacing w:before="72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15AE63AD" w14:textId="77777777" w:rsidR="00F65ED8" w:rsidRDefault="000A0BE5">
            <w:pPr>
              <w:spacing w:before="72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31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5E32A0EA" w14:textId="77777777" w:rsidR="00F65ED8" w:rsidRDefault="000A0BE5">
            <w:pPr>
              <w:spacing w:before="72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</w:tr>
      <w:tr w:rsidR="00F65ED8" w14:paraId="1561E893" w14:textId="77777777">
        <w:trPr>
          <w:trHeight w:hRule="exact" w:val="29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4E67960C" w14:textId="77777777" w:rsidR="00F65ED8" w:rsidRDefault="000A0BE5">
            <w:pPr>
              <w:spacing w:before="22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76F4222C" w14:textId="77777777" w:rsidR="00F65ED8" w:rsidRDefault="000A0BE5">
            <w:pPr>
              <w:spacing w:before="22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0ECFEDB2" w14:textId="77777777" w:rsidR="00F65ED8" w:rsidRDefault="000A0BE5">
            <w:pPr>
              <w:spacing w:before="22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12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59DE74F1" w14:textId="77777777" w:rsidR="00F65ED8" w:rsidRDefault="000A0BE5">
            <w:pPr>
              <w:spacing w:before="22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63932FE" w14:textId="77777777" w:rsidR="00F65ED8" w:rsidRDefault="000A0BE5">
            <w:pPr>
              <w:spacing w:before="22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22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1B661444" w14:textId="77777777" w:rsidR="00F65ED8" w:rsidRDefault="000A0BE5">
            <w:pPr>
              <w:spacing w:before="22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36242DF3" w14:textId="77777777" w:rsidR="00F65ED8" w:rsidRDefault="000A0BE5">
            <w:pPr>
              <w:spacing w:before="22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32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2503946D" w14:textId="77777777" w:rsidR="00F65ED8" w:rsidRDefault="000A0BE5">
            <w:pPr>
              <w:spacing w:before="22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</w:tr>
      <w:tr w:rsidR="00F65ED8" w14:paraId="71CDE193" w14:textId="77777777">
        <w:trPr>
          <w:trHeight w:hRule="exact" w:val="298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6824141C" w14:textId="77777777" w:rsidR="00F65ED8" w:rsidRDefault="000A0BE5">
            <w:pPr>
              <w:spacing w:before="23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B2465AA" w14:textId="77777777" w:rsidR="00F65ED8" w:rsidRDefault="000A0BE5">
            <w:pPr>
              <w:spacing w:before="23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4E5D0F63" w14:textId="77777777" w:rsidR="00F65ED8" w:rsidRDefault="000A0BE5">
            <w:pPr>
              <w:spacing w:before="23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13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632420A1" w14:textId="77777777" w:rsidR="00F65ED8" w:rsidRDefault="000A0BE5">
            <w:pPr>
              <w:spacing w:before="23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7C04AE41" w14:textId="77777777" w:rsidR="00F65ED8" w:rsidRDefault="000A0BE5">
            <w:pPr>
              <w:spacing w:before="23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23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A9DF7C9" w14:textId="77777777" w:rsidR="00F65ED8" w:rsidRDefault="000A0BE5">
            <w:pPr>
              <w:spacing w:before="23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7937C3BD" w14:textId="77777777" w:rsidR="00F65ED8" w:rsidRDefault="000A0BE5">
            <w:pPr>
              <w:spacing w:before="23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33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6B5D352D" w14:textId="77777777" w:rsidR="00F65ED8" w:rsidRDefault="000A0BE5">
            <w:pPr>
              <w:spacing w:before="23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</w:tr>
      <w:tr w:rsidR="00F65ED8" w14:paraId="2AA8BD80" w14:textId="77777777">
        <w:trPr>
          <w:trHeight w:hRule="exact" w:val="298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0253C9B4" w14:textId="77777777" w:rsidR="00F65ED8" w:rsidRDefault="000A0BE5">
            <w:pPr>
              <w:spacing w:before="23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636DB742" w14:textId="77777777" w:rsidR="00F65ED8" w:rsidRDefault="000A0BE5">
            <w:pPr>
              <w:spacing w:before="23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031C5A04" w14:textId="77777777" w:rsidR="00F65ED8" w:rsidRDefault="000A0BE5">
            <w:pPr>
              <w:spacing w:before="23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14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71B5F94E" w14:textId="77777777" w:rsidR="00F65ED8" w:rsidRDefault="000A0BE5">
            <w:pPr>
              <w:spacing w:before="23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6D2A2BD5" w14:textId="77777777" w:rsidR="00F65ED8" w:rsidRDefault="000A0BE5">
            <w:pPr>
              <w:spacing w:before="23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24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5E07CF3" w14:textId="77777777" w:rsidR="00F65ED8" w:rsidRDefault="000A0BE5">
            <w:pPr>
              <w:spacing w:before="23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10261F6B" w14:textId="77777777" w:rsidR="00F65ED8" w:rsidRDefault="000A0BE5">
            <w:pPr>
              <w:spacing w:before="23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34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218FF4A2" w14:textId="77777777" w:rsidR="00F65ED8" w:rsidRDefault="000A0BE5">
            <w:pPr>
              <w:spacing w:before="23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</w:tr>
      <w:tr w:rsidR="00F65ED8" w14:paraId="263DC98A" w14:textId="77777777">
        <w:trPr>
          <w:trHeight w:hRule="exact" w:val="29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267A9864" w14:textId="77777777" w:rsidR="00F65ED8" w:rsidRDefault="000A0BE5">
            <w:pPr>
              <w:spacing w:before="23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4834F358" w14:textId="77777777" w:rsidR="00F65ED8" w:rsidRDefault="000A0BE5">
            <w:pPr>
              <w:spacing w:before="23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32684798" w14:textId="77777777" w:rsidR="00F65ED8" w:rsidRDefault="000A0BE5">
            <w:pPr>
              <w:spacing w:before="23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15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658F56C7" w14:textId="77777777" w:rsidR="00F65ED8" w:rsidRDefault="000A0BE5">
            <w:pPr>
              <w:spacing w:before="23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700F1D9" w14:textId="77777777" w:rsidR="00F65ED8" w:rsidRDefault="000A0BE5">
            <w:pPr>
              <w:spacing w:before="23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25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0A4AFEB5" w14:textId="77777777" w:rsidR="00F65ED8" w:rsidRDefault="000A0BE5">
            <w:pPr>
              <w:spacing w:before="23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7A1A164E" w14:textId="77777777" w:rsidR="00F65ED8" w:rsidRDefault="000A0BE5">
            <w:pPr>
              <w:spacing w:before="23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35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55D6A326" w14:textId="77777777" w:rsidR="00F65ED8" w:rsidRDefault="000A0BE5">
            <w:pPr>
              <w:spacing w:before="23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</w:tr>
      <w:tr w:rsidR="00F65ED8" w14:paraId="7EACD2FA" w14:textId="77777777">
        <w:trPr>
          <w:trHeight w:hRule="exact" w:val="29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2B6979B8" w14:textId="77777777" w:rsidR="00F65ED8" w:rsidRDefault="000A0BE5">
            <w:pPr>
              <w:spacing w:before="22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086F3F5F" w14:textId="77777777" w:rsidR="00F65ED8" w:rsidRDefault="000A0BE5">
            <w:pPr>
              <w:spacing w:before="22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2EDEC37B" w14:textId="77777777" w:rsidR="00F65ED8" w:rsidRDefault="000A0BE5">
            <w:pPr>
              <w:spacing w:before="22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16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32FE005B" w14:textId="77777777" w:rsidR="00F65ED8" w:rsidRDefault="000A0BE5">
            <w:pPr>
              <w:spacing w:before="22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5605F26" w14:textId="77777777" w:rsidR="00F65ED8" w:rsidRDefault="000A0BE5">
            <w:pPr>
              <w:spacing w:before="22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26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6D2F2891" w14:textId="77777777" w:rsidR="00F65ED8" w:rsidRDefault="000A0BE5">
            <w:pPr>
              <w:spacing w:before="22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453434DE" w14:textId="77777777" w:rsidR="00F65ED8" w:rsidRDefault="000A0BE5">
            <w:pPr>
              <w:spacing w:before="22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36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7EDCFB97" w14:textId="77777777" w:rsidR="00F65ED8" w:rsidRDefault="000A0BE5">
            <w:pPr>
              <w:spacing w:before="22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</w:tr>
      <w:tr w:rsidR="00F65ED8" w14:paraId="6933730F" w14:textId="77777777">
        <w:trPr>
          <w:trHeight w:hRule="exact" w:val="298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4726BC3A" w14:textId="77777777" w:rsidR="00F65ED8" w:rsidRDefault="000A0BE5">
            <w:pPr>
              <w:spacing w:before="23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340FDD34" w14:textId="77777777" w:rsidR="00F65ED8" w:rsidRDefault="000A0BE5">
            <w:pPr>
              <w:spacing w:before="23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FA5EF74" w14:textId="77777777" w:rsidR="00F65ED8" w:rsidRDefault="000A0BE5">
            <w:pPr>
              <w:spacing w:before="23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17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7BE00DA1" w14:textId="77777777" w:rsidR="00F65ED8" w:rsidRDefault="000A0BE5">
            <w:pPr>
              <w:spacing w:before="23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5D77C72F" w14:textId="77777777" w:rsidR="00F65ED8" w:rsidRDefault="000A0BE5">
            <w:pPr>
              <w:spacing w:before="23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27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7212CEA" w14:textId="77777777" w:rsidR="00F65ED8" w:rsidRDefault="000A0BE5">
            <w:pPr>
              <w:spacing w:before="23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2EC4FADB" w14:textId="77777777" w:rsidR="00F65ED8" w:rsidRDefault="000A0BE5">
            <w:pPr>
              <w:spacing w:before="23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37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55D861F9" w14:textId="77777777" w:rsidR="00F65ED8" w:rsidRDefault="000A0BE5">
            <w:pPr>
              <w:spacing w:before="23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</w:tr>
      <w:tr w:rsidR="00F65ED8" w14:paraId="5E131BEF" w14:textId="77777777">
        <w:trPr>
          <w:trHeight w:hRule="exact" w:val="298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75D1EBF9" w14:textId="77777777" w:rsidR="00F65ED8" w:rsidRDefault="000A0BE5">
            <w:pPr>
              <w:spacing w:before="23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1156B462" w14:textId="77777777" w:rsidR="00F65ED8" w:rsidRDefault="000A0BE5">
            <w:pPr>
              <w:spacing w:before="23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4652D012" w14:textId="77777777" w:rsidR="00F65ED8" w:rsidRDefault="000A0BE5">
            <w:pPr>
              <w:spacing w:before="23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18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72050C6A" w14:textId="77777777" w:rsidR="00F65ED8" w:rsidRDefault="000A0BE5">
            <w:pPr>
              <w:spacing w:before="23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46BA4275" w14:textId="77777777" w:rsidR="00F65ED8" w:rsidRDefault="000A0BE5">
            <w:pPr>
              <w:spacing w:before="23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28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72945765" w14:textId="77777777" w:rsidR="00F65ED8" w:rsidRDefault="000A0BE5">
            <w:pPr>
              <w:spacing w:before="23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3FE9B62D" w14:textId="77777777" w:rsidR="00F65ED8" w:rsidRDefault="000A0BE5">
            <w:pPr>
              <w:spacing w:before="23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38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03FEB930" w14:textId="77777777" w:rsidR="00F65ED8" w:rsidRDefault="000A0BE5">
            <w:pPr>
              <w:spacing w:before="23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</w:tr>
      <w:tr w:rsidR="00F65ED8" w14:paraId="66DDCCF8" w14:textId="77777777">
        <w:trPr>
          <w:trHeight w:hRule="exact" w:val="296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1E239431" w14:textId="77777777" w:rsidR="00F65ED8" w:rsidRDefault="000A0BE5">
            <w:pPr>
              <w:spacing w:before="23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55F8D2A6" w14:textId="77777777" w:rsidR="00F65ED8" w:rsidRDefault="000A0BE5">
            <w:pPr>
              <w:spacing w:before="23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D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45B602A5" w14:textId="77777777" w:rsidR="00F65ED8" w:rsidRDefault="000A0BE5">
            <w:pPr>
              <w:spacing w:before="23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19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729053B2" w14:textId="77777777" w:rsidR="00F65ED8" w:rsidRDefault="000A0BE5">
            <w:pPr>
              <w:spacing w:before="23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5E7D91D" w14:textId="77777777" w:rsidR="00F65ED8" w:rsidRDefault="000A0BE5">
            <w:pPr>
              <w:spacing w:before="23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29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4A80F458" w14:textId="77777777" w:rsidR="00F65ED8" w:rsidRDefault="000A0BE5">
            <w:pPr>
              <w:spacing w:before="23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02AA065" w14:textId="77777777" w:rsidR="00F65ED8" w:rsidRDefault="000A0BE5">
            <w:pPr>
              <w:spacing w:before="23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39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0E582706" w14:textId="77777777" w:rsidR="00F65ED8" w:rsidRDefault="000A0BE5">
            <w:pPr>
              <w:spacing w:before="23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</w:tr>
      <w:tr w:rsidR="00F65ED8" w14:paraId="07F27238" w14:textId="77777777">
        <w:trPr>
          <w:trHeight w:hRule="exact" w:val="347"/>
        </w:trPr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</w:tcPr>
          <w:p w14:paraId="660D4459" w14:textId="77777777" w:rsidR="00F65ED8" w:rsidRDefault="000A0BE5">
            <w:pPr>
              <w:spacing w:before="22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10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242" w:type="dxa"/>
            <w:tcBorders>
              <w:top w:val="nil"/>
              <w:left w:val="nil"/>
              <w:bottom w:val="nil"/>
              <w:right w:val="nil"/>
            </w:tcBorders>
          </w:tcPr>
          <w:p w14:paraId="2603E6A5" w14:textId="77777777" w:rsidR="00F65ED8" w:rsidRDefault="000A0BE5">
            <w:pPr>
              <w:spacing w:before="22"/>
              <w:ind w:left="6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7EB41963" w14:textId="77777777" w:rsidR="00F65ED8" w:rsidRDefault="000A0BE5">
            <w:pPr>
              <w:spacing w:before="22"/>
              <w:ind w:right="91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20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325" w:type="dxa"/>
            <w:tcBorders>
              <w:top w:val="nil"/>
              <w:left w:val="nil"/>
              <w:bottom w:val="nil"/>
              <w:right w:val="nil"/>
            </w:tcBorders>
          </w:tcPr>
          <w:p w14:paraId="5E3ED5D0" w14:textId="77777777" w:rsidR="00F65ED8" w:rsidRDefault="000A0BE5">
            <w:pPr>
              <w:spacing w:before="22"/>
              <w:ind w:left="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425" w:type="dxa"/>
            <w:tcBorders>
              <w:top w:val="nil"/>
              <w:left w:val="nil"/>
              <w:bottom w:val="nil"/>
              <w:right w:val="nil"/>
            </w:tcBorders>
          </w:tcPr>
          <w:p w14:paraId="2B9D674D" w14:textId="77777777" w:rsidR="00F65ED8" w:rsidRDefault="000A0BE5">
            <w:pPr>
              <w:spacing w:before="22"/>
              <w:ind w:right="64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30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1269" w:type="dxa"/>
            <w:tcBorders>
              <w:top w:val="nil"/>
              <w:left w:val="nil"/>
              <w:bottom w:val="nil"/>
              <w:right w:val="nil"/>
            </w:tcBorders>
          </w:tcPr>
          <w:p w14:paraId="5090CD8A" w14:textId="77777777" w:rsidR="00F65ED8" w:rsidRDefault="000A0BE5">
            <w:pPr>
              <w:spacing w:before="22"/>
              <w:ind w:left="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</w:t>
            </w:r>
          </w:p>
        </w:tc>
        <w:tc>
          <w:tcPr>
            <w:tcW w:w="1396" w:type="dxa"/>
            <w:tcBorders>
              <w:top w:val="nil"/>
              <w:left w:val="nil"/>
              <w:bottom w:val="nil"/>
              <w:right w:val="nil"/>
            </w:tcBorders>
          </w:tcPr>
          <w:p w14:paraId="5E29F56E" w14:textId="77777777" w:rsidR="00F65ED8" w:rsidRDefault="000A0BE5">
            <w:pPr>
              <w:spacing w:before="22"/>
              <w:ind w:right="62"/>
              <w:jc w:val="right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  <w:w w:val="99"/>
              </w:rPr>
              <w:t>40</w:t>
            </w:r>
            <w:r>
              <w:rPr>
                <w:rFonts w:ascii="Arial" w:eastAsia="Arial" w:hAnsi="Arial" w:cs="Arial"/>
                <w:w w:val="99"/>
              </w:rPr>
              <w:t>.</w:t>
            </w:r>
          </w:p>
        </w:tc>
        <w:tc>
          <w:tcPr>
            <w:tcW w:w="246" w:type="dxa"/>
            <w:tcBorders>
              <w:top w:val="nil"/>
              <w:left w:val="nil"/>
              <w:bottom w:val="nil"/>
              <w:right w:val="nil"/>
            </w:tcBorders>
          </w:tcPr>
          <w:p w14:paraId="0AB9760C" w14:textId="77777777" w:rsidR="00F65ED8" w:rsidRDefault="000A0BE5">
            <w:pPr>
              <w:spacing w:before="22"/>
              <w:ind w:left="6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</w:p>
        </w:tc>
      </w:tr>
    </w:tbl>
    <w:p w14:paraId="7B14893C" w14:textId="77777777" w:rsidR="00F65ED8" w:rsidRDefault="00F65ED8">
      <w:pPr>
        <w:spacing w:before="9" w:line="100" w:lineRule="exact"/>
        <w:rPr>
          <w:sz w:val="10"/>
          <w:szCs w:val="10"/>
        </w:rPr>
      </w:pPr>
    </w:p>
    <w:p w14:paraId="5DE1BA28" w14:textId="77777777" w:rsidR="00F65ED8" w:rsidRDefault="009703BE">
      <w:pPr>
        <w:spacing w:before="34" w:line="398" w:lineRule="auto"/>
        <w:ind w:left="719" w:right="7334" w:hanging="156"/>
        <w:rPr>
          <w:rFonts w:ascii="Arial" w:eastAsia="Arial" w:hAnsi="Arial" w:cs="Arial"/>
        </w:rPr>
      </w:pPr>
      <w:r>
        <w:pict w14:anchorId="653B6674">
          <v:group id="_x0000_s1026" style="position:absolute;left:0;text-align:left;margin-left:85.8pt;margin-top:15.85pt;width:75.3pt;height:21.4pt;z-index:-1080;mso-position-horizontal-relative:page" coordorigin="1716,317" coordsize="1506,428">
            <v:shape id="_x0000_s1028" style="position:absolute;left:1726;top:327;width:1486;height:408" coordorigin="1726,327" coordsize="1486,408" path="m1726,735r21,-19l1747,346r1445,l3192,716r-1445,l3211,735r,-408l1726,327r,408xe" fillcolor="black" stroked="f">
              <v:path arrowok="t"/>
            </v:shape>
            <v:shape id="_x0000_s1027" style="position:absolute;left:1726;top:716;width:1486;height:19" coordorigin="1726,716" coordsize="1486,19" path="m1747,716r-21,19l3211,735,1747,716xe" fillcolor="black" stroked="f">
              <v:path arrowok="t"/>
            </v:shape>
            <w10:wrap anchorx="page"/>
          </v:group>
        </w:pict>
      </w:r>
      <w:r w:rsidR="000A0BE5">
        <w:rPr>
          <w:rFonts w:ascii="Arial" w:eastAsia="Arial" w:hAnsi="Arial" w:cs="Arial"/>
          <w:b/>
          <w:spacing w:val="-2"/>
          <w:w w:val="99"/>
        </w:rPr>
        <w:t>N</w:t>
      </w:r>
      <w:r w:rsidR="000A0BE5">
        <w:rPr>
          <w:rFonts w:ascii="Arial" w:eastAsia="Arial" w:hAnsi="Arial" w:cs="Arial"/>
          <w:b/>
          <w:w w:val="99"/>
        </w:rPr>
        <w:t>ORMA</w:t>
      </w:r>
      <w:r w:rsidR="000A0BE5">
        <w:rPr>
          <w:rFonts w:ascii="Arial" w:eastAsia="Arial" w:hAnsi="Arial" w:cs="Arial"/>
          <w:b/>
          <w:spacing w:val="-23"/>
        </w:rPr>
        <w:t xml:space="preserve"> </w:t>
      </w:r>
      <w:r w:rsidR="000A0BE5">
        <w:rPr>
          <w:rFonts w:ascii="Arial" w:eastAsia="Arial" w:hAnsi="Arial" w:cs="Arial"/>
          <w:b/>
          <w:spacing w:val="-3"/>
          <w:w w:val="98"/>
        </w:rPr>
        <w:t>PE</w:t>
      </w:r>
      <w:r w:rsidR="000A0BE5">
        <w:rPr>
          <w:rFonts w:ascii="Arial" w:eastAsia="Arial" w:hAnsi="Arial" w:cs="Arial"/>
          <w:b/>
          <w:w w:val="98"/>
        </w:rPr>
        <w:t>N</w:t>
      </w:r>
      <w:r w:rsidR="000A0BE5">
        <w:rPr>
          <w:rFonts w:ascii="Arial" w:eastAsia="Arial" w:hAnsi="Arial" w:cs="Arial"/>
          <w:b/>
          <w:spacing w:val="-2"/>
          <w:w w:val="98"/>
        </w:rPr>
        <w:t>IL</w:t>
      </w:r>
      <w:r w:rsidR="000A0BE5">
        <w:rPr>
          <w:rFonts w:ascii="Arial" w:eastAsia="Arial" w:hAnsi="Arial" w:cs="Arial"/>
          <w:b/>
          <w:spacing w:val="-7"/>
          <w:w w:val="98"/>
        </w:rPr>
        <w:t>A</w:t>
      </w:r>
      <w:r w:rsidR="000A0BE5">
        <w:rPr>
          <w:rFonts w:ascii="Arial" w:eastAsia="Arial" w:hAnsi="Arial" w:cs="Arial"/>
          <w:b/>
          <w:spacing w:val="-3"/>
          <w:w w:val="98"/>
        </w:rPr>
        <w:t>I</w:t>
      </w:r>
      <w:r w:rsidR="000A0BE5">
        <w:rPr>
          <w:rFonts w:ascii="Arial" w:eastAsia="Arial" w:hAnsi="Arial" w:cs="Arial"/>
          <w:b/>
          <w:spacing w:val="-9"/>
          <w:w w:val="98"/>
        </w:rPr>
        <w:t>A</w:t>
      </w:r>
      <w:r w:rsidR="000A0BE5">
        <w:rPr>
          <w:rFonts w:ascii="Arial" w:eastAsia="Arial" w:hAnsi="Arial" w:cs="Arial"/>
          <w:b/>
          <w:w w:val="98"/>
        </w:rPr>
        <w:t>N</w:t>
      </w:r>
      <w:r w:rsidR="000A0BE5">
        <w:rPr>
          <w:rFonts w:ascii="Arial" w:eastAsia="Arial" w:hAnsi="Arial" w:cs="Arial"/>
          <w:b/>
          <w:spacing w:val="-3"/>
          <w:w w:val="98"/>
        </w:rPr>
        <w:t xml:space="preserve"> </w:t>
      </w:r>
      <w:r w:rsidR="000A0BE5">
        <w:rPr>
          <w:rFonts w:ascii="Arial" w:eastAsia="Arial" w:hAnsi="Arial" w:cs="Arial"/>
          <w:b/>
        </w:rPr>
        <w:t>: BE</w:t>
      </w:r>
      <w:r w:rsidR="000A0BE5">
        <w:rPr>
          <w:rFonts w:ascii="Arial" w:eastAsia="Arial" w:hAnsi="Arial" w:cs="Arial"/>
          <w:b/>
          <w:spacing w:val="2"/>
        </w:rPr>
        <w:t>T</w:t>
      </w:r>
      <w:r w:rsidR="000A0BE5">
        <w:rPr>
          <w:rFonts w:ascii="Arial" w:eastAsia="Arial" w:hAnsi="Arial" w:cs="Arial"/>
          <w:b/>
        </w:rPr>
        <w:t>UL</w:t>
      </w:r>
      <w:r w:rsidR="000A0BE5">
        <w:rPr>
          <w:rFonts w:ascii="Arial" w:eastAsia="Arial" w:hAnsi="Arial" w:cs="Arial"/>
          <w:b/>
          <w:spacing w:val="-9"/>
        </w:rPr>
        <w:t xml:space="preserve"> </w:t>
      </w:r>
      <w:r w:rsidR="000A0BE5">
        <w:rPr>
          <w:rFonts w:ascii="Arial" w:eastAsia="Arial" w:hAnsi="Arial" w:cs="Arial"/>
          <w:b/>
        </w:rPr>
        <w:t>x</w:t>
      </w:r>
      <w:r w:rsidR="000A0BE5">
        <w:rPr>
          <w:rFonts w:ascii="Arial" w:eastAsia="Arial" w:hAnsi="Arial" w:cs="Arial"/>
          <w:b/>
          <w:spacing w:val="-4"/>
        </w:rPr>
        <w:t xml:space="preserve"> </w:t>
      </w:r>
      <w:r w:rsidR="000A0BE5">
        <w:rPr>
          <w:rFonts w:ascii="Arial" w:eastAsia="Arial" w:hAnsi="Arial" w:cs="Arial"/>
          <w:b/>
        </w:rPr>
        <w:t>10</w:t>
      </w:r>
    </w:p>
    <w:p w14:paraId="37AF7802" w14:textId="77777777" w:rsidR="00F65ED8" w:rsidRDefault="00F65ED8">
      <w:pPr>
        <w:spacing w:before="1" w:line="260" w:lineRule="exact"/>
        <w:rPr>
          <w:sz w:val="26"/>
          <w:szCs w:val="26"/>
        </w:rPr>
      </w:pPr>
    </w:p>
    <w:p w14:paraId="619BB8A5" w14:textId="77777777" w:rsidR="00F65ED8" w:rsidRDefault="000A0BE5">
      <w:pPr>
        <w:spacing w:line="220" w:lineRule="exact"/>
        <w:ind w:left="114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pacing w:val="7"/>
          <w:position w:val="-1"/>
        </w:rPr>
        <w:t>II</w:t>
      </w:r>
      <w:r>
        <w:rPr>
          <w:rFonts w:ascii="Arial" w:eastAsia="Arial" w:hAnsi="Arial" w:cs="Arial"/>
          <w:b/>
          <w:position w:val="-1"/>
        </w:rPr>
        <w:t xml:space="preserve">.   </w:t>
      </w:r>
      <w:r>
        <w:rPr>
          <w:rFonts w:ascii="Arial" w:eastAsia="Arial" w:hAnsi="Arial" w:cs="Arial"/>
          <w:b/>
          <w:spacing w:val="46"/>
          <w:position w:val="-1"/>
        </w:rPr>
        <w:t xml:space="preserve"> </w:t>
      </w:r>
      <w:r>
        <w:rPr>
          <w:rFonts w:ascii="Arial" w:eastAsia="Arial" w:hAnsi="Arial" w:cs="Arial"/>
          <w:b/>
          <w:spacing w:val="-5"/>
          <w:position w:val="-1"/>
        </w:rPr>
        <w:t>UR</w:t>
      </w:r>
      <w:r>
        <w:rPr>
          <w:rFonts w:ascii="Arial" w:eastAsia="Arial" w:hAnsi="Arial" w:cs="Arial"/>
          <w:b/>
          <w:spacing w:val="-14"/>
          <w:position w:val="-1"/>
        </w:rPr>
        <w:t>A</w:t>
      </w:r>
      <w:r>
        <w:rPr>
          <w:rFonts w:ascii="Arial" w:eastAsia="Arial" w:hAnsi="Arial" w:cs="Arial"/>
          <w:b/>
          <w:spacing w:val="-5"/>
          <w:position w:val="-1"/>
        </w:rPr>
        <w:t>I</w:t>
      </w:r>
      <w:r>
        <w:rPr>
          <w:rFonts w:ascii="Arial" w:eastAsia="Arial" w:hAnsi="Arial" w:cs="Arial"/>
          <w:b/>
          <w:spacing w:val="-12"/>
          <w:position w:val="-1"/>
        </w:rPr>
        <w:t>A</w:t>
      </w:r>
      <w:r>
        <w:rPr>
          <w:rFonts w:ascii="Arial" w:eastAsia="Arial" w:hAnsi="Arial" w:cs="Arial"/>
          <w:b/>
          <w:position w:val="-1"/>
        </w:rPr>
        <w:t>N</w:t>
      </w:r>
    </w:p>
    <w:p w14:paraId="2E077C91" w14:textId="77777777" w:rsidR="00F65ED8" w:rsidRDefault="00F65ED8">
      <w:pPr>
        <w:spacing w:before="4" w:line="40" w:lineRule="exact"/>
        <w:rPr>
          <w:sz w:val="5"/>
          <w:szCs w:val="5"/>
        </w:rPr>
      </w:pPr>
    </w:p>
    <w:tbl>
      <w:tblPr>
        <w:tblW w:w="0" w:type="auto"/>
        <w:tblInd w:w="5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32"/>
        <w:gridCol w:w="1583"/>
      </w:tblGrid>
      <w:tr w:rsidR="00F65ED8" w14:paraId="2124C401" w14:textId="77777777">
        <w:trPr>
          <w:trHeight w:hRule="exact" w:val="32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70428C5B" w14:textId="77777777" w:rsidR="00F65ED8" w:rsidRDefault="000A0BE5">
            <w:pPr>
              <w:spacing w:before="74"/>
              <w:ind w:left="4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41</w:t>
            </w:r>
            <w:r>
              <w:rPr>
                <w:rFonts w:ascii="Arial" w:eastAsia="Arial" w:hAnsi="Arial" w:cs="Arial"/>
              </w:rPr>
              <w:t>.</w:t>
            </w:r>
            <w:r>
              <w:rPr>
                <w:rFonts w:ascii="Arial" w:eastAsia="Arial" w:hAnsi="Arial" w:cs="Arial"/>
                <w:spacing w:val="9"/>
              </w:rPr>
              <w:t xml:space="preserve"> </w:t>
            </w:r>
            <w:r>
              <w:rPr>
                <w:rFonts w:ascii="Arial" w:eastAsia="Arial" w:hAnsi="Arial" w:cs="Arial"/>
              </w:rPr>
              <w:t>a.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440F7C6A" w14:textId="77777777" w:rsidR="00F65ED8" w:rsidRDefault="000A0BE5">
            <w:pPr>
              <w:spacing w:before="74"/>
              <w:ind w:lef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a</w:t>
            </w:r>
            <w:r>
              <w:rPr>
                <w:rFonts w:ascii="Arial" w:eastAsia="Arial" w:hAnsi="Arial" w:cs="Arial"/>
                <w:spacing w:val="-6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m</w:t>
            </w:r>
            <w:r>
              <w:rPr>
                <w:rFonts w:ascii="Arial" w:eastAsia="Arial" w:hAnsi="Arial" w:cs="Arial"/>
              </w:rPr>
              <w:t>ask</w:t>
            </w:r>
          </w:p>
        </w:tc>
      </w:tr>
      <w:tr w:rsidR="00F65ED8" w14:paraId="467B8194" w14:textId="77777777">
        <w:trPr>
          <w:trHeight w:hRule="exact" w:val="24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1A801782" w14:textId="77777777" w:rsidR="00F65ED8" w:rsidRDefault="000A0BE5">
            <w:pPr>
              <w:spacing w:line="220" w:lineRule="exact"/>
              <w:ind w:left="3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b.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3F129218" w14:textId="77777777" w:rsidR="00F65ED8" w:rsidRDefault="000A0BE5">
            <w:pPr>
              <w:spacing w:line="220" w:lineRule="exact"/>
              <w:ind w:lef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7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>a</w:t>
            </w:r>
            <w:r>
              <w:rPr>
                <w:rFonts w:ascii="Arial" w:eastAsia="Arial" w:hAnsi="Arial" w:cs="Arial"/>
                <w:spacing w:val="-4"/>
              </w:rPr>
              <w:t>s</w:t>
            </w:r>
            <w:r>
              <w:rPr>
                <w:rFonts w:ascii="Arial" w:eastAsia="Arial" w:hAnsi="Arial" w:cs="Arial"/>
              </w:rPr>
              <w:t>h</w:t>
            </w:r>
          </w:p>
        </w:tc>
      </w:tr>
      <w:tr w:rsidR="00F65ED8" w14:paraId="6ABC5FFA" w14:textId="77777777">
        <w:trPr>
          <w:trHeight w:hRule="exact" w:val="320"/>
        </w:trPr>
        <w:tc>
          <w:tcPr>
            <w:tcW w:w="632" w:type="dxa"/>
            <w:tcBorders>
              <w:top w:val="nil"/>
              <w:left w:val="nil"/>
              <w:bottom w:val="nil"/>
              <w:right w:val="nil"/>
            </w:tcBorders>
          </w:tcPr>
          <w:p w14:paraId="0B26E2F6" w14:textId="77777777" w:rsidR="00F65ED8" w:rsidRDefault="000A0BE5">
            <w:pPr>
              <w:spacing w:line="220" w:lineRule="exact"/>
              <w:ind w:left="3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1"/>
              </w:rPr>
              <w:t>c</w:t>
            </w: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583" w:type="dxa"/>
            <w:tcBorders>
              <w:top w:val="nil"/>
              <w:left w:val="nil"/>
              <w:bottom w:val="nil"/>
              <w:right w:val="nil"/>
            </w:tcBorders>
          </w:tcPr>
          <w:p w14:paraId="6DDDA2D3" w14:textId="77777777" w:rsidR="00F65ED8" w:rsidRDefault="000A0BE5">
            <w:pPr>
              <w:spacing w:line="220" w:lineRule="exact"/>
              <w:ind w:left="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ocial</w:t>
            </w:r>
            <w:r>
              <w:rPr>
                <w:rFonts w:ascii="Arial" w:eastAsia="Arial" w:hAnsi="Arial" w:cs="Arial"/>
                <w:spacing w:val="-12"/>
              </w:rPr>
              <w:t xml:space="preserve"> 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s</w:t>
            </w:r>
            <w:r>
              <w:rPr>
                <w:rFonts w:ascii="Arial" w:eastAsia="Arial" w:hAnsi="Arial" w:cs="Arial"/>
              </w:rPr>
              <w:t>tancing</w:t>
            </w:r>
          </w:p>
        </w:tc>
      </w:tr>
    </w:tbl>
    <w:p w14:paraId="57BAE63E" w14:textId="77777777" w:rsidR="00F65ED8" w:rsidRDefault="000A0BE5">
      <w:pPr>
        <w:spacing w:before="27"/>
        <w:ind w:left="533" w:right="4213"/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42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hey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hard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ran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-10"/>
        </w:rPr>
        <w:t xml:space="preserve"> </w:t>
      </w:r>
      <w:proofErr w:type="spellStart"/>
      <w:r>
        <w:rPr>
          <w:rFonts w:ascii="Arial" w:eastAsia="Arial" w:hAnsi="Arial" w:cs="Arial"/>
          <w:spacing w:val="1"/>
          <w:w w:val="99"/>
        </w:rPr>
        <w:t>s</w:t>
      </w:r>
      <w:r>
        <w:rPr>
          <w:rFonts w:ascii="Arial" w:eastAsia="Arial" w:hAnsi="Arial" w:cs="Arial"/>
          <w:w w:val="99"/>
        </w:rPr>
        <w:t>ejenis</w:t>
      </w:r>
      <w:proofErr w:type="spellEnd"/>
    </w:p>
    <w:p w14:paraId="381FABFF" w14:textId="77777777" w:rsidR="00F65ED8" w:rsidRDefault="00F65ED8">
      <w:pPr>
        <w:spacing w:before="3" w:line="120" w:lineRule="exact"/>
        <w:rPr>
          <w:sz w:val="12"/>
          <w:szCs w:val="12"/>
        </w:rPr>
      </w:pPr>
    </w:p>
    <w:p w14:paraId="32161673" w14:textId="77777777" w:rsidR="00F65ED8" w:rsidRDefault="000A0BE5">
      <w:pPr>
        <w:spacing w:line="250" w:lineRule="auto"/>
        <w:ind w:left="907" w:right="4173" w:hanging="3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43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a.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ear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</w:rPr>
        <w:t>he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et</w:t>
      </w:r>
      <w:r>
        <w:rPr>
          <w:rFonts w:ascii="Arial" w:eastAsia="Arial" w:hAnsi="Arial" w:cs="Arial"/>
          <w:spacing w:val="-14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aran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2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-10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ejenis</w:t>
      </w:r>
      <w:proofErr w:type="spellEnd"/>
      <w:r>
        <w:rPr>
          <w:rFonts w:ascii="Arial" w:eastAsia="Arial" w:hAnsi="Arial" w:cs="Arial"/>
        </w:rPr>
        <w:t xml:space="preserve"> b.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tudy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harder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aran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-10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ejenis</w:t>
      </w:r>
      <w:proofErr w:type="spellEnd"/>
    </w:p>
    <w:p w14:paraId="14681831" w14:textId="77777777" w:rsidR="00F65ED8" w:rsidRDefault="000A0BE5">
      <w:pPr>
        <w:ind w:left="9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11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ti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7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-3"/>
        </w:rPr>
        <w:t>t</w:t>
      </w:r>
      <w:r>
        <w:rPr>
          <w:rFonts w:ascii="Arial" w:eastAsia="Arial" w:hAnsi="Arial" w:cs="Arial"/>
        </w:rPr>
        <w:t>ay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5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-22"/>
        </w:rPr>
        <w:t>Y</w:t>
      </w:r>
      <w:r>
        <w:rPr>
          <w:rFonts w:ascii="Arial" w:eastAsia="Arial" w:hAnsi="Arial" w:cs="Arial"/>
        </w:rPr>
        <w:t>ou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hou</w:t>
      </w:r>
      <w:r>
        <w:rPr>
          <w:rFonts w:ascii="Arial" w:eastAsia="Arial" w:hAnsi="Arial" w:cs="Arial"/>
          <w:spacing w:val="-2"/>
        </w:rPr>
        <w:t>l</w:t>
      </w:r>
      <w:r>
        <w:rPr>
          <w:rFonts w:ascii="Arial" w:eastAsia="Arial" w:hAnsi="Arial" w:cs="Arial"/>
        </w:rPr>
        <w:t>d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2"/>
        </w:rPr>
        <w:t>w</w:t>
      </w:r>
      <w:r>
        <w:rPr>
          <w:rFonts w:ascii="Arial" w:eastAsia="Arial" w:hAnsi="Arial" w:cs="Arial"/>
        </w:rPr>
        <w:t>atch</w:t>
      </w:r>
      <w:r>
        <w:rPr>
          <w:rFonts w:ascii="Arial" w:eastAsia="Arial" w:hAnsi="Arial" w:cs="Arial"/>
          <w:spacing w:val="-10"/>
        </w:rPr>
        <w:t xml:space="preserve"> </w:t>
      </w:r>
      <w:r>
        <w:rPr>
          <w:rFonts w:ascii="Arial" w:eastAsia="Arial" w:hAnsi="Arial" w:cs="Arial"/>
          <w:spacing w:val="3"/>
        </w:rPr>
        <w:t>T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9"/>
        </w:rPr>
        <w:t xml:space="preserve"> </w:t>
      </w:r>
      <w:proofErr w:type="spellStart"/>
      <w:r>
        <w:rPr>
          <w:rFonts w:ascii="Arial" w:eastAsia="Arial" w:hAnsi="Arial" w:cs="Arial"/>
        </w:rPr>
        <w:t>progra</w:t>
      </w:r>
      <w:r>
        <w:rPr>
          <w:rFonts w:ascii="Arial" w:eastAsia="Arial" w:hAnsi="Arial" w:cs="Arial"/>
          <w:spacing w:val="5"/>
        </w:rPr>
        <w:t>m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proofErr w:type="spellEnd"/>
      <w:r>
        <w:rPr>
          <w:rFonts w:ascii="Arial" w:eastAsia="Arial" w:hAnsi="Arial" w:cs="Arial"/>
          <w:spacing w:val="-13"/>
        </w:rPr>
        <w:t xml:space="preserve"> </w:t>
      </w:r>
      <w:r>
        <w:rPr>
          <w:rFonts w:ascii="Arial" w:eastAsia="Arial" w:hAnsi="Arial" w:cs="Arial"/>
        </w:rPr>
        <w:t>at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ho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e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aran</w:t>
      </w:r>
      <w:r>
        <w:rPr>
          <w:rFonts w:ascii="Arial" w:eastAsia="Arial" w:hAnsi="Arial" w:cs="Arial"/>
          <w:spacing w:val="-8"/>
        </w:rPr>
        <w:t xml:space="preserve"> 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a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-6"/>
        </w:rPr>
        <w:t>y</w:t>
      </w:r>
      <w:r>
        <w:rPr>
          <w:rFonts w:ascii="Arial" w:eastAsia="Arial" w:hAnsi="Arial" w:cs="Arial"/>
        </w:rPr>
        <w:t>ang</w:t>
      </w:r>
      <w:r>
        <w:rPr>
          <w:rFonts w:ascii="Arial" w:eastAsia="Arial" w:hAnsi="Arial" w:cs="Arial"/>
          <w:spacing w:val="-8"/>
        </w:rPr>
        <w:t xml:space="preserve"> </w:t>
      </w:r>
      <w:proofErr w:type="spellStart"/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ejenis</w:t>
      </w:r>
      <w:proofErr w:type="spellEnd"/>
    </w:p>
    <w:p w14:paraId="7874BE2E" w14:textId="77777777" w:rsidR="00F65ED8" w:rsidRDefault="00F65ED8">
      <w:pPr>
        <w:spacing w:before="3" w:line="120" w:lineRule="exact"/>
        <w:rPr>
          <w:sz w:val="12"/>
          <w:szCs w:val="12"/>
        </w:rPr>
      </w:pPr>
    </w:p>
    <w:p w14:paraId="31B0D543" w14:textId="77777777" w:rsidR="00F65ED8" w:rsidRDefault="000A0BE5">
      <w:pPr>
        <w:spacing w:line="250" w:lineRule="auto"/>
        <w:ind w:left="907" w:right="7369" w:hanging="338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44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3"/>
        </w:rPr>
        <w:t xml:space="preserve"> </w:t>
      </w:r>
      <w:r>
        <w:rPr>
          <w:rFonts w:ascii="Arial" w:eastAsia="Arial" w:hAnsi="Arial" w:cs="Arial"/>
        </w:rPr>
        <w:t>a.   c</w:t>
      </w:r>
      <w:r>
        <w:rPr>
          <w:rFonts w:ascii="Arial" w:eastAsia="Arial" w:hAnsi="Arial" w:cs="Arial"/>
          <w:spacing w:val="-4"/>
        </w:rPr>
        <w:t>o</w:t>
      </w:r>
      <w:r>
        <w:rPr>
          <w:rFonts w:ascii="Arial" w:eastAsia="Arial" w:hAnsi="Arial" w:cs="Arial"/>
          <w:spacing w:val="-3"/>
        </w:rPr>
        <w:t>ng</w:t>
      </w:r>
      <w:r>
        <w:rPr>
          <w:rFonts w:ascii="Arial" w:eastAsia="Arial" w:hAnsi="Arial" w:cs="Arial"/>
          <w:spacing w:val="-2"/>
        </w:rPr>
        <w:t>r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  <w:spacing w:val="-5"/>
        </w:rPr>
        <w:t>t</w:t>
      </w:r>
      <w:r>
        <w:rPr>
          <w:rFonts w:ascii="Arial" w:eastAsia="Arial" w:hAnsi="Arial" w:cs="Arial"/>
          <w:spacing w:val="-3"/>
        </w:rPr>
        <w:t>ulatio</w:t>
      </w:r>
      <w:r>
        <w:rPr>
          <w:rFonts w:ascii="Arial" w:eastAsia="Arial" w:hAnsi="Arial" w:cs="Arial"/>
        </w:rPr>
        <w:t xml:space="preserve">n b.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  <w:spacing w:val="4"/>
        </w:rPr>
        <w:t>m</w:t>
      </w:r>
      <w:r>
        <w:rPr>
          <w:rFonts w:ascii="Arial" w:eastAsia="Arial" w:hAnsi="Arial" w:cs="Arial"/>
        </w:rPr>
        <w:t>art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/</w:t>
      </w:r>
      <w:r>
        <w:rPr>
          <w:rFonts w:ascii="Arial" w:eastAsia="Arial" w:hAnsi="Arial" w:cs="Arial"/>
          <w:spacing w:val="-16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</w:rPr>
        <w:t>l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v</w:t>
      </w:r>
      <w:r>
        <w:rPr>
          <w:rFonts w:ascii="Arial" w:eastAsia="Arial" w:hAnsi="Arial" w:cs="Arial"/>
          <w:spacing w:val="-2"/>
        </w:rPr>
        <w:t>e</w:t>
      </w:r>
      <w:r>
        <w:rPr>
          <w:rFonts w:ascii="Arial" w:eastAsia="Arial" w:hAnsi="Arial" w:cs="Arial"/>
        </w:rPr>
        <w:t xml:space="preserve">r </w:t>
      </w: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  <w:spacing w:val="-8"/>
        </w:rPr>
        <w:t>p</w:t>
      </w:r>
      <w:r>
        <w:rPr>
          <w:rFonts w:ascii="Arial" w:eastAsia="Arial" w:hAnsi="Arial" w:cs="Arial"/>
          <w:spacing w:val="-6"/>
        </w:rPr>
        <w:t>r</w:t>
      </w:r>
      <w:r>
        <w:rPr>
          <w:rFonts w:ascii="Arial" w:eastAsia="Arial" w:hAnsi="Arial" w:cs="Arial"/>
          <w:spacing w:val="-8"/>
        </w:rPr>
        <w:t>ou</w:t>
      </w:r>
      <w:r>
        <w:rPr>
          <w:rFonts w:ascii="Arial" w:eastAsia="Arial" w:hAnsi="Arial" w:cs="Arial"/>
        </w:rPr>
        <w:t>d</w:t>
      </w:r>
    </w:p>
    <w:p w14:paraId="67F22A34" w14:textId="77777777" w:rsidR="00F65ED8" w:rsidRDefault="00F65ED8">
      <w:pPr>
        <w:spacing w:before="3" w:line="100" w:lineRule="exact"/>
        <w:rPr>
          <w:sz w:val="11"/>
          <w:szCs w:val="11"/>
        </w:rPr>
      </w:pPr>
    </w:p>
    <w:p w14:paraId="5049F5F0" w14:textId="77777777" w:rsidR="00F65ED8" w:rsidRDefault="000A0BE5">
      <w:pPr>
        <w:spacing w:line="250" w:lineRule="auto"/>
        <w:ind w:left="907" w:right="6770" w:hanging="338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-3"/>
        </w:rPr>
        <w:t>45</w:t>
      </w:r>
      <w:r>
        <w:rPr>
          <w:rFonts w:ascii="Arial" w:eastAsia="Arial" w:hAnsi="Arial" w:cs="Arial"/>
        </w:rPr>
        <w:t>.</w:t>
      </w:r>
      <w:r>
        <w:rPr>
          <w:rFonts w:ascii="Arial" w:eastAsia="Arial" w:hAnsi="Arial" w:cs="Arial"/>
          <w:spacing w:val="9"/>
        </w:rPr>
        <w:t xml:space="preserve"> </w:t>
      </w:r>
      <w:r>
        <w:rPr>
          <w:rFonts w:ascii="Arial" w:eastAsia="Arial" w:hAnsi="Arial" w:cs="Arial"/>
        </w:rPr>
        <w:t xml:space="preserve">a.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</w:t>
      </w:r>
      <w:r>
        <w:rPr>
          <w:rFonts w:ascii="Arial" w:eastAsia="Arial" w:hAnsi="Arial" w:cs="Arial"/>
          <w:spacing w:val="-3"/>
          <w:w w:val="99"/>
        </w:rPr>
        <w:t>n</w:t>
      </w:r>
      <w:r>
        <w:rPr>
          <w:rFonts w:ascii="Arial" w:eastAsia="Arial" w:hAnsi="Arial" w:cs="Arial"/>
          <w:w w:val="99"/>
        </w:rPr>
        <w:t>gr</w:t>
      </w:r>
      <w:r>
        <w:rPr>
          <w:rFonts w:ascii="Arial" w:eastAsia="Arial" w:hAnsi="Arial" w:cs="Arial"/>
          <w:spacing w:val="-2"/>
          <w:w w:val="99"/>
        </w:rPr>
        <w:t>a</w:t>
      </w:r>
      <w:r>
        <w:rPr>
          <w:rFonts w:ascii="Arial" w:eastAsia="Arial" w:hAnsi="Arial" w:cs="Arial"/>
          <w:w w:val="99"/>
        </w:rPr>
        <w:t>t</w:t>
      </w:r>
      <w:r>
        <w:rPr>
          <w:rFonts w:ascii="Arial" w:eastAsia="Arial" w:hAnsi="Arial" w:cs="Arial"/>
          <w:spacing w:val="-3"/>
          <w:w w:val="99"/>
        </w:rPr>
        <w:t>u</w:t>
      </w:r>
      <w:r>
        <w:rPr>
          <w:rFonts w:ascii="Arial" w:eastAsia="Arial" w:hAnsi="Arial" w:cs="Arial"/>
          <w:w w:val="99"/>
        </w:rPr>
        <w:t>l</w:t>
      </w:r>
      <w:r>
        <w:rPr>
          <w:rFonts w:ascii="Arial" w:eastAsia="Arial" w:hAnsi="Arial" w:cs="Arial"/>
          <w:spacing w:val="-1"/>
          <w:w w:val="99"/>
        </w:rPr>
        <w:t>a</w:t>
      </w:r>
      <w:r>
        <w:rPr>
          <w:rFonts w:ascii="Arial" w:eastAsia="Arial" w:hAnsi="Arial" w:cs="Arial"/>
          <w:spacing w:val="-3"/>
          <w:w w:val="99"/>
        </w:rPr>
        <w:t>t</w:t>
      </w:r>
      <w:r>
        <w:rPr>
          <w:rFonts w:ascii="Arial" w:eastAsia="Arial" w:hAnsi="Arial" w:cs="Arial"/>
          <w:w w:val="99"/>
        </w:rPr>
        <w:t>i</w:t>
      </w:r>
      <w:r>
        <w:rPr>
          <w:rFonts w:ascii="Arial" w:eastAsia="Arial" w:hAnsi="Arial" w:cs="Arial"/>
          <w:spacing w:val="-1"/>
          <w:w w:val="99"/>
        </w:rPr>
        <w:t>o</w:t>
      </w:r>
      <w:r>
        <w:rPr>
          <w:rFonts w:ascii="Arial" w:eastAsia="Arial" w:hAnsi="Arial" w:cs="Arial"/>
          <w:w w:val="99"/>
        </w:rPr>
        <w:t>n</w:t>
      </w:r>
      <w:r>
        <w:rPr>
          <w:rFonts w:ascii="Arial" w:eastAsia="Arial" w:hAnsi="Arial" w:cs="Arial"/>
          <w:spacing w:val="-15"/>
          <w:w w:val="99"/>
        </w:rPr>
        <w:t xml:space="preserve"> </w:t>
      </w:r>
      <w:r>
        <w:rPr>
          <w:rFonts w:ascii="Arial" w:eastAsia="Arial" w:hAnsi="Arial" w:cs="Arial"/>
          <w:spacing w:val="1"/>
        </w:rPr>
        <w:t>c</w:t>
      </w:r>
      <w:r>
        <w:rPr>
          <w:rFonts w:ascii="Arial" w:eastAsia="Arial" w:hAnsi="Arial" w:cs="Arial"/>
          <w:spacing w:val="-3"/>
        </w:rPr>
        <w:t>a</w:t>
      </w:r>
      <w:r>
        <w:rPr>
          <w:rFonts w:ascii="Arial" w:eastAsia="Arial" w:hAnsi="Arial" w:cs="Arial"/>
        </w:rPr>
        <w:t xml:space="preserve">rd b.  </w:t>
      </w:r>
      <w:r>
        <w:rPr>
          <w:rFonts w:ascii="Arial" w:eastAsia="Arial" w:hAnsi="Arial" w:cs="Arial"/>
          <w:spacing w:val="6"/>
        </w:rPr>
        <w:t xml:space="preserve"> </w:t>
      </w:r>
      <w:r>
        <w:rPr>
          <w:rFonts w:ascii="Arial" w:eastAsia="Arial" w:hAnsi="Arial" w:cs="Arial"/>
        </w:rPr>
        <w:t>a</w:t>
      </w:r>
      <w:r>
        <w:rPr>
          <w:rFonts w:ascii="Arial" w:eastAsia="Arial" w:hAnsi="Arial" w:cs="Arial"/>
          <w:spacing w:val="-9"/>
        </w:rPr>
        <w:t xml:space="preserve"> </w:t>
      </w:r>
      <w:r>
        <w:rPr>
          <w:rFonts w:ascii="Arial" w:eastAsia="Arial" w:hAnsi="Arial" w:cs="Arial"/>
          <w:spacing w:val="1"/>
        </w:rPr>
        <w:t>s</w:t>
      </w:r>
      <w:r>
        <w:rPr>
          <w:rFonts w:ascii="Arial" w:eastAsia="Arial" w:hAnsi="Arial" w:cs="Arial"/>
        </w:rPr>
        <w:t>tud</w:t>
      </w:r>
      <w:r>
        <w:rPr>
          <w:rFonts w:ascii="Arial" w:eastAsia="Arial" w:hAnsi="Arial" w:cs="Arial"/>
          <w:spacing w:val="-1"/>
        </w:rPr>
        <w:t>e</w:t>
      </w:r>
      <w:r>
        <w:rPr>
          <w:rFonts w:ascii="Arial" w:eastAsia="Arial" w:hAnsi="Arial" w:cs="Arial"/>
        </w:rPr>
        <w:t>nt</w:t>
      </w:r>
    </w:p>
    <w:p w14:paraId="406CEB5A" w14:textId="77777777" w:rsidR="00F65ED8" w:rsidRDefault="000A0BE5">
      <w:pPr>
        <w:ind w:left="907"/>
        <w:rPr>
          <w:rFonts w:ascii="Arial" w:eastAsia="Arial" w:hAnsi="Arial" w:cs="Arial"/>
        </w:rPr>
      </w:pPr>
      <w:r>
        <w:rPr>
          <w:rFonts w:ascii="Arial" w:eastAsia="Arial" w:hAnsi="Arial" w:cs="Arial"/>
          <w:spacing w:val="11"/>
        </w:rPr>
        <w:t>c</w:t>
      </w:r>
      <w:r>
        <w:rPr>
          <w:rFonts w:ascii="Arial" w:eastAsia="Arial" w:hAnsi="Arial" w:cs="Arial"/>
        </w:rPr>
        <w:t xml:space="preserve">.  </w:t>
      </w:r>
      <w:r>
        <w:rPr>
          <w:rFonts w:ascii="Arial" w:eastAsia="Arial" w:hAnsi="Arial" w:cs="Arial"/>
          <w:spacing w:val="7"/>
        </w:rPr>
        <w:t xml:space="preserve"> </w:t>
      </w:r>
      <w:r>
        <w:rPr>
          <w:rFonts w:ascii="Arial" w:eastAsia="Arial" w:hAnsi="Arial" w:cs="Arial"/>
        </w:rPr>
        <w:t>to</w:t>
      </w:r>
      <w:r>
        <w:rPr>
          <w:rFonts w:ascii="Arial" w:eastAsia="Arial" w:hAnsi="Arial" w:cs="Arial"/>
          <w:spacing w:val="-15"/>
        </w:rPr>
        <w:t xml:space="preserve"> </w:t>
      </w:r>
      <w:r>
        <w:rPr>
          <w:rFonts w:ascii="Arial" w:eastAsia="Arial" w:hAnsi="Arial" w:cs="Arial"/>
          <w:spacing w:val="1"/>
          <w:w w:val="99"/>
        </w:rPr>
        <w:t>c</w:t>
      </w:r>
      <w:r>
        <w:rPr>
          <w:rFonts w:ascii="Arial" w:eastAsia="Arial" w:hAnsi="Arial" w:cs="Arial"/>
          <w:w w:val="99"/>
        </w:rPr>
        <w:t>ongratu</w:t>
      </w:r>
      <w:r>
        <w:rPr>
          <w:rFonts w:ascii="Arial" w:eastAsia="Arial" w:hAnsi="Arial" w:cs="Arial"/>
          <w:spacing w:val="-2"/>
          <w:w w:val="99"/>
        </w:rPr>
        <w:t>l</w:t>
      </w:r>
      <w:r>
        <w:rPr>
          <w:rFonts w:ascii="Arial" w:eastAsia="Arial" w:hAnsi="Arial" w:cs="Arial"/>
          <w:w w:val="99"/>
        </w:rPr>
        <w:t>ate</w:t>
      </w:r>
      <w:r>
        <w:rPr>
          <w:rFonts w:ascii="Arial" w:eastAsia="Arial" w:hAnsi="Arial" w:cs="Arial"/>
          <w:spacing w:val="-12"/>
          <w:w w:val="99"/>
        </w:rPr>
        <w:t xml:space="preserve"> </w:t>
      </w:r>
      <w:r>
        <w:rPr>
          <w:rFonts w:ascii="Arial" w:eastAsia="Arial" w:hAnsi="Arial" w:cs="Arial"/>
        </w:rPr>
        <w:t>her/h</w:t>
      </w:r>
      <w:r>
        <w:rPr>
          <w:rFonts w:ascii="Arial" w:eastAsia="Arial" w:hAnsi="Arial" w:cs="Arial"/>
          <w:spacing w:val="-1"/>
        </w:rPr>
        <w:t>i</w:t>
      </w:r>
      <w:r>
        <w:rPr>
          <w:rFonts w:ascii="Arial" w:eastAsia="Arial" w:hAnsi="Arial" w:cs="Arial"/>
        </w:rPr>
        <w:t>s</w:t>
      </w:r>
      <w:r>
        <w:rPr>
          <w:rFonts w:ascii="Arial" w:eastAsia="Arial" w:hAnsi="Arial" w:cs="Arial"/>
          <w:spacing w:val="-17"/>
        </w:rPr>
        <w:t xml:space="preserve"> </w:t>
      </w:r>
      <w:r>
        <w:rPr>
          <w:rFonts w:ascii="Arial" w:eastAsia="Arial" w:hAnsi="Arial" w:cs="Arial"/>
        </w:rPr>
        <w:t>teacher</w:t>
      </w:r>
      <w:r>
        <w:rPr>
          <w:rFonts w:ascii="Arial" w:eastAsia="Arial" w:hAnsi="Arial" w:cs="Arial"/>
          <w:spacing w:val="-19"/>
        </w:rPr>
        <w:t xml:space="preserve"> </w:t>
      </w:r>
      <w:r>
        <w:rPr>
          <w:rFonts w:ascii="Arial" w:eastAsia="Arial" w:hAnsi="Arial" w:cs="Arial"/>
        </w:rPr>
        <w:t>in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  <w:spacing w:val="-19"/>
        </w:rPr>
        <w:t>T</w:t>
      </w:r>
      <w:r>
        <w:rPr>
          <w:rFonts w:ascii="Arial" w:eastAsia="Arial" w:hAnsi="Arial" w:cs="Arial"/>
        </w:rPr>
        <w:t>eachers</w:t>
      </w:r>
      <w:r>
        <w:rPr>
          <w:rFonts w:ascii="Arial" w:eastAsia="Arial" w:hAnsi="Arial" w:cs="Arial"/>
          <w:spacing w:val="-18"/>
        </w:rPr>
        <w:t xml:space="preserve"> </w:t>
      </w:r>
      <w:r>
        <w:rPr>
          <w:rFonts w:ascii="Arial" w:eastAsia="Arial" w:hAnsi="Arial" w:cs="Arial"/>
        </w:rPr>
        <w:t>Day</w:t>
      </w:r>
    </w:p>
    <w:p w14:paraId="2D8DBC81" w14:textId="77777777" w:rsidR="00F65ED8" w:rsidRDefault="00F65ED8">
      <w:pPr>
        <w:spacing w:before="7" w:line="220" w:lineRule="exact"/>
        <w:rPr>
          <w:sz w:val="22"/>
          <w:szCs w:val="22"/>
        </w:rPr>
      </w:pPr>
    </w:p>
    <w:p w14:paraId="31856E6A" w14:textId="77777777" w:rsidR="00F65ED8" w:rsidRDefault="009703BE">
      <w:pPr>
        <w:ind w:left="4506" w:right="4508"/>
        <w:jc w:val="center"/>
        <w:rPr>
          <w:rFonts w:ascii="Arial" w:eastAsia="Arial" w:hAnsi="Arial" w:cs="Arial"/>
          <w:sz w:val="12"/>
          <w:szCs w:val="12"/>
        </w:rPr>
      </w:pPr>
      <w:hyperlink r:id="rId41">
        <w:r w:rsidR="000A0BE5">
          <w:rPr>
            <w:rFonts w:ascii="Arial" w:eastAsia="Arial" w:hAnsi="Arial" w:cs="Arial"/>
            <w:spacing w:val="3"/>
            <w:sz w:val="12"/>
            <w:szCs w:val="12"/>
          </w:rPr>
          <w:t>--</w:t>
        </w:r>
        <w:r w:rsidR="000A0BE5">
          <w:rPr>
            <w:rFonts w:ascii="Arial" w:eastAsia="Arial" w:hAnsi="Arial" w:cs="Arial"/>
            <w:spacing w:val="6"/>
            <w:sz w:val="12"/>
            <w:szCs w:val="12"/>
          </w:rPr>
          <w:t>-</w:t>
        </w:r>
        <w:r w:rsidR="000A0BE5">
          <w:rPr>
            <w:rFonts w:ascii="Arial" w:eastAsia="Arial" w:hAnsi="Arial" w:cs="Arial"/>
            <w:spacing w:val="3"/>
            <w:sz w:val="12"/>
            <w:szCs w:val="12"/>
          </w:rPr>
          <w:t>--@</w:t>
        </w:r>
      </w:hyperlink>
      <w:hyperlink r:id="rId42">
        <w:r w:rsidR="000A0BE5">
          <w:rPr>
            <w:rFonts w:ascii="Arial" w:eastAsia="Arial" w:hAnsi="Arial" w:cs="Arial"/>
            <w:spacing w:val="4"/>
            <w:sz w:val="12"/>
            <w:szCs w:val="12"/>
          </w:rPr>
          <w:t>%</w:t>
        </w:r>
        <w:r w:rsidR="000A0BE5">
          <w:rPr>
            <w:rFonts w:ascii="Arial" w:eastAsia="Arial" w:hAnsi="Arial" w:cs="Arial"/>
            <w:spacing w:val="3"/>
            <w:sz w:val="12"/>
            <w:szCs w:val="12"/>
          </w:rPr>
          <w:t>@--</w:t>
        </w:r>
        <w:r w:rsidR="000A0BE5">
          <w:rPr>
            <w:rFonts w:ascii="Arial" w:eastAsia="Arial" w:hAnsi="Arial" w:cs="Arial"/>
            <w:spacing w:val="6"/>
            <w:sz w:val="12"/>
            <w:szCs w:val="12"/>
          </w:rPr>
          <w:t>-</w:t>
        </w:r>
        <w:r w:rsidR="000A0BE5">
          <w:rPr>
            <w:rFonts w:ascii="Arial" w:eastAsia="Arial" w:hAnsi="Arial" w:cs="Arial"/>
            <w:spacing w:val="3"/>
            <w:sz w:val="12"/>
            <w:szCs w:val="12"/>
          </w:rPr>
          <w:t>-</w:t>
        </w:r>
        <w:r w:rsidR="000A0BE5">
          <w:rPr>
            <w:rFonts w:ascii="Arial" w:eastAsia="Arial" w:hAnsi="Arial" w:cs="Arial"/>
            <w:sz w:val="12"/>
            <w:szCs w:val="12"/>
          </w:rPr>
          <w:t>-</w:t>
        </w:r>
      </w:hyperlink>
    </w:p>
    <w:sectPr w:rsidR="00F65ED8">
      <w:type w:val="continuous"/>
      <w:pgSz w:w="11920" w:h="16840"/>
      <w:pgMar w:top="1160" w:right="880" w:bottom="280" w:left="11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EB7FDC" w14:textId="77777777" w:rsidR="009703BE" w:rsidRDefault="009703BE">
      <w:r>
        <w:separator/>
      </w:r>
    </w:p>
  </w:endnote>
  <w:endnote w:type="continuationSeparator" w:id="0">
    <w:p w14:paraId="37B57791" w14:textId="77777777" w:rsidR="009703BE" w:rsidRDefault="009703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witzerlandBlack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EC85A9" w14:textId="77777777" w:rsidR="009703BE" w:rsidRDefault="009703BE">
      <w:r>
        <w:separator/>
      </w:r>
    </w:p>
  </w:footnote>
  <w:footnote w:type="continuationSeparator" w:id="0">
    <w:p w14:paraId="2A7F215E" w14:textId="77777777" w:rsidR="009703BE" w:rsidRDefault="009703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44E4B79" w14:textId="77777777" w:rsidR="00F65ED8" w:rsidRDefault="009703BE">
    <w:pPr>
      <w:spacing w:line="200" w:lineRule="exact"/>
    </w:pPr>
    <w:r>
      <w:pict w14:anchorId="3319DC77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62.95pt;margin-top:66.35pt;width:55.95pt;height:13.05pt;z-index:-1103;mso-position-horizontal-relative:page;mso-position-vertical-relative:page" filled="f" stroked="f">
          <v:textbox inset="0,0,0,0">
            <w:txbxContent>
              <w:p w14:paraId="11247F36" w14:textId="77777777" w:rsidR="00F65ED8" w:rsidRDefault="000A0BE5">
                <w:pPr>
                  <w:spacing w:line="200" w:lineRule="exact"/>
                  <w:ind w:left="20" w:right="-33"/>
                  <w:rPr>
                    <w:rFonts w:ascii="SwitzerlandBlack" w:eastAsia="SwitzerlandBlack" w:hAnsi="SwitzerlandBlack" w:cs="SwitzerlandBlack"/>
                    <w:sz w:val="22"/>
                    <w:szCs w:val="22"/>
                  </w:rPr>
                </w:pP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t>P</w:t>
                </w:r>
              </w:p>
            </w:txbxContent>
          </v:textbox>
          <w10:wrap anchorx="page" anchory="page"/>
        </v:shape>
      </w:pict>
    </w:r>
    <w:r>
      <w:pict w14:anchorId="022B92FB">
        <v:shape id="_x0000_s2053" type="#_x0000_t202" style="position:absolute;margin-left:295.3pt;margin-top:66.35pt;width:24.85pt;height:13.05pt;z-index:-1102;mso-position-horizontal-relative:page;mso-position-vertical-relative:page" filled="f" stroked="f">
          <v:textbox inset="0,0,0,0">
            <w:txbxContent>
              <w:p w14:paraId="2FA3C678" w14:textId="77777777" w:rsidR="00F65ED8" w:rsidRDefault="000A0BE5">
                <w:pPr>
                  <w:spacing w:line="200" w:lineRule="exact"/>
                  <w:ind w:left="20" w:right="-33"/>
                  <w:rPr>
                    <w:rFonts w:ascii="SwitzerlandBlack" w:eastAsia="SwitzerlandBlack" w:hAnsi="SwitzerlandBlack" w:cs="SwitzerlandBlack"/>
                    <w:sz w:val="22"/>
                    <w:szCs w:val="22"/>
                  </w:rPr>
                </w:pP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t>-</w:t>
                </w:r>
                <w:r>
                  <w:rPr>
                    <w:rFonts w:ascii="SwitzerlandBlack" w:eastAsia="SwitzerlandBlack" w:hAnsi="SwitzerlandBlack" w:cs="SwitzerlandBlack"/>
                    <w:spacing w:val="7"/>
                    <w:position w:val="1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653161">
                  <w:rPr>
                    <w:rFonts w:ascii="SwitzerlandBlack" w:eastAsia="SwitzerlandBlack" w:hAnsi="SwitzerlandBlack" w:cs="SwitzerlandBlack"/>
                    <w:noProof/>
                    <w:position w:val="1"/>
                    <w:sz w:val="22"/>
                    <w:szCs w:val="22"/>
                  </w:rPr>
                  <w:t>4</w:t>
                </w:r>
                <w:r>
                  <w:fldChar w:fldCharType="end"/>
                </w:r>
                <w:r>
                  <w:rPr>
                    <w:rFonts w:ascii="SwitzerlandBlack" w:eastAsia="SwitzerlandBlack" w:hAnsi="SwitzerlandBlack" w:cs="SwitzerlandBlack"/>
                    <w:spacing w:val="10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5CB2612D">
        <v:shape id="_x0000_s2052" type="#_x0000_t202" style="position:absolute;margin-left:414.8pt;margin-top:66.35pt;width:131.8pt;height:13.05pt;z-index:-1101;mso-position-horizontal-relative:page;mso-position-vertical-relative:page" filled="f" stroked="f">
          <v:textbox inset="0,0,0,0">
            <w:txbxContent>
              <w:p w14:paraId="13E9E88B" w14:textId="77777777" w:rsidR="00F65ED8" w:rsidRDefault="000A0BE5">
                <w:pPr>
                  <w:spacing w:line="200" w:lineRule="exact"/>
                  <w:ind w:left="20" w:right="-33"/>
                  <w:rPr>
                    <w:rFonts w:ascii="SwitzerlandBlack" w:eastAsia="SwitzerlandBlack" w:hAnsi="SwitzerlandBlack" w:cs="SwitzerlandBlack"/>
                    <w:sz w:val="22"/>
                    <w:szCs w:val="22"/>
                  </w:rPr>
                </w:pP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3</w:t>
                </w: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/PT</w:t>
                </w:r>
                <w:r>
                  <w:rPr>
                    <w:rFonts w:ascii="SwitzerlandBlack" w:eastAsia="SwitzerlandBlack" w:hAnsi="SwitzerlandBlack" w:cs="SwitzerlandBlack"/>
                    <w:spacing w:val="6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ascii="SwitzerlandBlack" w:eastAsia="SwitzerlandBlack" w:hAnsi="SwitzerlandBlack" w:cs="SwitzerlandBlack"/>
                    <w:spacing w:val="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II</w:t>
                </w:r>
                <w:r>
                  <w:rPr>
                    <w:rFonts w:ascii="SwitzerlandBlack" w:eastAsia="SwitzerlandBlack" w:hAnsi="SwitzerlandBlack" w:cs="SwitzerlandBlack"/>
                    <w:spacing w:val="5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/2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0</w:t>
                </w:r>
                <w:r w:rsidR="00653161"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..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E58B3" w14:textId="77777777" w:rsidR="00F65ED8" w:rsidRDefault="009703BE">
    <w:pPr>
      <w:spacing w:line="200" w:lineRule="exact"/>
    </w:pPr>
    <w:r>
      <w:pict w14:anchorId="4246EBD1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2.7pt;margin-top:66.35pt;width:55.95pt;height:13.05pt;z-index:-1100;mso-position-horizontal-relative:page;mso-position-vertical-relative:page" filled="f" stroked="f">
          <v:textbox inset="0,0,0,0">
            <w:txbxContent>
              <w:p w14:paraId="5B0BB89F" w14:textId="77777777" w:rsidR="00F65ED8" w:rsidRDefault="000A0BE5">
                <w:pPr>
                  <w:spacing w:line="200" w:lineRule="exact"/>
                  <w:ind w:left="20" w:right="-33"/>
                  <w:rPr>
                    <w:rFonts w:ascii="SwitzerlandBlack" w:eastAsia="SwitzerlandBlack" w:hAnsi="SwitzerlandBlack" w:cs="SwitzerlandBlack"/>
                    <w:sz w:val="22"/>
                    <w:szCs w:val="22"/>
                  </w:rPr>
                </w:pP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M</w:t>
                </w: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t>P</w:t>
                </w:r>
              </w:p>
            </w:txbxContent>
          </v:textbox>
          <w10:wrap anchorx="page" anchory="page"/>
        </v:shape>
      </w:pict>
    </w:r>
    <w:r>
      <w:pict w14:anchorId="35D1940F">
        <v:shape id="_x0000_s2050" type="#_x0000_t202" style="position:absolute;margin-left:294.95pt;margin-top:66.35pt;width:24.85pt;height:13.05pt;z-index:-1099;mso-position-horizontal-relative:page;mso-position-vertical-relative:page" filled="f" stroked="f">
          <v:textbox inset="0,0,0,0">
            <w:txbxContent>
              <w:p w14:paraId="538C5DFD" w14:textId="77777777" w:rsidR="00F65ED8" w:rsidRDefault="000A0BE5">
                <w:pPr>
                  <w:spacing w:line="200" w:lineRule="exact"/>
                  <w:ind w:left="20" w:right="-33"/>
                  <w:rPr>
                    <w:rFonts w:ascii="SwitzerlandBlack" w:eastAsia="SwitzerlandBlack" w:hAnsi="SwitzerlandBlack" w:cs="SwitzerlandBlack"/>
                    <w:sz w:val="22"/>
                    <w:szCs w:val="22"/>
                  </w:rPr>
                </w:pP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t>-</w:t>
                </w:r>
                <w:r>
                  <w:rPr>
                    <w:rFonts w:ascii="SwitzerlandBlack" w:eastAsia="SwitzerlandBlack" w:hAnsi="SwitzerlandBlack" w:cs="SwitzerlandBlack"/>
                    <w:spacing w:val="7"/>
                    <w:position w:val="1"/>
                    <w:sz w:val="22"/>
                    <w:szCs w:val="22"/>
                  </w:rPr>
                  <w:t xml:space="preserve"> </w:t>
                </w:r>
                <w:r>
                  <w:fldChar w:fldCharType="begin"/>
                </w: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 w:rsidR="00653161">
                  <w:rPr>
                    <w:rFonts w:ascii="SwitzerlandBlack" w:eastAsia="SwitzerlandBlack" w:hAnsi="SwitzerlandBlack" w:cs="SwitzerlandBlack"/>
                    <w:noProof/>
                    <w:position w:val="1"/>
                    <w:sz w:val="22"/>
                    <w:szCs w:val="22"/>
                  </w:rPr>
                  <w:t>8</w:t>
                </w:r>
                <w:r>
                  <w:fldChar w:fldCharType="end"/>
                </w:r>
                <w:r>
                  <w:rPr>
                    <w:rFonts w:ascii="SwitzerlandBlack" w:eastAsia="SwitzerlandBlack" w:hAnsi="SwitzerlandBlack" w:cs="SwitzerlandBlack"/>
                    <w:spacing w:val="10"/>
                    <w:position w:val="1"/>
                    <w:sz w:val="22"/>
                    <w:szCs w:val="22"/>
                  </w:rPr>
                  <w:t xml:space="preserve"> </w:t>
                </w:r>
                <w:r>
                  <w:rPr>
                    <w:rFonts w:ascii="SwitzerlandBlack" w:eastAsia="SwitzerlandBlack" w:hAnsi="SwitzerlandBlack" w:cs="SwitzerlandBlack"/>
                    <w:position w:val="1"/>
                    <w:sz w:val="22"/>
                    <w:szCs w:val="22"/>
                  </w:rPr>
                  <w:t>-</w:t>
                </w:r>
              </w:p>
            </w:txbxContent>
          </v:textbox>
          <w10:wrap anchorx="page" anchory="page"/>
        </v:shape>
      </w:pict>
    </w:r>
    <w:r>
      <w:pict w14:anchorId="4429C2D7">
        <v:shape id="_x0000_s2049" type="#_x0000_t202" style="position:absolute;margin-left:414.55pt;margin-top:66.35pt;width:131.8pt;height:13.05pt;z-index:-1098;mso-position-horizontal-relative:page;mso-position-vertical-relative:page" filled="f" stroked="f">
          <v:textbox inset="0,0,0,0">
            <w:txbxContent>
              <w:p w14:paraId="23112BEC" w14:textId="77777777" w:rsidR="00F65ED8" w:rsidRDefault="000A0BE5">
                <w:pPr>
                  <w:spacing w:line="200" w:lineRule="exact"/>
                  <w:ind w:left="20" w:right="-33"/>
                  <w:rPr>
                    <w:rFonts w:ascii="SwitzerlandBlack" w:eastAsia="SwitzerlandBlack" w:hAnsi="SwitzerlandBlack" w:cs="SwitzerlandBlack"/>
                    <w:sz w:val="22"/>
                    <w:szCs w:val="22"/>
                  </w:rPr>
                </w:pP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0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3</w:t>
                </w: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U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/PT</w:t>
                </w:r>
                <w:r>
                  <w:rPr>
                    <w:rFonts w:ascii="SwitzerlandBlack" w:eastAsia="SwitzerlandBlack" w:hAnsi="SwitzerlandBlack" w:cs="SwitzerlandBlack"/>
                    <w:spacing w:val="6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G</w:t>
                </w:r>
                <w:r>
                  <w:rPr>
                    <w:rFonts w:ascii="SwitzerlandBlack" w:eastAsia="SwitzerlandBlack" w:hAnsi="SwitzerlandBlack" w:cs="SwitzerlandBlack"/>
                    <w:spacing w:val="2"/>
                    <w:position w:val="1"/>
                    <w:sz w:val="22"/>
                    <w:szCs w:val="22"/>
                  </w:rPr>
                  <w:t>s</w:t>
                </w: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/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V</w:t>
                </w:r>
                <w:r>
                  <w:rPr>
                    <w:rFonts w:ascii="SwitzerlandBlack" w:eastAsia="SwitzerlandBlack" w:hAnsi="SwitzerlandBlack" w:cs="SwitzerlandBlack"/>
                    <w:spacing w:val="3"/>
                    <w:position w:val="1"/>
                    <w:sz w:val="22"/>
                    <w:szCs w:val="22"/>
                  </w:rPr>
                  <w:t>II</w:t>
                </w:r>
                <w:r>
                  <w:rPr>
                    <w:rFonts w:ascii="SwitzerlandBlack" w:eastAsia="SwitzerlandBlack" w:hAnsi="SwitzerlandBlack" w:cs="SwitzerlandBlack"/>
                    <w:spacing w:val="5"/>
                    <w:position w:val="1"/>
                    <w:sz w:val="22"/>
                    <w:szCs w:val="22"/>
                  </w:rPr>
                  <w:t>I</w:t>
                </w:r>
                <w:r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/2</w:t>
                </w:r>
                <w:r>
                  <w:rPr>
                    <w:rFonts w:ascii="SwitzerlandBlack" w:eastAsia="SwitzerlandBlack" w:hAnsi="SwitzerlandBlack" w:cs="SwitzerlandBlack"/>
                    <w:spacing w:val="4"/>
                    <w:position w:val="1"/>
                    <w:sz w:val="22"/>
                    <w:szCs w:val="22"/>
                  </w:rPr>
                  <w:t>0</w:t>
                </w:r>
                <w:r w:rsidR="00653161">
                  <w:rPr>
                    <w:rFonts w:ascii="SwitzerlandBlack" w:eastAsia="SwitzerlandBlack" w:hAnsi="SwitzerlandBlack" w:cs="SwitzerlandBlack"/>
                    <w:spacing w:val="1"/>
                    <w:position w:val="1"/>
                    <w:sz w:val="22"/>
                    <w:szCs w:val="22"/>
                  </w:rPr>
                  <w:t>..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3F2AD7" w14:textId="77777777" w:rsidR="00F65ED8" w:rsidRDefault="00F65ED8">
    <w:pPr>
      <w:spacing w:line="0" w:lineRule="atLeast"/>
      <w:rPr>
        <w:sz w:val="0"/>
        <w:szCs w:val="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8B2413"/>
    <w:multiLevelType w:val="multilevel"/>
    <w:tmpl w:val="281AF60E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5ED8"/>
    <w:rsid w:val="000A0BE5"/>
    <w:rsid w:val="00653161"/>
    <w:rsid w:val="00786467"/>
    <w:rsid w:val="009703BE"/>
    <w:rsid w:val="00F6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0C0C6B68"/>
  <w15:docId w15:val="{EE8C90C0-0EF6-46F5-A372-F2C0993284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53161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531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53161"/>
  </w:style>
  <w:style w:type="paragraph" w:styleId="Footer">
    <w:name w:val="footer"/>
    <w:basedOn w:val="Normal"/>
    <w:link w:val="FooterChar"/>
    <w:uiPriority w:val="99"/>
    <w:unhideWhenUsed/>
    <w:rsid w:val="006531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531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7.png"/><Relationship Id="rId39" Type="http://schemas.openxmlformats.org/officeDocument/2006/relationships/hyperlink" Target="mailto:@-----" TargetMode="External"/><Relationship Id="rId21" Type="http://schemas.openxmlformats.org/officeDocument/2006/relationships/header" Target="header2.xml"/><Relationship Id="rId34" Type="http://schemas.openxmlformats.org/officeDocument/2006/relationships/image" Target="media/image25.png"/><Relationship Id="rId42" Type="http://schemas.openxmlformats.org/officeDocument/2006/relationships/hyperlink" Target="mailto:@-----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0.png"/><Relationship Id="rId41" Type="http://schemas.openxmlformats.org/officeDocument/2006/relationships/hyperlink" Target="mailto:-----@%25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jpeg"/><Relationship Id="rId36" Type="http://schemas.openxmlformats.org/officeDocument/2006/relationships/image" Target="media/image2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fontTable" Target="fontTable.xml"/><Relationship Id="rId8" Type="http://schemas.openxmlformats.org/officeDocument/2006/relationships/hyperlink" Target="https://www.mediaedukasi.my.id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hyperlink" Target="mailto:-----@%25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2191</Words>
  <Characters>12494</Characters>
  <Application>Microsoft Office Word</Application>
  <DocSecurity>0</DocSecurity>
  <Lines>104</Lines>
  <Paragraphs>29</Paragraphs>
  <ScaleCrop>false</ScaleCrop>
  <Company>website edukasi</Company>
  <LinksUpToDate>false</LinksUpToDate>
  <CharactersWithSpaces>14656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www.websiteedukasi.com</dc:creator>
  <cp:keywords>File By Websiteedukasi.com</cp:keywords>
  <cp:lastModifiedBy>com penaguru</cp:lastModifiedBy>
  <cp:revision>2</cp:revision>
  <dcterms:created xsi:type="dcterms:W3CDTF">2021-08-23T10:17:00Z</dcterms:created>
  <dcterms:modified xsi:type="dcterms:W3CDTF">2021-09-25T00:48:00Z</dcterms:modified>
</cp:coreProperties>
</file>