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00753" w14:textId="4CB0BDE9" w:rsidR="00E71632" w:rsidRDefault="00E71632" w:rsidP="002E0B62">
      <w:r>
        <w:rPr>
          <w:noProof/>
        </w:rPr>
        <w:drawing>
          <wp:anchor distT="0" distB="0" distL="114300" distR="114300" simplePos="0" relativeHeight="251659266" behindDoc="1" locked="0" layoutInCell="1" allowOverlap="1" wp14:anchorId="14F5318B" wp14:editId="21B2FA58">
            <wp:simplePos x="0" y="0"/>
            <wp:positionH relativeFrom="column">
              <wp:posOffset>-904875</wp:posOffset>
            </wp:positionH>
            <wp:positionV relativeFrom="paragraph">
              <wp:posOffset>-924560</wp:posOffset>
            </wp:positionV>
            <wp:extent cx="7539838" cy="10658475"/>
            <wp:effectExtent l="0" t="0" r="4445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838" cy="1065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57C6D6" w14:textId="77777777" w:rsidR="00E71632" w:rsidRDefault="00E71632" w:rsidP="00E71632"/>
    <w:p w14:paraId="1AB934E9" w14:textId="77777777" w:rsidR="00E71632" w:rsidRDefault="00E71632" w:rsidP="00E71632"/>
    <w:p w14:paraId="1293AEED" w14:textId="77777777" w:rsidR="00E71632" w:rsidRDefault="00E71632" w:rsidP="00E71632"/>
    <w:p w14:paraId="11B66389" w14:textId="77777777" w:rsidR="00E71632" w:rsidRDefault="00E71632" w:rsidP="00E71632"/>
    <w:p w14:paraId="5406EC19" w14:textId="77777777" w:rsidR="00E71632" w:rsidRDefault="00E71632" w:rsidP="00E71632"/>
    <w:p w14:paraId="109811BA" w14:textId="77777777" w:rsidR="00E71632" w:rsidRDefault="00E71632" w:rsidP="00E71632"/>
    <w:p w14:paraId="7CF756D8" w14:textId="77777777" w:rsidR="00E71632" w:rsidRDefault="00E71632" w:rsidP="00E71632"/>
    <w:p w14:paraId="160D4947" w14:textId="77777777" w:rsidR="00E71632" w:rsidRDefault="00E71632" w:rsidP="00E71632"/>
    <w:p w14:paraId="7EC3C0C3" w14:textId="77777777" w:rsidR="00E71632" w:rsidRDefault="00E71632" w:rsidP="00E71632"/>
    <w:p w14:paraId="0A2D4E18" w14:textId="77777777" w:rsidR="00E71632" w:rsidRDefault="00E71632" w:rsidP="00E71632"/>
    <w:p w14:paraId="4F08A2EC" w14:textId="3EF80E48" w:rsidR="002E0B62" w:rsidRPr="00E71632" w:rsidRDefault="00E71632" w:rsidP="00E71632">
      <w:pPr>
        <w:pStyle w:val="ListParagraph"/>
        <w:numPr>
          <w:ilvl w:val="0"/>
          <w:numId w:val="11"/>
        </w:numPr>
        <w:rPr>
          <w:b/>
          <w:bCs/>
          <w:sz w:val="28"/>
          <w:szCs w:val="28"/>
        </w:rPr>
        <w:sectPr w:rsidR="002E0B62" w:rsidRPr="00E71632" w:rsidSect="002E0B62">
          <w:headerReference w:type="default" r:id="rId8"/>
          <w:footerReference w:type="default" r:id="rId9"/>
          <w:pgSz w:w="11906" w:h="16838" w:code="9"/>
          <w:pgMar w:top="1440" w:right="1440" w:bottom="1440" w:left="1440" w:header="709" w:footer="709" w:gutter="0"/>
          <w:cols w:space="708"/>
          <w:docGrid w:linePitch="360"/>
        </w:sectPr>
      </w:pPr>
      <w:r w:rsidRPr="00E71632">
        <w:rPr>
          <w:b/>
          <w:bCs/>
          <w:sz w:val="28"/>
          <w:szCs w:val="28"/>
        </w:rPr>
        <w:t xml:space="preserve">Nama Calon </w:t>
      </w:r>
      <w:proofErr w:type="spellStart"/>
      <w:r w:rsidRPr="00E71632">
        <w:rPr>
          <w:b/>
          <w:bCs/>
          <w:sz w:val="28"/>
          <w:szCs w:val="28"/>
        </w:rPr>
        <w:t>Mahasiswa</w:t>
      </w:r>
      <w:proofErr w:type="spellEnd"/>
      <w:r w:rsidRPr="00E71632">
        <w:rPr>
          <w:b/>
          <w:bCs/>
          <w:sz w:val="28"/>
          <w:szCs w:val="28"/>
        </w:rPr>
        <w:t>: ____________________________</w:t>
      </w:r>
    </w:p>
    <w:p w14:paraId="77E45755" w14:textId="77777777" w:rsidR="002E0B62" w:rsidRPr="007808AB" w:rsidRDefault="002E0B62" w:rsidP="002E0B62">
      <w:pPr>
        <w:tabs>
          <w:tab w:val="left" w:pos="3240"/>
        </w:tabs>
        <w:spacing w:line="280" w:lineRule="exact"/>
        <w:jc w:val="center"/>
        <w:rPr>
          <w:rFonts w:ascii="Times New Roman" w:hAnsi="Times New Roman" w:cs="Times New Roman"/>
          <w:b/>
          <w:sz w:val="24"/>
          <w:szCs w:val="24"/>
          <w:lang w:val="sv-SE"/>
        </w:rPr>
      </w:pPr>
      <w:r w:rsidRPr="007808AB">
        <w:rPr>
          <w:rFonts w:ascii="Times New Roman" w:hAnsi="Times New Roman" w:cs="Times New Roman"/>
          <w:b/>
          <w:sz w:val="24"/>
          <w:szCs w:val="24"/>
          <w:lang w:val="sv-SE"/>
        </w:rPr>
        <w:lastRenderedPageBreak/>
        <w:t xml:space="preserve">FORMULIR </w:t>
      </w:r>
    </w:p>
    <w:p w14:paraId="0DF7620D" w14:textId="77777777" w:rsidR="002E0B62" w:rsidRPr="007808AB" w:rsidRDefault="002E0B62" w:rsidP="002E0B62">
      <w:pPr>
        <w:tabs>
          <w:tab w:val="left" w:pos="3240"/>
        </w:tabs>
        <w:spacing w:line="280" w:lineRule="exac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808AB">
        <w:rPr>
          <w:rFonts w:ascii="Times New Roman" w:hAnsi="Times New Roman" w:cs="Times New Roman"/>
          <w:b/>
          <w:sz w:val="24"/>
          <w:szCs w:val="24"/>
          <w:lang w:val="sv-SE"/>
        </w:rPr>
        <w:t xml:space="preserve">APLIKASI </w:t>
      </w:r>
      <w:r w:rsidRPr="007808AB">
        <w:rPr>
          <w:rFonts w:ascii="Times New Roman" w:hAnsi="Times New Roman" w:cs="Times New Roman"/>
          <w:b/>
          <w:sz w:val="24"/>
          <w:szCs w:val="24"/>
        </w:rPr>
        <w:t xml:space="preserve">RPL </w:t>
      </w:r>
    </w:p>
    <w:p w14:paraId="66793E19" w14:textId="3403004F" w:rsidR="002E0B62" w:rsidRPr="007808AB" w:rsidRDefault="6D687048" w:rsidP="002E0B62">
      <w:pPr>
        <w:spacing w:after="120" w:line="320" w:lineRule="exact"/>
        <w:rPr>
          <w:rFonts w:ascii="Times New Roman" w:hAnsi="Times New Roman" w:cs="Times New Roman"/>
          <w:noProof/>
          <w:sz w:val="24"/>
          <w:szCs w:val="24"/>
        </w:rPr>
      </w:pPr>
      <w:r w:rsidRPr="007808AB">
        <w:rPr>
          <w:rFonts w:ascii="Times New Roman" w:hAnsi="Times New Roman" w:cs="Times New Roman"/>
          <w:sz w:val="24"/>
          <w:szCs w:val="24"/>
        </w:rPr>
        <w:t xml:space="preserve">Program Studi </w:t>
      </w:r>
      <w:r w:rsidR="002E0B62" w:rsidRPr="007808AB">
        <w:tab/>
      </w:r>
      <w:r w:rsidR="002E0B62" w:rsidRPr="007808AB">
        <w:tab/>
      </w:r>
      <w:r w:rsidRPr="007808AB">
        <w:rPr>
          <w:rFonts w:ascii="Times New Roman" w:hAnsi="Times New Roman" w:cs="Times New Roman"/>
          <w:sz w:val="24"/>
          <w:szCs w:val="24"/>
        </w:rPr>
        <w:t xml:space="preserve">:  </w:t>
      </w:r>
      <w:r w:rsidR="00CC76BF" w:rsidRPr="007808AB">
        <w:rPr>
          <w:rFonts w:ascii="Times New Roman" w:hAnsi="Times New Roman" w:cs="Times New Roman"/>
          <w:sz w:val="24"/>
          <w:szCs w:val="24"/>
        </w:rPr>
        <w:t xml:space="preserve">Magister </w:t>
      </w:r>
      <w:proofErr w:type="spellStart"/>
      <w:r w:rsidR="00CC76BF" w:rsidRPr="007808AB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="00CC76BF" w:rsidRPr="007808AB">
        <w:rPr>
          <w:rFonts w:ascii="Times New Roman" w:hAnsi="Times New Roman" w:cs="Times New Roman"/>
          <w:sz w:val="24"/>
          <w:szCs w:val="24"/>
        </w:rPr>
        <w:t xml:space="preserve"> Hukum</w:t>
      </w:r>
    </w:p>
    <w:p w14:paraId="545039D2" w14:textId="77777777" w:rsidR="002E0B62" w:rsidRPr="007808AB" w:rsidRDefault="002E0B62" w:rsidP="002E0B62">
      <w:pPr>
        <w:spacing w:after="120" w:line="320" w:lineRule="exact"/>
        <w:rPr>
          <w:rFonts w:ascii="Times New Roman" w:hAnsi="Times New Roman" w:cs="Times New Roman"/>
          <w:noProof/>
          <w:sz w:val="24"/>
          <w:szCs w:val="24"/>
        </w:rPr>
      </w:pPr>
      <w:proofErr w:type="spellStart"/>
      <w:r w:rsidRPr="007808AB">
        <w:rPr>
          <w:rFonts w:ascii="Times New Roman" w:hAnsi="Times New Roman" w:cs="Times New Roman"/>
          <w:sz w:val="24"/>
          <w:szCs w:val="24"/>
        </w:rPr>
        <w:t>Jenjang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7808AB">
        <w:rPr>
          <w:rFonts w:ascii="Times New Roman" w:hAnsi="Times New Roman" w:cs="Times New Roman"/>
          <w:sz w:val="24"/>
          <w:szCs w:val="24"/>
        </w:rPr>
        <w:tab/>
      </w:r>
      <w:r w:rsidRPr="007808AB">
        <w:rPr>
          <w:rFonts w:ascii="Times New Roman" w:hAnsi="Times New Roman" w:cs="Times New Roman"/>
          <w:sz w:val="24"/>
          <w:szCs w:val="24"/>
        </w:rPr>
        <w:tab/>
        <w:t>:  S2</w:t>
      </w:r>
      <w:proofErr w:type="gramEnd"/>
    </w:p>
    <w:p w14:paraId="24C706FB" w14:textId="77777777" w:rsidR="002E0B62" w:rsidRPr="007808AB" w:rsidRDefault="002E0B62" w:rsidP="002E0B62">
      <w:pPr>
        <w:spacing w:after="120" w:line="320" w:lineRule="exact"/>
        <w:rPr>
          <w:rFonts w:ascii="Times New Roman" w:hAnsi="Times New Roman" w:cs="Times New Roman"/>
          <w:noProof/>
          <w:sz w:val="24"/>
          <w:szCs w:val="24"/>
        </w:rPr>
      </w:pPr>
      <w:r w:rsidRPr="007808AB">
        <w:rPr>
          <w:rFonts w:ascii="Times New Roman" w:hAnsi="Times New Roman" w:cs="Times New Roman"/>
          <w:noProof/>
          <w:sz w:val="24"/>
          <w:szCs w:val="24"/>
        </w:rPr>
        <w:t>Nama Perguruan Tinggi</w:t>
      </w:r>
      <w:r w:rsidRPr="007808AB">
        <w:rPr>
          <w:rFonts w:ascii="Times New Roman" w:hAnsi="Times New Roman" w:cs="Times New Roman"/>
          <w:noProof/>
          <w:sz w:val="24"/>
          <w:szCs w:val="24"/>
        </w:rPr>
        <w:tab/>
        <w:t>:  Universitas Kristen Satya Wacana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8"/>
      </w:tblGrid>
      <w:tr w:rsidR="002E0B62" w:rsidRPr="007808AB" w14:paraId="406EAF01" w14:textId="77777777" w:rsidTr="00DC1224">
        <w:tc>
          <w:tcPr>
            <w:tcW w:w="9113" w:type="dxa"/>
            <w:shd w:val="clear" w:color="auto" w:fill="D0CECE" w:themeFill="background2" w:themeFillShade="E6"/>
          </w:tcPr>
          <w:p w14:paraId="02638EEC" w14:textId="77777777" w:rsidR="002E0B62" w:rsidRPr="007808AB" w:rsidRDefault="002E0B62" w:rsidP="00DC1224">
            <w:pPr>
              <w:spacing w:line="320" w:lineRule="exact"/>
              <w:ind w:hanging="105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7808AB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Bagian 1 :  Rincian Data Calon Mahasiswa</w:t>
            </w:r>
          </w:p>
        </w:tc>
      </w:tr>
    </w:tbl>
    <w:p w14:paraId="713C86D7" w14:textId="77777777" w:rsidR="002E0B62" w:rsidRPr="007808AB" w:rsidRDefault="002E0B62" w:rsidP="002E0B62">
      <w:pPr>
        <w:spacing w:after="240" w:line="320" w:lineRule="exact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7808AB">
        <w:rPr>
          <w:rFonts w:ascii="Times New Roman" w:hAnsi="Times New Roman" w:cs="Times New Roman"/>
          <w:sz w:val="24"/>
          <w:szCs w:val="24"/>
          <w:lang w:val="it-IT"/>
        </w:rPr>
        <w:t xml:space="preserve">Pada bagian ini, cantumkan data pribadi, data pendidikan formal serta data pekerjaan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saudara</w:t>
      </w:r>
      <w:proofErr w:type="spellEnd"/>
      <w:r w:rsidRPr="007808AB">
        <w:rPr>
          <w:rFonts w:ascii="Times New Roman" w:hAnsi="Times New Roman" w:cs="Times New Roman"/>
          <w:sz w:val="24"/>
          <w:szCs w:val="24"/>
          <w:lang w:val="it-IT"/>
        </w:rPr>
        <w:t xml:space="preserve"> pada saat ini.</w:t>
      </w:r>
    </w:p>
    <w:p w14:paraId="3A0DCFE8" w14:textId="77777777" w:rsidR="002E0B62" w:rsidRPr="007808AB" w:rsidRDefault="002E0B62" w:rsidP="002E0B62">
      <w:pPr>
        <w:spacing w:after="180" w:line="300" w:lineRule="exact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7808AB">
        <w:rPr>
          <w:rFonts w:ascii="Times New Roman" w:hAnsi="Times New Roman" w:cs="Times New Roman"/>
          <w:b/>
          <w:sz w:val="24"/>
          <w:szCs w:val="24"/>
          <w:lang w:val="it-IT"/>
        </w:rPr>
        <w:t>a. Data Pribadi</w:t>
      </w:r>
    </w:p>
    <w:tbl>
      <w:tblPr>
        <w:tblW w:w="9000" w:type="dxa"/>
        <w:tblInd w:w="288" w:type="dxa"/>
        <w:tblLayout w:type="fixed"/>
        <w:tblLook w:val="01E0" w:firstRow="1" w:lastRow="1" w:firstColumn="1" w:lastColumn="1" w:noHBand="0" w:noVBand="0"/>
      </w:tblPr>
      <w:tblGrid>
        <w:gridCol w:w="2250"/>
        <w:gridCol w:w="360"/>
        <w:gridCol w:w="990"/>
        <w:gridCol w:w="270"/>
        <w:gridCol w:w="5130"/>
      </w:tblGrid>
      <w:tr w:rsidR="002E0B62" w:rsidRPr="007808AB" w14:paraId="38DB92DD" w14:textId="77777777" w:rsidTr="00DC1224">
        <w:tc>
          <w:tcPr>
            <w:tcW w:w="2250" w:type="dxa"/>
          </w:tcPr>
          <w:p w14:paraId="3EEDBD0A" w14:textId="77777777" w:rsidR="002E0B62" w:rsidRPr="007808AB" w:rsidRDefault="002E0B62" w:rsidP="00DC1224">
            <w:pPr>
              <w:spacing w:after="120" w:line="320" w:lineRule="exac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808AB">
              <w:rPr>
                <w:rFonts w:ascii="Times New Roman" w:hAnsi="Times New Roman" w:cs="Times New Roman"/>
                <w:noProof/>
                <w:sz w:val="24"/>
                <w:szCs w:val="24"/>
              </w:rPr>
              <w:t>Nama lengkap</w:t>
            </w:r>
          </w:p>
        </w:tc>
        <w:tc>
          <w:tcPr>
            <w:tcW w:w="360" w:type="dxa"/>
          </w:tcPr>
          <w:p w14:paraId="417A0698" w14:textId="77777777" w:rsidR="002E0B62" w:rsidRPr="007808AB" w:rsidRDefault="002E0B62" w:rsidP="00DC1224">
            <w:pPr>
              <w:spacing w:after="120" w:line="320" w:lineRule="exac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808AB">
              <w:rPr>
                <w:rFonts w:ascii="Times New Roman" w:hAnsi="Times New Roman" w:cs="Times New Roman"/>
                <w:noProof/>
                <w:sz w:val="24"/>
                <w:szCs w:val="24"/>
              </w:rPr>
              <w:t>:</w:t>
            </w:r>
          </w:p>
        </w:tc>
        <w:tc>
          <w:tcPr>
            <w:tcW w:w="6390" w:type="dxa"/>
            <w:gridSpan w:val="3"/>
          </w:tcPr>
          <w:p w14:paraId="015BC685" w14:textId="77777777" w:rsidR="002E0B62" w:rsidRPr="007808AB" w:rsidRDefault="002E0B62" w:rsidP="00DC1224">
            <w:pPr>
              <w:spacing w:after="120" w:line="320" w:lineRule="exac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808AB">
              <w:rPr>
                <w:rFonts w:ascii="Times New Roman" w:hAnsi="Times New Roman" w:cs="Times New Roman"/>
                <w:noProof/>
                <w:sz w:val="24"/>
                <w:szCs w:val="24"/>
              </w:rPr>
              <w:t>…………………………………………………………………</w:t>
            </w:r>
          </w:p>
        </w:tc>
      </w:tr>
      <w:tr w:rsidR="002E0B62" w:rsidRPr="007808AB" w14:paraId="412727FB" w14:textId="77777777" w:rsidTr="00DC1224">
        <w:tc>
          <w:tcPr>
            <w:tcW w:w="2250" w:type="dxa"/>
          </w:tcPr>
          <w:p w14:paraId="5A9E0B1E" w14:textId="77777777" w:rsidR="002E0B62" w:rsidRPr="007808AB" w:rsidRDefault="002E0B62" w:rsidP="00DC1224">
            <w:pPr>
              <w:spacing w:after="120" w:line="320" w:lineRule="exac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808AB">
              <w:rPr>
                <w:rFonts w:ascii="Times New Roman" w:hAnsi="Times New Roman" w:cs="Times New Roman"/>
                <w:noProof/>
                <w:sz w:val="24"/>
                <w:szCs w:val="24"/>
              </w:rPr>
              <w:t>Tempat / tgl. Lahir</w:t>
            </w:r>
          </w:p>
        </w:tc>
        <w:tc>
          <w:tcPr>
            <w:tcW w:w="360" w:type="dxa"/>
          </w:tcPr>
          <w:p w14:paraId="7C1D533D" w14:textId="77777777" w:rsidR="002E0B62" w:rsidRPr="007808AB" w:rsidRDefault="002E0B62" w:rsidP="00DC1224">
            <w:pPr>
              <w:spacing w:after="120" w:line="320" w:lineRule="exac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808AB">
              <w:rPr>
                <w:rFonts w:ascii="Times New Roman" w:hAnsi="Times New Roman" w:cs="Times New Roman"/>
                <w:noProof/>
                <w:sz w:val="24"/>
                <w:szCs w:val="24"/>
              </w:rPr>
              <w:t>:</w:t>
            </w:r>
          </w:p>
        </w:tc>
        <w:tc>
          <w:tcPr>
            <w:tcW w:w="6390" w:type="dxa"/>
            <w:gridSpan w:val="3"/>
          </w:tcPr>
          <w:p w14:paraId="0C0F4718" w14:textId="77777777" w:rsidR="002E0B62" w:rsidRPr="007808AB" w:rsidRDefault="002E0B62" w:rsidP="00DC1224">
            <w:pPr>
              <w:spacing w:after="120" w:line="320" w:lineRule="exac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808AB">
              <w:rPr>
                <w:rFonts w:ascii="Times New Roman" w:hAnsi="Times New Roman" w:cs="Times New Roman"/>
                <w:noProof/>
                <w:sz w:val="24"/>
                <w:szCs w:val="24"/>
              </w:rPr>
              <w:t>…………………………………………………………………</w:t>
            </w:r>
          </w:p>
        </w:tc>
      </w:tr>
      <w:tr w:rsidR="002E0B62" w:rsidRPr="007808AB" w14:paraId="078FCF2D" w14:textId="77777777" w:rsidTr="00DC1224">
        <w:tc>
          <w:tcPr>
            <w:tcW w:w="2250" w:type="dxa"/>
          </w:tcPr>
          <w:p w14:paraId="16358DDF" w14:textId="77777777" w:rsidR="002E0B62" w:rsidRPr="007808AB" w:rsidRDefault="002E0B62" w:rsidP="00DC1224">
            <w:pPr>
              <w:spacing w:after="120" w:line="320" w:lineRule="exac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808A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Jenis kelamin           </w:t>
            </w:r>
          </w:p>
        </w:tc>
        <w:tc>
          <w:tcPr>
            <w:tcW w:w="360" w:type="dxa"/>
          </w:tcPr>
          <w:p w14:paraId="1F9054A4" w14:textId="77777777" w:rsidR="002E0B62" w:rsidRPr="007808AB" w:rsidRDefault="002E0B62" w:rsidP="00DC1224">
            <w:pPr>
              <w:spacing w:after="120" w:line="320" w:lineRule="exac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808AB">
              <w:rPr>
                <w:rFonts w:ascii="Times New Roman" w:hAnsi="Times New Roman" w:cs="Times New Roman"/>
                <w:noProof/>
                <w:sz w:val="24"/>
                <w:szCs w:val="24"/>
              </w:rPr>
              <w:t>:</w:t>
            </w:r>
          </w:p>
        </w:tc>
        <w:tc>
          <w:tcPr>
            <w:tcW w:w="6390" w:type="dxa"/>
            <w:gridSpan w:val="3"/>
          </w:tcPr>
          <w:p w14:paraId="7F0BECFE" w14:textId="77777777" w:rsidR="002E0B62" w:rsidRPr="007808AB" w:rsidRDefault="002E0B62" w:rsidP="00DC1224">
            <w:pPr>
              <w:spacing w:after="120" w:line="320" w:lineRule="exac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808AB">
              <w:rPr>
                <w:rFonts w:ascii="Times New Roman" w:hAnsi="Times New Roman" w:cs="Times New Roman"/>
                <w:noProof/>
                <w:sz w:val="24"/>
                <w:szCs w:val="24"/>
              </w:rPr>
              <w:t>…………………………………………………………………</w:t>
            </w:r>
          </w:p>
        </w:tc>
      </w:tr>
      <w:tr w:rsidR="002E0B62" w:rsidRPr="007808AB" w14:paraId="5629EDC9" w14:textId="77777777" w:rsidTr="00DC1224">
        <w:tc>
          <w:tcPr>
            <w:tcW w:w="2250" w:type="dxa"/>
          </w:tcPr>
          <w:p w14:paraId="330BB16A" w14:textId="77777777" w:rsidR="002E0B62" w:rsidRPr="007808AB" w:rsidRDefault="002E0B62" w:rsidP="00DC1224">
            <w:pPr>
              <w:spacing w:after="120" w:line="320" w:lineRule="exac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808AB">
              <w:rPr>
                <w:rFonts w:ascii="Times New Roman" w:hAnsi="Times New Roman" w:cs="Times New Roman"/>
                <w:noProof/>
                <w:sz w:val="24"/>
                <w:szCs w:val="24"/>
              </w:rPr>
              <w:t>Status</w:t>
            </w:r>
          </w:p>
        </w:tc>
        <w:tc>
          <w:tcPr>
            <w:tcW w:w="360" w:type="dxa"/>
          </w:tcPr>
          <w:p w14:paraId="62A1EE98" w14:textId="77777777" w:rsidR="002E0B62" w:rsidRPr="007808AB" w:rsidRDefault="002E0B62" w:rsidP="00DC1224">
            <w:pPr>
              <w:spacing w:after="120" w:line="320" w:lineRule="exac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808AB">
              <w:rPr>
                <w:rFonts w:ascii="Times New Roman" w:hAnsi="Times New Roman" w:cs="Times New Roman"/>
                <w:noProof/>
                <w:sz w:val="24"/>
                <w:szCs w:val="24"/>
              </w:rPr>
              <w:t>:</w:t>
            </w:r>
          </w:p>
        </w:tc>
        <w:tc>
          <w:tcPr>
            <w:tcW w:w="6390" w:type="dxa"/>
            <w:gridSpan w:val="3"/>
          </w:tcPr>
          <w:p w14:paraId="794B3B2C" w14:textId="77777777" w:rsidR="002E0B62" w:rsidRPr="007808AB" w:rsidRDefault="002E0B62" w:rsidP="00DC1224">
            <w:pPr>
              <w:spacing w:after="120" w:line="320" w:lineRule="exac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808AB">
              <w:rPr>
                <w:rFonts w:ascii="Times New Roman" w:hAnsi="Times New Roman" w:cs="Times New Roman"/>
                <w:noProof/>
                <w:sz w:val="24"/>
                <w:szCs w:val="24"/>
              </w:rPr>
              <w:t>…………………………………………………………………</w:t>
            </w:r>
          </w:p>
        </w:tc>
      </w:tr>
      <w:tr w:rsidR="002E0B62" w:rsidRPr="007808AB" w14:paraId="188B4ACC" w14:textId="77777777" w:rsidTr="00DC1224">
        <w:tc>
          <w:tcPr>
            <w:tcW w:w="2250" w:type="dxa"/>
          </w:tcPr>
          <w:p w14:paraId="219419F4" w14:textId="77777777" w:rsidR="002E0B62" w:rsidRPr="007808AB" w:rsidRDefault="002E0B62" w:rsidP="00DC1224">
            <w:pPr>
              <w:spacing w:after="120" w:line="320" w:lineRule="exac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808AB">
              <w:rPr>
                <w:rFonts w:ascii="Times New Roman" w:hAnsi="Times New Roman" w:cs="Times New Roman"/>
                <w:noProof/>
                <w:sz w:val="24"/>
                <w:szCs w:val="24"/>
              </w:rPr>
              <w:t>Kebangsaan</w:t>
            </w:r>
          </w:p>
        </w:tc>
        <w:tc>
          <w:tcPr>
            <w:tcW w:w="360" w:type="dxa"/>
          </w:tcPr>
          <w:p w14:paraId="49B468A0" w14:textId="77777777" w:rsidR="002E0B62" w:rsidRPr="007808AB" w:rsidRDefault="002E0B62" w:rsidP="00DC1224">
            <w:pPr>
              <w:spacing w:after="120" w:line="320" w:lineRule="exac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808AB">
              <w:rPr>
                <w:rFonts w:ascii="Times New Roman" w:hAnsi="Times New Roman" w:cs="Times New Roman"/>
                <w:noProof/>
                <w:sz w:val="24"/>
                <w:szCs w:val="24"/>
              </w:rPr>
              <w:t>:</w:t>
            </w:r>
          </w:p>
        </w:tc>
        <w:tc>
          <w:tcPr>
            <w:tcW w:w="6390" w:type="dxa"/>
            <w:gridSpan w:val="3"/>
          </w:tcPr>
          <w:p w14:paraId="291EAACD" w14:textId="77777777" w:rsidR="002E0B62" w:rsidRPr="007808AB" w:rsidRDefault="002E0B62" w:rsidP="00DC1224">
            <w:pPr>
              <w:spacing w:after="120" w:line="320" w:lineRule="exac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808AB">
              <w:rPr>
                <w:rFonts w:ascii="Times New Roman" w:hAnsi="Times New Roman" w:cs="Times New Roman"/>
                <w:noProof/>
                <w:sz w:val="24"/>
                <w:szCs w:val="24"/>
              </w:rPr>
              <w:t>…………………………………………………………………</w:t>
            </w:r>
          </w:p>
        </w:tc>
      </w:tr>
      <w:tr w:rsidR="002E0B62" w:rsidRPr="007808AB" w14:paraId="21357C26" w14:textId="77777777" w:rsidTr="00DC1224">
        <w:trPr>
          <w:trHeight w:val="454"/>
        </w:trPr>
        <w:tc>
          <w:tcPr>
            <w:tcW w:w="2250" w:type="dxa"/>
          </w:tcPr>
          <w:p w14:paraId="32C14329" w14:textId="77777777" w:rsidR="002E0B62" w:rsidRPr="007808AB" w:rsidRDefault="002E0B62" w:rsidP="00DC1224">
            <w:pPr>
              <w:spacing w:line="320" w:lineRule="exac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808AB">
              <w:rPr>
                <w:rFonts w:ascii="Times New Roman" w:hAnsi="Times New Roman" w:cs="Times New Roman"/>
                <w:noProof/>
                <w:sz w:val="24"/>
                <w:szCs w:val="24"/>
              </w:rPr>
              <w:t>Alamat rumah</w:t>
            </w:r>
          </w:p>
        </w:tc>
        <w:tc>
          <w:tcPr>
            <w:tcW w:w="360" w:type="dxa"/>
          </w:tcPr>
          <w:p w14:paraId="3B3A4793" w14:textId="77777777" w:rsidR="002E0B62" w:rsidRPr="007808AB" w:rsidRDefault="002E0B62" w:rsidP="00DC1224">
            <w:pPr>
              <w:spacing w:line="320" w:lineRule="exac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808AB">
              <w:rPr>
                <w:rFonts w:ascii="Times New Roman" w:hAnsi="Times New Roman" w:cs="Times New Roman"/>
                <w:noProof/>
                <w:sz w:val="24"/>
                <w:szCs w:val="24"/>
              </w:rPr>
              <w:t>:</w:t>
            </w:r>
          </w:p>
        </w:tc>
        <w:tc>
          <w:tcPr>
            <w:tcW w:w="6390" w:type="dxa"/>
            <w:gridSpan w:val="3"/>
          </w:tcPr>
          <w:p w14:paraId="45D89769" w14:textId="77777777" w:rsidR="002E0B62" w:rsidRPr="007808AB" w:rsidRDefault="002E0B62" w:rsidP="00DC1224">
            <w:pPr>
              <w:spacing w:after="120" w:line="320" w:lineRule="exac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808AB">
              <w:rPr>
                <w:rFonts w:ascii="Times New Roman" w:hAnsi="Times New Roman" w:cs="Times New Roman"/>
                <w:noProof/>
                <w:sz w:val="24"/>
                <w:szCs w:val="24"/>
              </w:rPr>
              <w:t>…………………………………………………………………</w:t>
            </w:r>
          </w:p>
        </w:tc>
      </w:tr>
      <w:tr w:rsidR="002E0B62" w:rsidRPr="007808AB" w14:paraId="56884A69" w14:textId="77777777" w:rsidTr="00DC1224">
        <w:tc>
          <w:tcPr>
            <w:tcW w:w="2250" w:type="dxa"/>
          </w:tcPr>
          <w:p w14:paraId="1BE891F4" w14:textId="77777777" w:rsidR="002E0B62" w:rsidRPr="007808AB" w:rsidRDefault="002E0B62" w:rsidP="00DC1224">
            <w:pPr>
              <w:spacing w:line="320" w:lineRule="exac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60" w:type="dxa"/>
          </w:tcPr>
          <w:p w14:paraId="4433F071" w14:textId="77777777" w:rsidR="002E0B62" w:rsidRPr="007808AB" w:rsidRDefault="002E0B62" w:rsidP="00DC1224">
            <w:pPr>
              <w:spacing w:line="320" w:lineRule="exac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6390" w:type="dxa"/>
            <w:gridSpan w:val="3"/>
          </w:tcPr>
          <w:p w14:paraId="179BFEBD" w14:textId="77777777" w:rsidR="002E0B62" w:rsidRPr="007808AB" w:rsidRDefault="002E0B62" w:rsidP="00DC1224">
            <w:pPr>
              <w:spacing w:after="120" w:line="320" w:lineRule="exac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2E0B62" w:rsidRPr="007808AB" w14:paraId="2E970E01" w14:textId="77777777" w:rsidTr="00DC1224">
        <w:tc>
          <w:tcPr>
            <w:tcW w:w="2250" w:type="dxa"/>
          </w:tcPr>
          <w:p w14:paraId="459B8F5C" w14:textId="77777777" w:rsidR="002E0B62" w:rsidRPr="007808AB" w:rsidRDefault="002E0B62" w:rsidP="00DC1224">
            <w:pPr>
              <w:spacing w:after="0" w:line="320" w:lineRule="exac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808AB">
              <w:rPr>
                <w:rFonts w:ascii="Times New Roman" w:hAnsi="Times New Roman" w:cs="Times New Roman"/>
                <w:noProof/>
                <w:sz w:val="24"/>
                <w:szCs w:val="24"/>
              </w:rPr>
              <w:t>No. Telepon/E-mail</w:t>
            </w:r>
          </w:p>
        </w:tc>
        <w:tc>
          <w:tcPr>
            <w:tcW w:w="360" w:type="dxa"/>
          </w:tcPr>
          <w:p w14:paraId="7BD7A7DE" w14:textId="77777777" w:rsidR="002E0B62" w:rsidRPr="007808AB" w:rsidRDefault="002E0B62" w:rsidP="00DC1224">
            <w:pPr>
              <w:spacing w:after="0" w:line="320" w:lineRule="exac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808AB">
              <w:rPr>
                <w:rFonts w:ascii="Times New Roman" w:hAnsi="Times New Roman" w:cs="Times New Roman"/>
                <w:noProof/>
                <w:sz w:val="24"/>
                <w:szCs w:val="24"/>
              </w:rPr>
              <w:t>:</w:t>
            </w:r>
          </w:p>
        </w:tc>
        <w:tc>
          <w:tcPr>
            <w:tcW w:w="990" w:type="dxa"/>
          </w:tcPr>
          <w:p w14:paraId="1B4FDB9F" w14:textId="77777777" w:rsidR="002E0B62" w:rsidRPr="007808AB" w:rsidRDefault="002E0B62" w:rsidP="00DC1224">
            <w:pPr>
              <w:spacing w:after="0" w:line="320" w:lineRule="exac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808AB">
              <w:rPr>
                <w:rFonts w:ascii="Times New Roman" w:hAnsi="Times New Roman" w:cs="Times New Roman"/>
                <w:noProof/>
                <w:sz w:val="24"/>
                <w:szCs w:val="24"/>
              </w:rPr>
              <w:t>Rumah</w:t>
            </w:r>
          </w:p>
        </w:tc>
        <w:tc>
          <w:tcPr>
            <w:tcW w:w="270" w:type="dxa"/>
          </w:tcPr>
          <w:p w14:paraId="61A932DC" w14:textId="77777777" w:rsidR="002E0B62" w:rsidRPr="007808AB" w:rsidRDefault="002E0B62" w:rsidP="00DC1224">
            <w:pPr>
              <w:spacing w:after="0" w:line="320" w:lineRule="exac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808AB">
              <w:rPr>
                <w:rFonts w:ascii="Times New Roman" w:hAnsi="Times New Roman" w:cs="Times New Roman"/>
                <w:noProof/>
                <w:sz w:val="24"/>
                <w:szCs w:val="24"/>
              </w:rPr>
              <w:t>:</w:t>
            </w:r>
          </w:p>
        </w:tc>
        <w:tc>
          <w:tcPr>
            <w:tcW w:w="5130" w:type="dxa"/>
          </w:tcPr>
          <w:p w14:paraId="3311026E" w14:textId="77777777" w:rsidR="002E0B62" w:rsidRPr="007808AB" w:rsidRDefault="002E0B62" w:rsidP="00DC1224">
            <w:pPr>
              <w:spacing w:after="0" w:line="320" w:lineRule="exac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808AB">
              <w:rPr>
                <w:rFonts w:ascii="Times New Roman" w:hAnsi="Times New Roman" w:cs="Times New Roman"/>
                <w:noProof/>
                <w:sz w:val="24"/>
                <w:szCs w:val="24"/>
              </w:rPr>
              <w:t>…………………………………………………..</w:t>
            </w:r>
          </w:p>
        </w:tc>
      </w:tr>
      <w:tr w:rsidR="002E0B62" w:rsidRPr="007808AB" w14:paraId="00456FC4" w14:textId="77777777" w:rsidTr="00DC1224">
        <w:tc>
          <w:tcPr>
            <w:tcW w:w="2250" w:type="dxa"/>
          </w:tcPr>
          <w:p w14:paraId="7401003F" w14:textId="77777777" w:rsidR="002E0B62" w:rsidRPr="007808AB" w:rsidRDefault="002E0B62" w:rsidP="00DC1224">
            <w:pPr>
              <w:spacing w:after="0" w:line="320" w:lineRule="exac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60" w:type="dxa"/>
          </w:tcPr>
          <w:p w14:paraId="65736074" w14:textId="77777777" w:rsidR="002E0B62" w:rsidRPr="007808AB" w:rsidRDefault="002E0B62" w:rsidP="00DC1224">
            <w:pPr>
              <w:spacing w:after="0" w:line="320" w:lineRule="exac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990" w:type="dxa"/>
          </w:tcPr>
          <w:p w14:paraId="16482DD1" w14:textId="77777777" w:rsidR="002E0B62" w:rsidRPr="007808AB" w:rsidRDefault="002E0B62" w:rsidP="00DC1224">
            <w:pPr>
              <w:spacing w:after="0" w:line="320" w:lineRule="exac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808AB">
              <w:rPr>
                <w:rFonts w:ascii="Times New Roman" w:hAnsi="Times New Roman" w:cs="Times New Roman"/>
                <w:noProof/>
                <w:sz w:val="24"/>
                <w:szCs w:val="24"/>
              </w:rPr>
              <w:t>Kantor</w:t>
            </w:r>
          </w:p>
        </w:tc>
        <w:tc>
          <w:tcPr>
            <w:tcW w:w="270" w:type="dxa"/>
          </w:tcPr>
          <w:p w14:paraId="6A125F13" w14:textId="77777777" w:rsidR="002E0B62" w:rsidRPr="007808AB" w:rsidRDefault="002E0B62" w:rsidP="00DC1224">
            <w:pPr>
              <w:spacing w:after="0" w:line="320" w:lineRule="exac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808AB">
              <w:rPr>
                <w:rFonts w:ascii="Times New Roman" w:hAnsi="Times New Roman" w:cs="Times New Roman"/>
                <w:noProof/>
                <w:sz w:val="24"/>
                <w:szCs w:val="24"/>
              </w:rPr>
              <w:t>:</w:t>
            </w:r>
          </w:p>
        </w:tc>
        <w:tc>
          <w:tcPr>
            <w:tcW w:w="5130" w:type="dxa"/>
          </w:tcPr>
          <w:p w14:paraId="5DD645ED" w14:textId="77777777" w:rsidR="002E0B62" w:rsidRPr="007808AB" w:rsidRDefault="002E0B62" w:rsidP="00DC1224">
            <w:pPr>
              <w:spacing w:after="0" w:line="320" w:lineRule="exac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808AB">
              <w:rPr>
                <w:rFonts w:ascii="Times New Roman" w:hAnsi="Times New Roman" w:cs="Times New Roman"/>
                <w:noProof/>
                <w:sz w:val="24"/>
                <w:szCs w:val="24"/>
              </w:rPr>
              <w:t>…………………………………………………..</w:t>
            </w:r>
          </w:p>
        </w:tc>
      </w:tr>
      <w:tr w:rsidR="002E0B62" w:rsidRPr="007808AB" w14:paraId="3FC350F1" w14:textId="77777777" w:rsidTr="00DC1224">
        <w:tc>
          <w:tcPr>
            <w:tcW w:w="2250" w:type="dxa"/>
          </w:tcPr>
          <w:p w14:paraId="02DD5D71" w14:textId="77777777" w:rsidR="002E0B62" w:rsidRPr="007808AB" w:rsidRDefault="002E0B62" w:rsidP="00DC1224">
            <w:pPr>
              <w:spacing w:after="0" w:line="320" w:lineRule="exac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60" w:type="dxa"/>
          </w:tcPr>
          <w:p w14:paraId="0156641D" w14:textId="77777777" w:rsidR="002E0B62" w:rsidRPr="007808AB" w:rsidRDefault="002E0B62" w:rsidP="00DC1224">
            <w:pPr>
              <w:spacing w:after="0" w:line="320" w:lineRule="exac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990" w:type="dxa"/>
          </w:tcPr>
          <w:p w14:paraId="6A4B66E4" w14:textId="77777777" w:rsidR="002E0B62" w:rsidRPr="007808AB" w:rsidRDefault="002E0B62" w:rsidP="00DC1224">
            <w:pPr>
              <w:spacing w:after="0" w:line="320" w:lineRule="exac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808AB">
              <w:rPr>
                <w:rFonts w:ascii="Times New Roman" w:hAnsi="Times New Roman" w:cs="Times New Roman"/>
                <w:noProof/>
                <w:sz w:val="24"/>
                <w:szCs w:val="24"/>
              </w:rPr>
              <w:t>HP</w:t>
            </w:r>
          </w:p>
        </w:tc>
        <w:tc>
          <w:tcPr>
            <w:tcW w:w="270" w:type="dxa"/>
          </w:tcPr>
          <w:p w14:paraId="69B725E2" w14:textId="77777777" w:rsidR="002E0B62" w:rsidRPr="007808AB" w:rsidRDefault="002E0B62" w:rsidP="00DC1224">
            <w:pPr>
              <w:spacing w:after="0" w:line="320" w:lineRule="exac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808AB">
              <w:rPr>
                <w:rFonts w:ascii="Times New Roman" w:hAnsi="Times New Roman" w:cs="Times New Roman"/>
                <w:noProof/>
                <w:sz w:val="24"/>
                <w:szCs w:val="24"/>
              </w:rPr>
              <w:t>:</w:t>
            </w:r>
          </w:p>
        </w:tc>
        <w:tc>
          <w:tcPr>
            <w:tcW w:w="5130" w:type="dxa"/>
          </w:tcPr>
          <w:p w14:paraId="32353F1F" w14:textId="77777777" w:rsidR="002E0B62" w:rsidRPr="007808AB" w:rsidRDefault="002E0B62" w:rsidP="00DC1224">
            <w:pPr>
              <w:spacing w:after="0" w:line="320" w:lineRule="exac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808AB">
              <w:rPr>
                <w:rFonts w:ascii="Times New Roman" w:hAnsi="Times New Roman" w:cs="Times New Roman"/>
                <w:noProof/>
                <w:sz w:val="24"/>
                <w:szCs w:val="24"/>
              </w:rPr>
              <w:t>…………………………………………………..</w:t>
            </w:r>
          </w:p>
        </w:tc>
      </w:tr>
      <w:tr w:rsidR="002E0B62" w:rsidRPr="007808AB" w14:paraId="3B8ED96A" w14:textId="77777777" w:rsidTr="00DC1224">
        <w:tc>
          <w:tcPr>
            <w:tcW w:w="2250" w:type="dxa"/>
          </w:tcPr>
          <w:p w14:paraId="43050EBC" w14:textId="77777777" w:rsidR="002E0B62" w:rsidRPr="007808AB" w:rsidRDefault="002E0B62" w:rsidP="00DC1224">
            <w:pPr>
              <w:spacing w:after="0" w:line="320" w:lineRule="exac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60" w:type="dxa"/>
          </w:tcPr>
          <w:p w14:paraId="34130C54" w14:textId="77777777" w:rsidR="002E0B62" w:rsidRPr="007808AB" w:rsidRDefault="002E0B62" w:rsidP="00DC1224">
            <w:pPr>
              <w:spacing w:after="0" w:line="320" w:lineRule="exac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990" w:type="dxa"/>
          </w:tcPr>
          <w:p w14:paraId="59CCB7AC" w14:textId="77777777" w:rsidR="002E0B62" w:rsidRPr="007808AB" w:rsidRDefault="002E0B62" w:rsidP="00DC1224">
            <w:pPr>
              <w:spacing w:after="0" w:line="320" w:lineRule="exac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808AB">
              <w:rPr>
                <w:rFonts w:ascii="Times New Roman" w:hAnsi="Times New Roman" w:cs="Times New Roman"/>
                <w:noProof/>
                <w:sz w:val="24"/>
                <w:szCs w:val="24"/>
              </w:rPr>
              <w:t>e-mail</w:t>
            </w:r>
          </w:p>
        </w:tc>
        <w:tc>
          <w:tcPr>
            <w:tcW w:w="270" w:type="dxa"/>
          </w:tcPr>
          <w:p w14:paraId="1DAF346D" w14:textId="77777777" w:rsidR="002E0B62" w:rsidRPr="007808AB" w:rsidRDefault="002E0B62" w:rsidP="00DC1224">
            <w:pPr>
              <w:spacing w:after="0" w:line="320" w:lineRule="exac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808AB">
              <w:rPr>
                <w:rFonts w:ascii="Times New Roman" w:hAnsi="Times New Roman" w:cs="Times New Roman"/>
                <w:noProof/>
                <w:sz w:val="24"/>
                <w:szCs w:val="24"/>
              </w:rPr>
              <w:t>:</w:t>
            </w:r>
          </w:p>
        </w:tc>
        <w:tc>
          <w:tcPr>
            <w:tcW w:w="5130" w:type="dxa"/>
            <w:shd w:val="clear" w:color="auto" w:fill="FFFFFF" w:themeFill="background1"/>
          </w:tcPr>
          <w:p w14:paraId="657B0580" w14:textId="77777777" w:rsidR="002E0B62" w:rsidRPr="007808AB" w:rsidRDefault="002E0B62" w:rsidP="00DC1224">
            <w:pPr>
              <w:spacing w:after="0" w:line="320" w:lineRule="exac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808AB">
              <w:rPr>
                <w:rFonts w:ascii="Times New Roman" w:hAnsi="Times New Roman" w:cs="Times New Roman"/>
                <w:noProof/>
                <w:sz w:val="24"/>
                <w:szCs w:val="24"/>
              </w:rPr>
              <w:t>…………………………………………………..</w:t>
            </w:r>
          </w:p>
        </w:tc>
      </w:tr>
    </w:tbl>
    <w:p w14:paraId="72379025" w14:textId="77777777" w:rsidR="002E0B62" w:rsidRPr="007808AB" w:rsidRDefault="002E0B62" w:rsidP="002E0B62">
      <w:pPr>
        <w:tabs>
          <w:tab w:val="left" w:pos="284"/>
        </w:tabs>
        <w:spacing w:after="120"/>
        <w:ind w:left="283" w:hanging="11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7808AB">
        <w:rPr>
          <w:rFonts w:ascii="Times New Roman" w:hAnsi="Times New Roman" w:cs="Times New Roman"/>
          <w:noProof/>
          <w:sz w:val="24"/>
          <w:szCs w:val="24"/>
        </w:rPr>
        <w:t>*) Coret yang tidak perlu</w:t>
      </w:r>
    </w:p>
    <w:p w14:paraId="58A1D712" w14:textId="77777777" w:rsidR="002E0B62" w:rsidRPr="007808AB" w:rsidRDefault="002E0B62" w:rsidP="002E0B62">
      <w:pPr>
        <w:tabs>
          <w:tab w:val="left" w:pos="284"/>
        </w:tabs>
        <w:spacing w:before="120" w:after="120"/>
        <w:ind w:left="284" w:hanging="28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7808AB">
        <w:rPr>
          <w:rFonts w:ascii="Times New Roman" w:hAnsi="Times New Roman" w:cs="Times New Roman"/>
          <w:b/>
          <w:noProof/>
          <w:sz w:val="24"/>
          <w:szCs w:val="24"/>
        </w:rPr>
        <w:t>b.</w:t>
      </w:r>
      <w:r w:rsidRPr="007808AB">
        <w:rPr>
          <w:rFonts w:ascii="Times New Roman" w:hAnsi="Times New Roman" w:cs="Times New Roman"/>
          <w:b/>
          <w:noProof/>
          <w:sz w:val="24"/>
          <w:szCs w:val="24"/>
        </w:rPr>
        <w:tab/>
        <w:t>Data Pendidikan</w:t>
      </w:r>
      <w:r w:rsidRPr="007808A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7808AB">
        <w:rPr>
          <w:rStyle w:val="FootnoteReference"/>
          <w:rFonts w:ascii="Times New Roman" w:hAnsi="Times New Roman" w:cs="Times New Roman"/>
          <w:noProof/>
          <w:szCs w:val="24"/>
        </w:rPr>
        <w:footnoteReference w:id="2"/>
      </w:r>
    </w:p>
    <w:tbl>
      <w:tblPr>
        <w:tblW w:w="8926" w:type="dxa"/>
        <w:tblInd w:w="288" w:type="dxa"/>
        <w:tblLayout w:type="fixed"/>
        <w:tblLook w:val="01E0" w:firstRow="1" w:lastRow="1" w:firstColumn="1" w:lastColumn="1" w:noHBand="0" w:noVBand="0"/>
      </w:tblPr>
      <w:tblGrid>
        <w:gridCol w:w="2547"/>
        <w:gridCol w:w="426"/>
        <w:gridCol w:w="5953"/>
      </w:tblGrid>
      <w:tr w:rsidR="002E0B62" w:rsidRPr="007808AB" w14:paraId="4D3D524D" w14:textId="77777777" w:rsidTr="00DC1224">
        <w:trPr>
          <w:trHeight w:val="558"/>
        </w:trPr>
        <w:tc>
          <w:tcPr>
            <w:tcW w:w="2547" w:type="dxa"/>
            <w:vAlign w:val="center"/>
          </w:tcPr>
          <w:p w14:paraId="53C4C2A7" w14:textId="77777777" w:rsidR="002E0B62" w:rsidRPr="007808AB" w:rsidRDefault="002E0B62" w:rsidP="00DC1224">
            <w:pPr>
              <w:spacing w:after="120" w:line="240" w:lineRule="exac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808AB">
              <w:rPr>
                <w:rFonts w:ascii="Times New Roman" w:hAnsi="Times New Roman" w:cs="Times New Roman"/>
                <w:noProof/>
                <w:sz w:val="24"/>
                <w:szCs w:val="24"/>
              </w:rPr>
              <w:t>Pendidikan terakhir</w:t>
            </w:r>
          </w:p>
        </w:tc>
        <w:tc>
          <w:tcPr>
            <w:tcW w:w="426" w:type="dxa"/>
            <w:vAlign w:val="center"/>
          </w:tcPr>
          <w:p w14:paraId="3E6C56D6" w14:textId="77777777" w:rsidR="002E0B62" w:rsidRPr="007808AB" w:rsidRDefault="002E0B62" w:rsidP="00DC1224">
            <w:pPr>
              <w:spacing w:after="120" w:line="240" w:lineRule="exac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808AB">
              <w:rPr>
                <w:rFonts w:ascii="Times New Roman" w:hAnsi="Times New Roman" w:cs="Times New Roman"/>
                <w:noProof/>
                <w:sz w:val="24"/>
                <w:szCs w:val="24"/>
              </w:rPr>
              <w:t>:</w:t>
            </w:r>
          </w:p>
        </w:tc>
        <w:tc>
          <w:tcPr>
            <w:tcW w:w="5953" w:type="dxa"/>
          </w:tcPr>
          <w:p w14:paraId="5D4C253C" w14:textId="77777777" w:rsidR="002E0B62" w:rsidRPr="007808AB" w:rsidRDefault="002E0B62" w:rsidP="00DC1224">
            <w:pPr>
              <w:spacing w:after="120" w:line="240" w:lineRule="exac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808AB">
              <w:rPr>
                <w:rFonts w:ascii="Times New Roman" w:hAnsi="Times New Roman" w:cs="Times New Roman"/>
                <w:noProof/>
                <w:sz w:val="24"/>
                <w:szCs w:val="24"/>
              </w:rPr>
              <w:t>…………………………………………………………….</w:t>
            </w:r>
          </w:p>
        </w:tc>
      </w:tr>
      <w:tr w:rsidR="002E0B62" w:rsidRPr="007808AB" w14:paraId="5C82B75F" w14:textId="77777777" w:rsidTr="00DC1224">
        <w:trPr>
          <w:trHeight w:val="454"/>
        </w:trPr>
        <w:tc>
          <w:tcPr>
            <w:tcW w:w="2547" w:type="dxa"/>
          </w:tcPr>
          <w:p w14:paraId="448B3634" w14:textId="77777777" w:rsidR="002E0B62" w:rsidRPr="007808AB" w:rsidRDefault="002E0B62" w:rsidP="00DC1224">
            <w:pPr>
              <w:spacing w:after="120" w:line="320" w:lineRule="exac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808AB">
              <w:rPr>
                <w:rFonts w:ascii="Times New Roman" w:hAnsi="Times New Roman" w:cs="Times New Roman"/>
                <w:noProof/>
                <w:sz w:val="24"/>
                <w:szCs w:val="24"/>
              </w:rPr>
              <w:t>Nama Perguruan Tinggi/Sekolah</w:t>
            </w:r>
          </w:p>
        </w:tc>
        <w:tc>
          <w:tcPr>
            <w:tcW w:w="426" w:type="dxa"/>
          </w:tcPr>
          <w:p w14:paraId="2BAB47C0" w14:textId="77777777" w:rsidR="002E0B62" w:rsidRPr="007808AB" w:rsidRDefault="002E0B62" w:rsidP="00DC1224">
            <w:pPr>
              <w:spacing w:after="120" w:line="320" w:lineRule="exac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808AB">
              <w:rPr>
                <w:rFonts w:ascii="Times New Roman" w:hAnsi="Times New Roman" w:cs="Times New Roman"/>
                <w:noProof/>
                <w:sz w:val="24"/>
                <w:szCs w:val="24"/>
              </w:rPr>
              <w:t>:</w:t>
            </w:r>
          </w:p>
        </w:tc>
        <w:tc>
          <w:tcPr>
            <w:tcW w:w="5953" w:type="dxa"/>
          </w:tcPr>
          <w:p w14:paraId="64EC68F0" w14:textId="77777777" w:rsidR="002E0B62" w:rsidRPr="007808AB" w:rsidRDefault="002E0B62" w:rsidP="00DC1224">
            <w:pPr>
              <w:spacing w:after="120" w:line="320" w:lineRule="exac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808AB">
              <w:rPr>
                <w:rFonts w:ascii="Times New Roman" w:hAnsi="Times New Roman" w:cs="Times New Roman"/>
                <w:noProof/>
                <w:sz w:val="24"/>
                <w:szCs w:val="24"/>
              </w:rPr>
              <w:t>…………………………………………………………….</w:t>
            </w:r>
          </w:p>
        </w:tc>
      </w:tr>
      <w:tr w:rsidR="002E0B62" w:rsidRPr="007808AB" w14:paraId="7B59C6DA" w14:textId="77777777" w:rsidTr="00DC1224">
        <w:trPr>
          <w:trHeight w:val="454"/>
        </w:trPr>
        <w:tc>
          <w:tcPr>
            <w:tcW w:w="2547" w:type="dxa"/>
          </w:tcPr>
          <w:p w14:paraId="1DC19ED7" w14:textId="77777777" w:rsidR="002E0B62" w:rsidRPr="007808AB" w:rsidRDefault="002E0B62" w:rsidP="00DC1224">
            <w:pPr>
              <w:spacing w:after="120" w:line="320" w:lineRule="exac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808AB">
              <w:rPr>
                <w:rFonts w:ascii="Times New Roman" w:hAnsi="Times New Roman" w:cs="Times New Roman"/>
                <w:noProof/>
                <w:sz w:val="24"/>
                <w:szCs w:val="24"/>
              </w:rPr>
              <w:t>Program Studi</w:t>
            </w:r>
          </w:p>
        </w:tc>
        <w:tc>
          <w:tcPr>
            <w:tcW w:w="426" w:type="dxa"/>
          </w:tcPr>
          <w:p w14:paraId="27F76417" w14:textId="77777777" w:rsidR="002E0B62" w:rsidRPr="007808AB" w:rsidRDefault="002E0B62" w:rsidP="00DC1224">
            <w:pPr>
              <w:spacing w:after="120" w:line="320" w:lineRule="exac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808AB">
              <w:rPr>
                <w:rFonts w:ascii="Times New Roman" w:hAnsi="Times New Roman" w:cs="Times New Roman"/>
                <w:noProof/>
                <w:sz w:val="24"/>
                <w:szCs w:val="24"/>
              </w:rPr>
              <w:t>:</w:t>
            </w:r>
          </w:p>
        </w:tc>
        <w:tc>
          <w:tcPr>
            <w:tcW w:w="5953" w:type="dxa"/>
          </w:tcPr>
          <w:p w14:paraId="58C792DB" w14:textId="77777777" w:rsidR="002E0B62" w:rsidRPr="007808AB" w:rsidRDefault="002E0B62" w:rsidP="00DC1224">
            <w:pPr>
              <w:spacing w:after="120" w:line="320" w:lineRule="exac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808AB">
              <w:rPr>
                <w:rFonts w:ascii="Times New Roman" w:hAnsi="Times New Roman" w:cs="Times New Roman"/>
                <w:noProof/>
                <w:sz w:val="24"/>
                <w:szCs w:val="24"/>
              </w:rPr>
              <w:t>…………………………………………………………….</w:t>
            </w:r>
          </w:p>
        </w:tc>
      </w:tr>
      <w:tr w:rsidR="002E0B62" w:rsidRPr="007808AB" w14:paraId="52F7DFD6" w14:textId="77777777" w:rsidTr="00DC1224">
        <w:trPr>
          <w:trHeight w:val="413"/>
        </w:trPr>
        <w:tc>
          <w:tcPr>
            <w:tcW w:w="2547" w:type="dxa"/>
          </w:tcPr>
          <w:p w14:paraId="3E2E9D98" w14:textId="77777777" w:rsidR="002E0B62" w:rsidRPr="007808AB" w:rsidRDefault="002E0B62" w:rsidP="00DC1224">
            <w:pPr>
              <w:spacing w:line="320" w:lineRule="exac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808AB">
              <w:rPr>
                <w:rFonts w:ascii="Times New Roman" w:hAnsi="Times New Roman" w:cs="Times New Roman"/>
                <w:noProof/>
                <w:sz w:val="24"/>
                <w:szCs w:val="24"/>
              </w:rPr>
              <w:t>Tahun lulus</w:t>
            </w:r>
          </w:p>
        </w:tc>
        <w:tc>
          <w:tcPr>
            <w:tcW w:w="426" w:type="dxa"/>
          </w:tcPr>
          <w:p w14:paraId="1D60A890" w14:textId="77777777" w:rsidR="002E0B62" w:rsidRPr="007808AB" w:rsidRDefault="002E0B62" w:rsidP="00DC1224">
            <w:pPr>
              <w:spacing w:line="320" w:lineRule="exac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808AB">
              <w:rPr>
                <w:rFonts w:ascii="Times New Roman" w:hAnsi="Times New Roman" w:cs="Times New Roman"/>
                <w:noProof/>
                <w:sz w:val="24"/>
                <w:szCs w:val="24"/>
              </w:rPr>
              <w:t>:</w:t>
            </w:r>
          </w:p>
        </w:tc>
        <w:tc>
          <w:tcPr>
            <w:tcW w:w="5953" w:type="dxa"/>
          </w:tcPr>
          <w:p w14:paraId="202F55B6" w14:textId="77777777" w:rsidR="002E0B62" w:rsidRPr="007808AB" w:rsidRDefault="002E0B62" w:rsidP="00DC1224">
            <w:pPr>
              <w:spacing w:line="320" w:lineRule="exac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808AB">
              <w:rPr>
                <w:rFonts w:ascii="Times New Roman" w:hAnsi="Times New Roman" w:cs="Times New Roman"/>
                <w:noProof/>
                <w:sz w:val="24"/>
                <w:szCs w:val="24"/>
              </w:rPr>
              <w:t>…………………………………………………………….</w:t>
            </w:r>
          </w:p>
        </w:tc>
      </w:tr>
    </w:tbl>
    <w:p w14:paraId="0A5301D7" w14:textId="77777777" w:rsidR="002E0B62" w:rsidRPr="007808AB" w:rsidRDefault="002E0B62" w:rsidP="002E0B62">
      <w:pPr>
        <w:spacing w:after="240" w:line="320" w:lineRule="exact"/>
        <w:rPr>
          <w:rFonts w:ascii="Times New Roman" w:hAnsi="Times New Roman" w:cs="Times New Roman"/>
          <w:b/>
          <w:sz w:val="24"/>
          <w:szCs w:val="24"/>
          <w:lang w:val="sv-SE"/>
        </w:rPr>
        <w:sectPr w:rsidR="002E0B62" w:rsidRPr="007808AB" w:rsidSect="004C60E9">
          <w:headerReference w:type="default" r:id="rId10"/>
          <w:footerReference w:type="default" r:id="rId11"/>
          <w:headerReference w:type="first" r:id="rId12"/>
          <w:footerReference w:type="first" r:id="rId13"/>
          <w:pgSz w:w="11907" w:h="16840" w:code="9"/>
          <w:pgMar w:top="2410" w:right="1418" w:bottom="1418" w:left="1701" w:header="340" w:footer="680" w:gutter="0"/>
          <w:cols w:space="720"/>
          <w:titlePg/>
          <w:docGrid w:linePitch="360"/>
        </w:sectPr>
      </w:pPr>
    </w:p>
    <w:p w14:paraId="489DD1BF" w14:textId="2778601E" w:rsidR="002E0B62" w:rsidRPr="007808AB" w:rsidRDefault="002E0B62" w:rsidP="002E0B6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808AB">
        <w:rPr>
          <w:rFonts w:ascii="Times New Roman" w:hAnsi="Times New Roman" w:cs="Times New Roman"/>
          <w:b/>
          <w:bCs/>
          <w:sz w:val="24"/>
          <w:szCs w:val="24"/>
        </w:rPr>
        <w:lastRenderedPageBreak/>
        <w:t>Bagian 2: Daftar Mata Kuliah</w:t>
      </w:r>
    </w:p>
    <w:p w14:paraId="1DB0C961" w14:textId="22FED3B5" w:rsidR="002E0B62" w:rsidRPr="007808AB" w:rsidRDefault="6D687048" w:rsidP="002E0B62">
      <w:pPr>
        <w:jc w:val="both"/>
        <w:rPr>
          <w:rFonts w:ascii="Times New Roman" w:hAnsi="Times New Roman" w:cs="Times New Roman"/>
          <w:sz w:val="24"/>
          <w:szCs w:val="24"/>
        </w:rPr>
      </w:pPr>
      <w:r w:rsidRPr="007808AB"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cantumkan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Daftar Mata Kuliah pada Program Studi Magister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Psikologi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saudara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ajukan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pengakuan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kompetensi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saudara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peroleh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b/>
          <w:bCs/>
          <w:sz w:val="24"/>
          <w:szCs w:val="24"/>
        </w:rPr>
        <w:t>pendidikan</w:t>
      </w:r>
      <w:proofErr w:type="spellEnd"/>
      <w:r w:rsidRPr="007808AB">
        <w:rPr>
          <w:rFonts w:ascii="Times New Roman" w:hAnsi="Times New Roman" w:cs="Times New Roman"/>
          <w:b/>
          <w:bCs/>
          <w:sz w:val="24"/>
          <w:szCs w:val="24"/>
        </w:rPr>
        <w:t xml:space="preserve"> formal</w:t>
      </w:r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r w:rsidRPr="007808AB">
        <w:rPr>
          <w:rFonts w:ascii="Times New Roman" w:hAnsi="Times New Roman" w:cs="Times New Roman"/>
          <w:b/>
          <w:bCs/>
          <w:sz w:val="24"/>
          <w:szCs w:val="24"/>
        </w:rPr>
        <w:t xml:space="preserve">Transfer </w:t>
      </w:r>
      <w:proofErr w:type="spellStart"/>
      <w:r w:rsidRPr="007808AB">
        <w:rPr>
          <w:rFonts w:ascii="Times New Roman" w:hAnsi="Times New Roman" w:cs="Times New Roman"/>
          <w:b/>
          <w:bCs/>
          <w:sz w:val="24"/>
          <w:szCs w:val="24"/>
        </w:rPr>
        <w:t>sks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nonformal,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informal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asesmen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b/>
          <w:bCs/>
          <w:sz w:val="24"/>
          <w:szCs w:val="24"/>
        </w:rPr>
        <w:t>Perolehan</w:t>
      </w:r>
      <w:proofErr w:type="spellEnd"/>
      <w:r w:rsidRPr="007808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b/>
          <w:bCs/>
          <w:sz w:val="24"/>
          <w:szCs w:val="24"/>
        </w:rPr>
        <w:t>sks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tanda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pilihan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Ya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Tidak.</w:t>
      </w:r>
    </w:p>
    <w:p w14:paraId="46E32BF9" w14:textId="141ACA7F" w:rsidR="00704C9D" w:rsidRPr="007808AB" w:rsidRDefault="00704C9D" w:rsidP="002E0B6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0B0B4D" w14:textId="77777777" w:rsidR="00CC76BF" w:rsidRPr="007808AB" w:rsidRDefault="6D687048" w:rsidP="000F74A0">
      <w:pPr>
        <w:pStyle w:val="ListParagraph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08AB">
        <w:rPr>
          <w:rFonts w:ascii="Times New Roman" w:hAnsi="Times New Roman" w:cs="Times New Roman"/>
          <w:b/>
          <w:bCs/>
          <w:sz w:val="24"/>
          <w:szCs w:val="24"/>
        </w:rPr>
        <w:t xml:space="preserve">Daftar Mata Kuliah Program </w:t>
      </w:r>
      <w:proofErr w:type="gramStart"/>
      <w:r w:rsidRPr="007808AB">
        <w:rPr>
          <w:rFonts w:ascii="Times New Roman" w:hAnsi="Times New Roman" w:cs="Times New Roman"/>
          <w:b/>
          <w:bCs/>
          <w:sz w:val="24"/>
          <w:szCs w:val="24"/>
        </w:rPr>
        <w:t>Studi :</w:t>
      </w:r>
      <w:proofErr w:type="gramEnd"/>
      <w:r w:rsidRPr="007808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C76BF" w:rsidRPr="007808AB">
        <w:rPr>
          <w:rFonts w:ascii="Times New Roman" w:hAnsi="Times New Roman" w:cs="Times New Roman"/>
          <w:b/>
          <w:bCs/>
          <w:sz w:val="24"/>
          <w:szCs w:val="24"/>
        </w:rPr>
        <w:t xml:space="preserve">S2 </w:t>
      </w:r>
      <w:r w:rsidRPr="007808AB">
        <w:rPr>
          <w:rFonts w:ascii="Times New Roman" w:hAnsi="Times New Roman" w:cs="Times New Roman"/>
          <w:b/>
          <w:bCs/>
          <w:sz w:val="24"/>
          <w:szCs w:val="24"/>
        </w:rPr>
        <w:t xml:space="preserve">Magister </w:t>
      </w:r>
      <w:proofErr w:type="spellStart"/>
      <w:r w:rsidR="00CC76BF" w:rsidRPr="007808AB">
        <w:rPr>
          <w:rFonts w:ascii="Times New Roman" w:hAnsi="Times New Roman" w:cs="Times New Roman"/>
          <w:b/>
          <w:bCs/>
          <w:sz w:val="24"/>
          <w:szCs w:val="24"/>
        </w:rPr>
        <w:t>Ilmu</w:t>
      </w:r>
      <w:proofErr w:type="spellEnd"/>
      <w:r w:rsidR="00CC76BF" w:rsidRPr="007808AB">
        <w:rPr>
          <w:rFonts w:ascii="Times New Roman" w:hAnsi="Times New Roman" w:cs="Times New Roman"/>
          <w:b/>
          <w:bCs/>
          <w:sz w:val="24"/>
          <w:szCs w:val="24"/>
        </w:rPr>
        <w:t xml:space="preserve"> Hukum </w:t>
      </w:r>
    </w:p>
    <w:p w14:paraId="4B65D235" w14:textId="77777777" w:rsidR="00CC76BF" w:rsidRPr="007808AB" w:rsidRDefault="00CC76BF" w:rsidP="00CC76BF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D73836" w14:textId="5AE01859" w:rsidR="00704C9D" w:rsidRPr="007808AB" w:rsidRDefault="00CC76BF" w:rsidP="00CC76B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808AB">
        <w:rPr>
          <w:rFonts w:ascii="Times New Roman" w:hAnsi="Times New Roman" w:cs="Times New Roman"/>
          <w:b/>
          <w:bCs/>
          <w:sz w:val="24"/>
          <w:szCs w:val="24"/>
        </w:rPr>
        <w:t>Kekhususan</w:t>
      </w:r>
      <w:proofErr w:type="spellEnd"/>
      <w:r w:rsidRPr="007808AB">
        <w:rPr>
          <w:rFonts w:ascii="Times New Roman" w:hAnsi="Times New Roman" w:cs="Times New Roman"/>
          <w:b/>
          <w:bCs/>
          <w:sz w:val="24"/>
          <w:szCs w:val="24"/>
        </w:rPr>
        <w:t xml:space="preserve"> Hukum </w:t>
      </w:r>
      <w:proofErr w:type="spellStart"/>
      <w:r w:rsidRPr="007808AB">
        <w:rPr>
          <w:rFonts w:ascii="Times New Roman" w:hAnsi="Times New Roman" w:cs="Times New Roman"/>
          <w:b/>
          <w:bCs/>
          <w:sz w:val="24"/>
          <w:szCs w:val="24"/>
        </w:rPr>
        <w:t>Bisnis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"/>
        <w:gridCol w:w="949"/>
        <w:gridCol w:w="2676"/>
        <w:gridCol w:w="567"/>
        <w:gridCol w:w="1701"/>
        <w:gridCol w:w="2642"/>
      </w:tblGrid>
      <w:tr w:rsidR="000F74A0" w:rsidRPr="007808AB" w14:paraId="4CEE4303" w14:textId="77777777" w:rsidTr="005E4171">
        <w:trPr>
          <w:trHeight w:val="329"/>
        </w:trPr>
        <w:tc>
          <w:tcPr>
            <w:tcW w:w="481" w:type="dxa"/>
            <w:vMerge w:val="restart"/>
            <w:shd w:val="clear" w:color="auto" w:fill="E7E6E6" w:themeFill="background2"/>
            <w:vAlign w:val="center"/>
          </w:tcPr>
          <w:p w14:paraId="08611E06" w14:textId="77777777" w:rsidR="000F74A0" w:rsidRPr="007808AB" w:rsidRDefault="000F74A0" w:rsidP="005E417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949" w:type="dxa"/>
            <w:vMerge w:val="restart"/>
            <w:shd w:val="clear" w:color="auto" w:fill="E7E6E6" w:themeFill="background2"/>
            <w:vAlign w:val="center"/>
          </w:tcPr>
          <w:p w14:paraId="10C98E7F" w14:textId="77777777" w:rsidR="000F74A0" w:rsidRPr="007808AB" w:rsidRDefault="000F74A0" w:rsidP="005E417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Kode Mata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Kuliah</w:t>
            </w:r>
            <w:proofErr w:type="spellEnd"/>
          </w:p>
        </w:tc>
        <w:tc>
          <w:tcPr>
            <w:tcW w:w="2676" w:type="dxa"/>
            <w:vMerge w:val="restart"/>
            <w:shd w:val="clear" w:color="auto" w:fill="E7E6E6" w:themeFill="background2"/>
            <w:vAlign w:val="center"/>
          </w:tcPr>
          <w:p w14:paraId="1F6C4819" w14:textId="77777777" w:rsidR="000F74A0" w:rsidRPr="007808AB" w:rsidRDefault="000F74A0" w:rsidP="005E417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Nama Mata Kuliah</w:t>
            </w:r>
          </w:p>
        </w:tc>
        <w:tc>
          <w:tcPr>
            <w:tcW w:w="567" w:type="dxa"/>
            <w:vMerge w:val="restart"/>
            <w:shd w:val="clear" w:color="auto" w:fill="E7E6E6" w:themeFill="background2"/>
            <w:vAlign w:val="center"/>
          </w:tcPr>
          <w:p w14:paraId="1816B622" w14:textId="77777777" w:rsidR="000F74A0" w:rsidRPr="007808AB" w:rsidRDefault="000F74A0" w:rsidP="005E417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Sks</w:t>
            </w:r>
            <w:proofErr w:type="spellEnd"/>
          </w:p>
        </w:tc>
        <w:tc>
          <w:tcPr>
            <w:tcW w:w="1701" w:type="dxa"/>
            <w:vMerge w:val="restart"/>
            <w:shd w:val="clear" w:color="auto" w:fill="E7E6E6" w:themeFill="background2"/>
            <w:vAlign w:val="center"/>
          </w:tcPr>
          <w:p w14:paraId="3A560208" w14:textId="77777777" w:rsidR="000F74A0" w:rsidRPr="007808AB" w:rsidRDefault="000F74A0" w:rsidP="005E417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Mengajukan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RPL</w:t>
            </w:r>
          </w:p>
        </w:tc>
        <w:tc>
          <w:tcPr>
            <w:tcW w:w="2642" w:type="dxa"/>
            <w:shd w:val="clear" w:color="auto" w:fill="E7E6E6" w:themeFill="background2"/>
            <w:vAlign w:val="center"/>
          </w:tcPr>
          <w:p w14:paraId="1098B1EB" w14:textId="77777777" w:rsidR="000F74A0" w:rsidRPr="007808AB" w:rsidRDefault="000F74A0" w:rsidP="005E417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Keterangan</w:t>
            </w:r>
            <w:proofErr w:type="spellEnd"/>
          </w:p>
        </w:tc>
      </w:tr>
      <w:tr w:rsidR="000F74A0" w:rsidRPr="007808AB" w14:paraId="17980D7D" w14:textId="77777777" w:rsidTr="005E4171">
        <w:tc>
          <w:tcPr>
            <w:tcW w:w="481" w:type="dxa"/>
            <w:vMerge/>
            <w:shd w:val="clear" w:color="auto" w:fill="E7E6E6" w:themeFill="background2"/>
            <w:vAlign w:val="center"/>
          </w:tcPr>
          <w:p w14:paraId="6B8D9E3B" w14:textId="77777777" w:rsidR="000F74A0" w:rsidRPr="007808AB" w:rsidRDefault="000F74A0" w:rsidP="005E417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49" w:type="dxa"/>
            <w:vMerge/>
            <w:shd w:val="clear" w:color="auto" w:fill="E7E6E6" w:themeFill="background2"/>
            <w:vAlign w:val="center"/>
          </w:tcPr>
          <w:p w14:paraId="32FC3CF6" w14:textId="77777777" w:rsidR="000F74A0" w:rsidRPr="007808AB" w:rsidRDefault="000F74A0" w:rsidP="005E417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76" w:type="dxa"/>
            <w:vMerge/>
            <w:shd w:val="clear" w:color="auto" w:fill="E7E6E6" w:themeFill="background2"/>
            <w:vAlign w:val="center"/>
          </w:tcPr>
          <w:p w14:paraId="11BB8934" w14:textId="77777777" w:rsidR="000F74A0" w:rsidRPr="007808AB" w:rsidRDefault="000F74A0" w:rsidP="005E417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E7E6E6" w:themeFill="background2"/>
            <w:vAlign w:val="center"/>
          </w:tcPr>
          <w:p w14:paraId="628B4F94" w14:textId="77777777" w:rsidR="000F74A0" w:rsidRPr="007808AB" w:rsidRDefault="000F74A0" w:rsidP="005E417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E7E6E6" w:themeFill="background2"/>
            <w:vAlign w:val="center"/>
          </w:tcPr>
          <w:p w14:paraId="1578C9BE" w14:textId="77777777" w:rsidR="000F74A0" w:rsidRPr="007808AB" w:rsidRDefault="000F74A0" w:rsidP="005E417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42" w:type="dxa"/>
            <w:shd w:val="clear" w:color="auto" w:fill="E7E6E6" w:themeFill="background2"/>
            <w:vAlign w:val="center"/>
          </w:tcPr>
          <w:p w14:paraId="55E043DB" w14:textId="77777777" w:rsidR="000F74A0" w:rsidRPr="007808AB" w:rsidRDefault="000F74A0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proofErr w:type="gram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Isikan:Transfer</w:t>
            </w:r>
            <w:proofErr w:type="spellEnd"/>
            <w:proofErr w:type="gramEnd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sks</w:t>
            </w:r>
            <w:proofErr w:type="spellEnd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/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Perolehan</w:t>
            </w:r>
            <w:proofErr w:type="spellEnd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sks</w:t>
            </w:r>
            <w:proofErr w:type="spellEnd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0F74A0" w:rsidRPr="007808AB" w14:paraId="203B9223" w14:textId="77777777" w:rsidTr="00C92C6A">
        <w:trPr>
          <w:trHeight w:val="395"/>
        </w:trPr>
        <w:tc>
          <w:tcPr>
            <w:tcW w:w="481" w:type="dxa"/>
            <w:vAlign w:val="center"/>
          </w:tcPr>
          <w:p w14:paraId="3F4A4196" w14:textId="77777777" w:rsidR="000F74A0" w:rsidRPr="007808AB" w:rsidRDefault="000F74A0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949" w:type="dxa"/>
            <w:vAlign w:val="center"/>
          </w:tcPr>
          <w:p w14:paraId="1EC2F4C8" w14:textId="77777777" w:rsidR="000F74A0" w:rsidRPr="007808AB" w:rsidRDefault="000F74A0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LW211</w:t>
            </w:r>
          </w:p>
        </w:tc>
        <w:tc>
          <w:tcPr>
            <w:tcW w:w="2676" w:type="dxa"/>
            <w:vAlign w:val="center"/>
          </w:tcPr>
          <w:p w14:paraId="3835559A" w14:textId="77777777" w:rsidR="000F74A0" w:rsidRPr="007808AB" w:rsidRDefault="000F74A0" w:rsidP="00C92C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Hukum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Investasi</w:t>
            </w:r>
            <w:proofErr w:type="spellEnd"/>
          </w:p>
        </w:tc>
        <w:tc>
          <w:tcPr>
            <w:tcW w:w="567" w:type="dxa"/>
            <w:vAlign w:val="center"/>
          </w:tcPr>
          <w:p w14:paraId="7121D094" w14:textId="77777777" w:rsidR="000F74A0" w:rsidRPr="007808AB" w:rsidRDefault="000F74A0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394BC397" w14:textId="77777777" w:rsidR="000F74A0" w:rsidRPr="007808AB" w:rsidRDefault="000F74A0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Wingdings 2" w:eastAsia="Wingdings 2" w:hAnsi="Wingdings 2" w:cs="Wingdings 2"/>
                <w:sz w:val="18"/>
                <w:szCs w:val="18"/>
              </w:rPr>
              <w:t>£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     </w:t>
            </w:r>
            <w:r w:rsidRPr="007808AB">
              <w:rPr>
                <w:rFonts w:ascii="Wingdings 2" w:eastAsia="Wingdings 2" w:hAnsi="Wingdings 2" w:cs="Wingdings 2"/>
                <w:sz w:val="18"/>
                <w:szCs w:val="18"/>
              </w:rPr>
              <w:t>£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Tidak</w:t>
            </w:r>
          </w:p>
        </w:tc>
        <w:tc>
          <w:tcPr>
            <w:tcW w:w="2642" w:type="dxa"/>
            <w:vAlign w:val="center"/>
          </w:tcPr>
          <w:p w14:paraId="2A9B3B38" w14:textId="77777777" w:rsidR="000F74A0" w:rsidRPr="007808AB" w:rsidRDefault="000F74A0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74A0" w:rsidRPr="007808AB" w14:paraId="2EAC0A06" w14:textId="77777777" w:rsidTr="00C92C6A">
        <w:trPr>
          <w:trHeight w:val="415"/>
        </w:trPr>
        <w:tc>
          <w:tcPr>
            <w:tcW w:w="481" w:type="dxa"/>
            <w:vAlign w:val="center"/>
          </w:tcPr>
          <w:p w14:paraId="2862046F" w14:textId="77777777" w:rsidR="000F74A0" w:rsidRPr="007808AB" w:rsidRDefault="000F74A0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949" w:type="dxa"/>
            <w:vAlign w:val="center"/>
          </w:tcPr>
          <w:p w14:paraId="5350E73F" w14:textId="77777777" w:rsidR="000F74A0" w:rsidRPr="007808AB" w:rsidRDefault="000F74A0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LW212</w:t>
            </w:r>
          </w:p>
        </w:tc>
        <w:tc>
          <w:tcPr>
            <w:tcW w:w="2676" w:type="dxa"/>
            <w:vAlign w:val="center"/>
          </w:tcPr>
          <w:p w14:paraId="61C43C51" w14:textId="77777777" w:rsidR="000F74A0" w:rsidRPr="007808AB" w:rsidRDefault="000F74A0" w:rsidP="00C92C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Hukum Perusahaan</w:t>
            </w:r>
          </w:p>
        </w:tc>
        <w:tc>
          <w:tcPr>
            <w:tcW w:w="567" w:type="dxa"/>
            <w:vAlign w:val="center"/>
          </w:tcPr>
          <w:p w14:paraId="404AE6DD" w14:textId="77777777" w:rsidR="000F74A0" w:rsidRPr="007808AB" w:rsidRDefault="000F74A0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1487744B" w14:textId="77777777" w:rsidR="000F74A0" w:rsidRPr="007808AB" w:rsidRDefault="000F74A0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Wingdings 2" w:eastAsia="Wingdings 2" w:hAnsi="Wingdings 2" w:cs="Wingdings 2"/>
                <w:sz w:val="18"/>
                <w:szCs w:val="18"/>
              </w:rPr>
              <w:t>£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     </w:t>
            </w:r>
            <w:r w:rsidRPr="007808AB">
              <w:rPr>
                <w:rFonts w:ascii="Wingdings 2" w:eastAsia="Wingdings 2" w:hAnsi="Wingdings 2" w:cs="Wingdings 2"/>
                <w:sz w:val="18"/>
                <w:szCs w:val="18"/>
              </w:rPr>
              <w:t>£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Tidak</w:t>
            </w:r>
          </w:p>
        </w:tc>
        <w:tc>
          <w:tcPr>
            <w:tcW w:w="2642" w:type="dxa"/>
            <w:vAlign w:val="center"/>
          </w:tcPr>
          <w:p w14:paraId="2B852A14" w14:textId="77777777" w:rsidR="000F74A0" w:rsidRPr="007808AB" w:rsidRDefault="000F74A0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74A0" w:rsidRPr="007808AB" w14:paraId="50F5B927" w14:textId="77777777" w:rsidTr="00C92C6A">
        <w:trPr>
          <w:trHeight w:val="421"/>
        </w:trPr>
        <w:tc>
          <w:tcPr>
            <w:tcW w:w="481" w:type="dxa"/>
            <w:vAlign w:val="center"/>
          </w:tcPr>
          <w:p w14:paraId="190949F8" w14:textId="77777777" w:rsidR="000F74A0" w:rsidRPr="007808AB" w:rsidRDefault="000F74A0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949" w:type="dxa"/>
            <w:vAlign w:val="center"/>
          </w:tcPr>
          <w:p w14:paraId="14677501" w14:textId="77777777" w:rsidR="000F74A0" w:rsidRPr="007808AB" w:rsidRDefault="000F74A0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LW213</w:t>
            </w:r>
          </w:p>
        </w:tc>
        <w:tc>
          <w:tcPr>
            <w:tcW w:w="2676" w:type="dxa"/>
            <w:vAlign w:val="center"/>
          </w:tcPr>
          <w:p w14:paraId="60006CE5" w14:textId="77777777" w:rsidR="000F74A0" w:rsidRPr="007808AB" w:rsidRDefault="000F74A0" w:rsidP="00C92C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r w:rsidRPr="007808AB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Pengadaan</w:t>
            </w:r>
            <w:proofErr w:type="spellEnd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Barang</w:t>
            </w:r>
            <w:r w:rsidRPr="007808AB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dan Jasa</w:t>
            </w:r>
          </w:p>
        </w:tc>
        <w:tc>
          <w:tcPr>
            <w:tcW w:w="567" w:type="dxa"/>
            <w:vAlign w:val="center"/>
          </w:tcPr>
          <w:p w14:paraId="0B5E7C9D" w14:textId="77777777" w:rsidR="000F74A0" w:rsidRPr="007808AB" w:rsidRDefault="000F74A0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42DF4A55" w14:textId="77777777" w:rsidR="000F74A0" w:rsidRPr="007808AB" w:rsidRDefault="000F74A0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Wingdings 2" w:eastAsia="Wingdings 2" w:hAnsi="Wingdings 2" w:cs="Wingdings 2"/>
                <w:sz w:val="18"/>
                <w:szCs w:val="18"/>
              </w:rPr>
              <w:t>£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     </w:t>
            </w:r>
            <w:r w:rsidRPr="007808AB">
              <w:rPr>
                <w:rFonts w:ascii="Wingdings 2" w:eastAsia="Wingdings 2" w:hAnsi="Wingdings 2" w:cs="Wingdings 2"/>
                <w:sz w:val="18"/>
                <w:szCs w:val="18"/>
              </w:rPr>
              <w:t>£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Tidak</w:t>
            </w:r>
          </w:p>
        </w:tc>
        <w:tc>
          <w:tcPr>
            <w:tcW w:w="2642" w:type="dxa"/>
            <w:vAlign w:val="center"/>
          </w:tcPr>
          <w:p w14:paraId="0B337AAB" w14:textId="77777777" w:rsidR="000F74A0" w:rsidRPr="007808AB" w:rsidRDefault="000F74A0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74A0" w:rsidRPr="007808AB" w14:paraId="2DEDF5A0" w14:textId="77777777" w:rsidTr="00C92C6A">
        <w:trPr>
          <w:trHeight w:val="421"/>
        </w:trPr>
        <w:tc>
          <w:tcPr>
            <w:tcW w:w="481" w:type="dxa"/>
            <w:vAlign w:val="center"/>
          </w:tcPr>
          <w:p w14:paraId="7DCCEE7F" w14:textId="7599E88C" w:rsidR="000F74A0" w:rsidRPr="007808AB" w:rsidRDefault="000F74A0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949" w:type="dxa"/>
            <w:vAlign w:val="center"/>
          </w:tcPr>
          <w:p w14:paraId="39E67C77" w14:textId="77777777" w:rsidR="000F74A0" w:rsidRPr="007808AB" w:rsidRDefault="000F74A0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LW214</w:t>
            </w:r>
          </w:p>
        </w:tc>
        <w:tc>
          <w:tcPr>
            <w:tcW w:w="2676" w:type="dxa"/>
            <w:vAlign w:val="center"/>
          </w:tcPr>
          <w:p w14:paraId="5A41C4A9" w14:textId="77777777" w:rsidR="000F74A0" w:rsidRPr="007808AB" w:rsidRDefault="000F74A0" w:rsidP="00C92C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r w:rsidRPr="007808AB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Kekayaan</w:t>
            </w:r>
            <w:proofErr w:type="spellEnd"/>
            <w:r w:rsidRPr="007808AB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Intelektual</w:t>
            </w:r>
            <w:proofErr w:type="spellEnd"/>
            <w:r w:rsidRPr="007808AB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&amp;</w:t>
            </w:r>
            <w:r w:rsidRPr="007808AB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Teknologi</w:t>
            </w:r>
            <w:proofErr w:type="spellEnd"/>
          </w:p>
        </w:tc>
        <w:tc>
          <w:tcPr>
            <w:tcW w:w="567" w:type="dxa"/>
            <w:vAlign w:val="center"/>
          </w:tcPr>
          <w:p w14:paraId="282262A9" w14:textId="77777777" w:rsidR="000F74A0" w:rsidRPr="007808AB" w:rsidRDefault="000F74A0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4A2FAA03" w14:textId="77777777" w:rsidR="000F74A0" w:rsidRPr="007808AB" w:rsidRDefault="000F74A0" w:rsidP="00C92C6A">
            <w:pPr>
              <w:jc w:val="center"/>
              <w:rPr>
                <w:rFonts w:ascii="Wingdings 2" w:eastAsia="Wingdings 2" w:hAnsi="Wingdings 2" w:cs="Wingdings 2"/>
                <w:sz w:val="18"/>
                <w:szCs w:val="18"/>
              </w:rPr>
            </w:pPr>
            <w:r w:rsidRPr="007808AB">
              <w:rPr>
                <w:rFonts w:ascii="Wingdings 2" w:eastAsia="Wingdings 2" w:hAnsi="Wingdings 2" w:cs="Wingdings 2"/>
                <w:sz w:val="18"/>
                <w:szCs w:val="18"/>
              </w:rPr>
              <w:t>£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     </w:t>
            </w:r>
            <w:r w:rsidRPr="007808AB">
              <w:rPr>
                <w:rFonts w:ascii="Wingdings 2" w:eastAsia="Wingdings 2" w:hAnsi="Wingdings 2" w:cs="Wingdings 2"/>
                <w:sz w:val="18"/>
                <w:szCs w:val="18"/>
              </w:rPr>
              <w:t>£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Tidak</w:t>
            </w:r>
          </w:p>
        </w:tc>
        <w:tc>
          <w:tcPr>
            <w:tcW w:w="2642" w:type="dxa"/>
            <w:vAlign w:val="center"/>
          </w:tcPr>
          <w:p w14:paraId="219A0CE8" w14:textId="77777777" w:rsidR="000F74A0" w:rsidRPr="007808AB" w:rsidRDefault="000F74A0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74A0" w:rsidRPr="007808AB" w14:paraId="6BBF2573" w14:textId="77777777" w:rsidTr="00C92C6A">
        <w:trPr>
          <w:trHeight w:val="421"/>
        </w:trPr>
        <w:tc>
          <w:tcPr>
            <w:tcW w:w="481" w:type="dxa"/>
            <w:vAlign w:val="center"/>
          </w:tcPr>
          <w:p w14:paraId="1CF4D0B2" w14:textId="77777777" w:rsidR="000F74A0" w:rsidRPr="007808AB" w:rsidRDefault="000F74A0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949" w:type="dxa"/>
            <w:vAlign w:val="center"/>
          </w:tcPr>
          <w:p w14:paraId="76F700C5" w14:textId="77777777" w:rsidR="000F74A0" w:rsidRPr="007808AB" w:rsidRDefault="000F74A0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LW215</w:t>
            </w:r>
          </w:p>
        </w:tc>
        <w:tc>
          <w:tcPr>
            <w:tcW w:w="2676" w:type="dxa"/>
            <w:vAlign w:val="center"/>
          </w:tcPr>
          <w:p w14:paraId="7CE58A09" w14:textId="77777777" w:rsidR="000F74A0" w:rsidRPr="007808AB" w:rsidRDefault="000F74A0" w:rsidP="00C92C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r w:rsidRPr="007808AB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Perdagangan</w:t>
            </w:r>
            <w:proofErr w:type="spellEnd"/>
            <w:r w:rsidRPr="007808AB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Internasional</w:t>
            </w:r>
          </w:p>
        </w:tc>
        <w:tc>
          <w:tcPr>
            <w:tcW w:w="567" w:type="dxa"/>
            <w:vAlign w:val="center"/>
          </w:tcPr>
          <w:p w14:paraId="0CED80DF" w14:textId="77777777" w:rsidR="000F74A0" w:rsidRPr="007808AB" w:rsidRDefault="000F74A0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0E759965" w14:textId="77777777" w:rsidR="000F74A0" w:rsidRPr="007808AB" w:rsidRDefault="000F74A0" w:rsidP="00C92C6A">
            <w:pPr>
              <w:jc w:val="center"/>
              <w:rPr>
                <w:rFonts w:ascii="Wingdings 2" w:eastAsia="Wingdings 2" w:hAnsi="Wingdings 2" w:cs="Wingdings 2"/>
                <w:sz w:val="18"/>
                <w:szCs w:val="18"/>
              </w:rPr>
            </w:pPr>
            <w:r w:rsidRPr="007808AB">
              <w:rPr>
                <w:rFonts w:ascii="Wingdings 2" w:eastAsia="Wingdings 2" w:hAnsi="Wingdings 2" w:cs="Wingdings 2"/>
                <w:sz w:val="18"/>
                <w:szCs w:val="18"/>
              </w:rPr>
              <w:t>£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     </w:t>
            </w:r>
            <w:r w:rsidRPr="007808AB">
              <w:rPr>
                <w:rFonts w:ascii="Wingdings 2" w:eastAsia="Wingdings 2" w:hAnsi="Wingdings 2" w:cs="Wingdings 2"/>
                <w:sz w:val="18"/>
                <w:szCs w:val="18"/>
              </w:rPr>
              <w:t>£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Tidak</w:t>
            </w:r>
          </w:p>
        </w:tc>
        <w:tc>
          <w:tcPr>
            <w:tcW w:w="2642" w:type="dxa"/>
            <w:vAlign w:val="center"/>
          </w:tcPr>
          <w:p w14:paraId="508A7BE0" w14:textId="77777777" w:rsidR="000F74A0" w:rsidRPr="007808AB" w:rsidRDefault="000F74A0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74A0" w:rsidRPr="007808AB" w14:paraId="0F639F63" w14:textId="77777777" w:rsidTr="00C92C6A">
        <w:trPr>
          <w:trHeight w:val="421"/>
        </w:trPr>
        <w:tc>
          <w:tcPr>
            <w:tcW w:w="481" w:type="dxa"/>
            <w:vAlign w:val="center"/>
          </w:tcPr>
          <w:p w14:paraId="1F0CAE41" w14:textId="77777777" w:rsidR="000F74A0" w:rsidRPr="007808AB" w:rsidRDefault="000F74A0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949" w:type="dxa"/>
            <w:vAlign w:val="center"/>
          </w:tcPr>
          <w:p w14:paraId="4485C8A8" w14:textId="77777777" w:rsidR="000F74A0" w:rsidRPr="007808AB" w:rsidRDefault="000F74A0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LW216</w:t>
            </w:r>
          </w:p>
        </w:tc>
        <w:tc>
          <w:tcPr>
            <w:tcW w:w="2676" w:type="dxa"/>
            <w:vAlign w:val="center"/>
          </w:tcPr>
          <w:p w14:paraId="5B6FB517" w14:textId="77777777" w:rsidR="000F74A0" w:rsidRPr="007808AB" w:rsidRDefault="000F74A0" w:rsidP="00C92C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r w:rsidRPr="007808AB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Industri</w:t>
            </w:r>
            <w:r w:rsidRPr="007808AB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Keuangan</w:t>
            </w:r>
            <w:proofErr w:type="spellEnd"/>
          </w:p>
        </w:tc>
        <w:tc>
          <w:tcPr>
            <w:tcW w:w="567" w:type="dxa"/>
            <w:vAlign w:val="center"/>
          </w:tcPr>
          <w:p w14:paraId="678307F3" w14:textId="77777777" w:rsidR="000F74A0" w:rsidRPr="007808AB" w:rsidRDefault="000F74A0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28D4D1E4" w14:textId="77777777" w:rsidR="000F74A0" w:rsidRPr="007808AB" w:rsidRDefault="000F74A0" w:rsidP="00C92C6A">
            <w:pPr>
              <w:jc w:val="center"/>
              <w:rPr>
                <w:rFonts w:ascii="Wingdings 2" w:eastAsia="Wingdings 2" w:hAnsi="Wingdings 2" w:cs="Wingdings 2"/>
                <w:sz w:val="18"/>
                <w:szCs w:val="18"/>
              </w:rPr>
            </w:pPr>
            <w:r w:rsidRPr="007808AB">
              <w:rPr>
                <w:rFonts w:ascii="Wingdings 2" w:eastAsia="Wingdings 2" w:hAnsi="Wingdings 2" w:cs="Wingdings 2"/>
                <w:sz w:val="18"/>
                <w:szCs w:val="18"/>
              </w:rPr>
              <w:t>£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     </w:t>
            </w:r>
            <w:r w:rsidRPr="007808AB">
              <w:rPr>
                <w:rFonts w:ascii="Wingdings 2" w:eastAsia="Wingdings 2" w:hAnsi="Wingdings 2" w:cs="Wingdings 2"/>
                <w:sz w:val="18"/>
                <w:szCs w:val="18"/>
              </w:rPr>
              <w:t>£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Tidak</w:t>
            </w:r>
          </w:p>
        </w:tc>
        <w:tc>
          <w:tcPr>
            <w:tcW w:w="2642" w:type="dxa"/>
            <w:vAlign w:val="center"/>
          </w:tcPr>
          <w:p w14:paraId="0784DECA" w14:textId="77777777" w:rsidR="000F74A0" w:rsidRPr="007808AB" w:rsidRDefault="000F74A0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74A0" w:rsidRPr="007808AB" w14:paraId="128FD3EB" w14:textId="77777777" w:rsidTr="00C92C6A">
        <w:trPr>
          <w:trHeight w:val="421"/>
        </w:trPr>
        <w:tc>
          <w:tcPr>
            <w:tcW w:w="481" w:type="dxa"/>
            <w:vAlign w:val="center"/>
          </w:tcPr>
          <w:p w14:paraId="7BE64EAF" w14:textId="77777777" w:rsidR="000F74A0" w:rsidRPr="007808AB" w:rsidRDefault="000F74A0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949" w:type="dxa"/>
            <w:vAlign w:val="center"/>
          </w:tcPr>
          <w:p w14:paraId="4D6598D8" w14:textId="77777777" w:rsidR="000F74A0" w:rsidRPr="007808AB" w:rsidRDefault="000F74A0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LW217</w:t>
            </w:r>
          </w:p>
        </w:tc>
        <w:tc>
          <w:tcPr>
            <w:tcW w:w="2676" w:type="dxa"/>
            <w:vAlign w:val="center"/>
          </w:tcPr>
          <w:p w14:paraId="4DA56751" w14:textId="77777777" w:rsidR="000F74A0" w:rsidRPr="007808AB" w:rsidRDefault="000F74A0" w:rsidP="00C92C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r w:rsidRPr="007808AB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Pajak</w:t>
            </w:r>
            <w:r w:rsidRPr="007808AB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Dalam</w:t>
            </w:r>
            <w:r w:rsidRPr="007808AB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Transaksi</w:t>
            </w:r>
            <w:proofErr w:type="spellEnd"/>
            <w:r w:rsidRPr="007808AB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Bisnis</w:t>
            </w:r>
            <w:proofErr w:type="spellEnd"/>
          </w:p>
        </w:tc>
        <w:tc>
          <w:tcPr>
            <w:tcW w:w="567" w:type="dxa"/>
            <w:vAlign w:val="center"/>
          </w:tcPr>
          <w:p w14:paraId="5D7967E4" w14:textId="77777777" w:rsidR="000F74A0" w:rsidRPr="007808AB" w:rsidRDefault="000F74A0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15936B06" w14:textId="77777777" w:rsidR="000F74A0" w:rsidRPr="007808AB" w:rsidRDefault="000F74A0" w:rsidP="00C92C6A">
            <w:pPr>
              <w:jc w:val="center"/>
              <w:rPr>
                <w:rFonts w:ascii="Wingdings 2" w:eastAsia="Wingdings 2" w:hAnsi="Wingdings 2" w:cs="Wingdings 2"/>
                <w:sz w:val="18"/>
                <w:szCs w:val="18"/>
              </w:rPr>
            </w:pPr>
            <w:r w:rsidRPr="007808AB">
              <w:rPr>
                <w:rFonts w:ascii="Wingdings 2" w:eastAsia="Wingdings 2" w:hAnsi="Wingdings 2" w:cs="Wingdings 2"/>
                <w:sz w:val="18"/>
                <w:szCs w:val="18"/>
              </w:rPr>
              <w:t>£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     </w:t>
            </w:r>
            <w:r w:rsidRPr="007808AB">
              <w:rPr>
                <w:rFonts w:ascii="Wingdings 2" w:eastAsia="Wingdings 2" w:hAnsi="Wingdings 2" w:cs="Wingdings 2"/>
                <w:sz w:val="18"/>
                <w:szCs w:val="18"/>
              </w:rPr>
              <w:t>£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Tidak</w:t>
            </w:r>
          </w:p>
        </w:tc>
        <w:tc>
          <w:tcPr>
            <w:tcW w:w="2642" w:type="dxa"/>
            <w:vAlign w:val="center"/>
          </w:tcPr>
          <w:p w14:paraId="537D8CCF" w14:textId="77777777" w:rsidR="000F74A0" w:rsidRPr="007808AB" w:rsidRDefault="000F74A0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74A0" w:rsidRPr="007808AB" w14:paraId="31C6DDB3" w14:textId="77777777" w:rsidTr="00C92C6A">
        <w:trPr>
          <w:trHeight w:val="421"/>
        </w:trPr>
        <w:tc>
          <w:tcPr>
            <w:tcW w:w="481" w:type="dxa"/>
            <w:vAlign w:val="center"/>
          </w:tcPr>
          <w:p w14:paraId="32C1955F" w14:textId="77777777" w:rsidR="000F74A0" w:rsidRPr="007808AB" w:rsidRDefault="000F74A0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949" w:type="dxa"/>
            <w:vAlign w:val="center"/>
          </w:tcPr>
          <w:p w14:paraId="478C1D6D" w14:textId="77777777" w:rsidR="000F74A0" w:rsidRPr="007808AB" w:rsidRDefault="000F74A0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6" w:type="dxa"/>
            <w:vAlign w:val="center"/>
          </w:tcPr>
          <w:p w14:paraId="6551B61D" w14:textId="77777777" w:rsidR="000F74A0" w:rsidRPr="007808AB" w:rsidRDefault="000F74A0" w:rsidP="00C92C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Hukum Kesehatan / Hukum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Persaingan</w:t>
            </w:r>
            <w:proofErr w:type="spellEnd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Usaha / Hukum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Transportasi</w:t>
            </w:r>
            <w:proofErr w:type="spellEnd"/>
            <w:r w:rsidRPr="007808AB">
              <w:rPr>
                <w:rFonts w:ascii="Times New Roman" w:hAnsi="Times New Roman" w:cs="Times New Roman"/>
                <w:spacing w:val="27"/>
                <w:sz w:val="18"/>
                <w:szCs w:val="18"/>
              </w:rPr>
              <w:t xml:space="preserve"> 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7808AB">
              <w:rPr>
                <w:rFonts w:ascii="Times New Roman" w:hAnsi="Times New Roman" w:cs="Times New Roman"/>
                <w:spacing w:val="31"/>
                <w:sz w:val="18"/>
                <w:szCs w:val="18"/>
              </w:rPr>
              <w:t xml:space="preserve"> 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r w:rsidRPr="007808AB">
              <w:rPr>
                <w:rFonts w:ascii="Times New Roman" w:hAnsi="Times New Roman" w:cs="Times New Roman"/>
                <w:spacing w:val="28"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Perlindungan</w:t>
            </w:r>
            <w:proofErr w:type="spellEnd"/>
            <w:r w:rsidRPr="007808AB">
              <w:rPr>
                <w:rFonts w:ascii="Times New Roman" w:hAnsi="Times New Roman" w:cs="Times New Roman"/>
                <w:spacing w:val="30"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Konsumen</w:t>
            </w:r>
            <w:proofErr w:type="spellEnd"/>
            <w:r w:rsidRPr="007808AB">
              <w:rPr>
                <w:rFonts w:ascii="Times New Roman" w:hAnsi="Times New Roman" w:cs="Times New Roman"/>
                <w:spacing w:val="30"/>
                <w:sz w:val="18"/>
                <w:szCs w:val="18"/>
              </w:rPr>
              <w:t xml:space="preserve"> 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7808AB">
              <w:rPr>
                <w:rFonts w:ascii="Times New Roman" w:hAnsi="Times New Roman" w:cs="Times New Roman"/>
                <w:spacing w:val="30"/>
                <w:sz w:val="18"/>
                <w:szCs w:val="18"/>
              </w:rPr>
              <w:t xml:space="preserve"> 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r w:rsidRPr="007808AB">
              <w:rPr>
                <w:rFonts w:ascii="Times New Roman" w:hAnsi="Times New Roman" w:cs="Times New Roman"/>
                <w:spacing w:val="31"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Jaminan</w:t>
            </w:r>
            <w:proofErr w:type="spellEnd"/>
            <w:r w:rsidRPr="007808AB">
              <w:rPr>
                <w:rFonts w:ascii="Times New Roman" w:hAnsi="Times New Roman" w:cs="Times New Roman"/>
                <w:spacing w:val="-47"/>
                <w:sz w:val="18"/>
                <w:szCs w:val="18"/>
              </w:rPr>
              <w:t xml:space="preserve"> 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Sosial</w:t>
            </w:r>
            <w:r w:rsidRPr="007808AB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7808AB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r w:rsidRPr="007808AB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Perdata</w:t>
            </w:r>
            <w:proofErr w:type="spellEnd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Internasional*</w:t>
            </w:r>
          </w:p>
        </w:tc>
        <w:tc>
          <w:tcPr>
            <w:tcW w:w="567" w:type="dxa"/>
            <w:vAlign w:val="center"/>
          </w:tcPr>
          <w:p w14:paraId="0AC4565F" w14:textId="77777777" w:rsidR="000F74A0" w:rsidRPr="007808AB" w:rsidRDefault="000F74A0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29323A34" w14:textId="77777777" w:rsidR="000F74A0" w:rsidRPr="007808AB" w:rsidRDefault="000F74A0" w:rsidP="00C92C6A">
            <w:pPr>
              <w:jc w:val="center"/>
              <w:rPr>
                <w:rFonts w:ascii="Wingdings 2" w:eastAsia="Wingdings 2" w:hAnsi="Wingdings 2" w:cs="Wingdings 2"/>
                <w:sz w:val="18"/>
                <w:szCs w:val="18"/>
              </w:rPr>
            </w:pPr>
            <w:r w:rsidRPr="007808AB">
              <w:rPr>
                <w:rFonts w:ascii="Wingdings 2" w:eastAsia="Wingdings 2" w:hAnsi="Wingdings 2" w:cs="Wingdings 2"/>
                <w:sz w:val="18"/>
                <w:szCs w:val="18"/>
              </w:rPr>
              <w:t>£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     </w:t>
            </w:r>
            <w:r w:rsidRPr="007808AB">
              <w:rPr>
                <w:rFonts w:ascii="Wingdings 2" w:eastAsia="Wingdings 2" w:hAnsi="Wingdings 2" w:cs="Wingdings 2"/>
                <w:sz w:val="18"/>
                <w:szCs w:val="18"/>
              </w:rPr>
              <w:t>£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Tidak</w:t>
            </w:r>
          </w:p>
        </w:tc>
        <w:tc>
          <w:tcPr>
            <w:tcW w:w="2642" w:type="dxa"/>
            <w:vAlign w:val="center"/>
          </w:tcPr>
          <w:p w14:paraId="06EF9F81" w14:textId="77777777" w:rsidR="000F74A0" w:rsidRPr="007808AB" w:rsidRDefault="000F74A0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74A0" w:rsidRPr="007808AB" w14:paraId="387F32B4" w14:textId="77777777" w:rsidTr="00C92C6A">
        <w:trPr>
          <w:trHeight w:val="421"/>
        </w:trPr>
        <w:tc>
          <w:tcPr>
            <w:tcW w:w="481" w:type="dxa"/>
            <w:vAlign w:val="center"/>
          </w:tcPr>
          <w:p w14:paraId="3533DA98" w14:textId="77777777" w:rsidR="000F74A0" w:rsidRPr="007808AB" w:rsidRDefault="000F74A0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949" w:type="dxa"/>
            <w:vAlign w:val="center"/>
          </w:tcPr>
          <w:p w14:paraId="2155C666" w14:textId="77777777" w:rsidR="000F74A0" w:rsidRPr="007808AB" w:rsidRDefault="000F74A0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6" w:type="dxa"/>
            <w:vAlign w:val="center"/>
          </w:tcPr>
          <w:p w14:paraId="72A8EDF9" w14:textId="77777777" w:rsidR="000F74A0" w:rsidRPr="007808AB" w:rsidRDefault="000F74A0" w:rsidP="00C92C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Hukum Kesehatan / Hukum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Persaingan</w:t>
            </w:r>
            <w:proofErr w:type="spellEnd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Usaha / </w:t>
            </w:r>
            <w:r w:rsidRPr="007808AB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Hukum</w:t>
            </w:r>
            <w:r w:rsidRPr="007808AB">
              <w:rPr>
                <w:rFonts w:ascii="Times New Roman" w:hAnsi="Times New Roman" w:cs="Times New Roman"/>
                <w:spacing w:val="-47"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Transportasi</w:t>
            </w:r>
            <w:proofErr w:type="spellEnd"/>
            <w:r w:rsidRPr="007808AB">
              <w:rPr>
                <w:rFonts w:ascii="Times New Roman" w:hAnsi="Times New Roman" w:cs="Times New Roman"/>
                <w:spacing w:val="27"/>
                <w:sz w:val="18"/>
                <w:szCs w:val="18"/>
              </w:rPr>
              <w:t xml:space="preserve"> 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7808AB">
              <w:rPr>
                <w:rFonts w:ascii="Times New Roman" w:hAnsi="Times New Roman" w:cs="Times New Roman"/>
                <w:spacing w:val="31"/>
                <w:sz w:val="18"/>
                <w:szCs w:val="18"/>
              </w:rPr>
              <w:t xml:space="preserve"> 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r w:rsidRPr="007808AB">
              <w:rPr>
                <w:rFonts w:ascii="Times New Roman" w:hAnsi="Times New Roman" w:cs="Times New Roman"/>
                <w:spacing w:val="28"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Perlindungan</w:t>
            </w:r>
            <w:proofErr w:type="spellEnd"/>
            <w:r w:rsidRPr="007808AB">
              <w:rPr>
                <w:rFonts w:ascii="Times New Roman" w:hAnsi="Times New Roman" w:cs="Times New Roman"/>
                <w:spacing w:val="30"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Konsumen</w:t>
            </w:r>
            <w:proofErr w:type="spellEnd"/>
            <w:r w:rsidRPr="007808AB">
              <w:rPr>
                <w:rFonts w:ascii="Times New Roman" w:hAnsi="Times New Roman" w:cs="Times New Roman"/>
                <w:spacing w:val="30"/>
                <w:sz w:val="18"/>
                <w:szCs w:val="18"/>
              </w:rPr>
              <w:t xml:space="preserve"> 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7808AB">
              <w:rPr>
                <w:rFonts w:ascii="Times New Roman" w:hAnsi="Times New Roman" w:cs="Times New Roman"/>
                <w:spacing w:val="30"/>
                <w:sz w:val="18"/>
                <w:szCs w:val="18"/>
              </w:rPr>
              <w:t xml:space="preserve"> 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r w:rsidRPr="007808AB">
              <w:rPr>
                <w:rFonts w:ascii="Times New Roman" w:hAnsi="Times New Roman" w:cs="Times New Roman"/>
                <w:spacing w:val="31"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Jaminan</w:t>
            </w:r>
            <w:proofErr w:type="spellEnd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Sosial</w:t>
            </w:r>
            <w:r w:rsidRPr="007808AB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7808AB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r w:rsidRPr="007808AB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Perdata</w:t>
            </w:r>
            <w:proofErr w:type="spellEnd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Internasional*</w:t>
            </w:r>
          </w:p>
        </w:tc>
        <w:tc>
          <w:tcPr>
            <w:tcW w:w="567" w:type="dxa"/>
            <w:vAlign w:val="center"/>
          </w:tcPr>
          <w:p w14:paraId="55BE6F21" w14:textId="77777777" w:rsidR="000F74A0" w:rsidRPr="007808AB" w:rsidRDefault="000F74A0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05BA20A1" w14:textId="77777777" w:rsidR="000F74A0" w:rsidRPr="007808AB" w:rsidRDefault="000F74A0" w:rsidP="00C92C6A">
            <w:pPr>
              <w:jc w:val="center"/>
              <w:rPr>
                <w:rFonts w:ascii="Wingdings 2" w:eastAsia="Wingdings 2" w:hAnsi="Wingdings 2" w:cs="Wingdings 2"/>
                <w:sz w:val="18"/>
                <w:szCs w:val="18"/>
              </w:rPr>
            </w:pPr>
            <w:r w:rsidRPr="007808AB">
              <w:rPr>
                <w:rFonts w:ascii="Wingdings 2" w:eastAsia="Wingdings 2" w:hAnsi="Wingdings 2" w:cs="Wingdings 2"/>
                <w:sz w:val="18"/>
                <w:szCs w:val="18"/>
              </w:rPr>
              <w:t>£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     </w:t>
            </w:r>
            <w:r w:rsidRPr="007808AB">
              <w:rPr>
                <w:rFonts w:ascii="Wingdings 2" w:eastAsia="Wingdings 2" w:hAnsi="Wingdings 2" w:cs="Wingdings 2"/>
                <w:sz w:val="18"/>
                <w:szCs w:val="18"/>
              </w:rPr>
              <w:t>£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Tidak</w:t>
            </w:r>
          </w:p>
        </w:tc>
        <w:tc>
          <w:tcPr>
            <w:tcW w:w="2642" w:type="dxa"/>
            <w:vAlign w:val="center"/>
          </w:tcPr>
          <w:p w14:paraId="50827995" w14:textId="77777777" w:rsidR="000F74A0" w:rsidRPr="007808AB" w:rsidRDefault="000F74A0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23AE49C" w14:textId="77777777" w:rsidR="000F74A0" w:rsidRPr="007808AB" w:rsidRDefault="000F74A0" w:rsidP="00CC76B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9748D5" w14:textId="35D773CE" w:rsidR="000F74A0" w:rsidRPr="007808AB" w:rsidRDefault="000F74A0" w:rsidP="000F74A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808AB">
        <w:rPr>
          <w:rFonts w:ascii="Times New Roman" w:hAnsi="Times New Roman" w:cs="Times New Roman"/>
          <w:b/>
          <w:bCs/>
          <w:sz w:val="24"/>
          <w:szCs w:val="24"/>
        </w:rPr>
        <w:t>Kekhususan</w:t>
      </w:r>
      <w:proofErr w:type="spellEnd"/>
      <w:r w:rsidRPr="007808AB">
        <w:rPr>
          <w:rFonts w:ascii="Times New Roman" w:hAnsi="Times New Roman" w:cs="Times New Roman"/>
          <w:b/>
          <w:bCs/>
          <w:sz w:val="24"/>
          <w:szCs w:val="24"/>
        </w:rPr>
        <w:t xml:space="preserve"> Hukum </w:t>
      </w:r>
      <w:proofErr w:type="spellStart"/>
      <w:r w:rsidRPr="007808AB">
        <w:rPr>
          <w:rFonts w:ascii="Times New Roman" w:hAnsi="Times New Roman" w:cs="Times New Roman"/>
          <w:b/>
          <w:bCs/>
          <w:sz w:val="24"/>
          <w:szCs w:val="24"/>
        </w:rPr>
        <w:t>Ketatanegaraan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"/>
        <w:gridCol w:w="949"/>
        <w:gridCol w:w="2676"/>
        <w:gridCol w:w="567"/>
        <w:gridCol w:w="1701"/>
        <w:gridCol w:w="2642"/>
      </w:tblGrid>
      <w:tr w:rsidR="000F74A0" w:rsidRPr="007808AB" w14:paraId="7361C94F" w14:textId="77777777" w:rsidTr="00C92C6A">
        <w:trPr>
          <w:trHeight w:val="329"/>
        </w:trPr>
        <w:tc>
          <w:tcPr>
            <w:tcW w:w="481" w:type="dxa"/>
            <w:vMerge w:val="restart"/>
            <w:shd w:val="clear" w:color="auto" w:fill="E7E6E6" w:themeFill="background2"/>
            <w:vAlign w:val="center"/>
          </w:tcPr>
          <w:p w14:paraId="6DD1ECD7" w14:textId="77777777" w:rsidR="000F74A0" w:rsidRPr="007808AB" w:rsidRDefault="000F74A0" w:rsidP="00C92C6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949" w:type="dxa"/>
            <w:vMerge w:val="restart"/>
            <w:shd w:val="clear" w:color="auto" w:fill="E7E6E6" w:themeFill="background2"/>
            <w:vAlign w:val="center"/>
          </w:tcPr>
          <w:p w14:paraId="2977EFAA" w14:textId="77777777" w:rsidR="000F74A0" w:rsidRPr="007808AB" w:rsidRDefault="000F74A0" w:rsidP="00C92C6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Kode Mata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Kuliah</w:t>
            </w:r>
            <w:proofErr w:type="spellEnd"/>
          </w:p>
        </w:tc>
        <w:tc>
          <w:tcPr>
            <w:tcW w:w="2676" w:type="dxa"/>
            <w:vMerge w:val="restart"/>
            <w:shd w:val="clear" w:color="auto" w:fill="E7E6E6" w:themeFill="background2"/>
            <w:vAlign w:val="center"/>
          </w:tcPr>
          <w:p w14:paraId="79321476" w14:textId="77777777" w:rsidR="000F74A0" w:rsidRPr="007808AB" w:rsidRDefault="000F74A0" w:rsidP="00C92C6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Nama Mata Kuliah</w:t>
            </w:r>
          </w:p>
        </w:tc>
        <w:tc>
          <w:tcPr>
            <w:tcW w:w="567" w:type="dxa"/>
            <w:vMerge w:val="restart"/>
            <w:shd w:val="clear" w:color="auto" w:fill="E7E6E6" w:themeFill="background2"/>
            <w:vAlign w:val="center"/>
          </w:tcPr>
          <w:p w14:paraId="1147EC8E" w14:textId="77777777" w:rsidR="000F74A0" w:rsidRPr="007808AB" w:rsidRDefault="000F74A0" w:rsidP="00C92C6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Sks</w:t>
            </w:r>
            <w:proofErr w:type="spellEnd"/>
          </w:p>
        </w:tc>
        <w:tc>
          <w:tcPr>
            <w:tcW w:w="1701" w:type="dxa"/>
            <w:vMerge w:val="restart"/>
            <w:shd w:val="clear" w:color="auto" w:fill="E7E6E6" w:themeFill="background2"/>
            <w:vAlign w:val="center"/>
          </w:tcPr>
          <w:p w14:paraId="0F4AB677" w14:textId="77777777" w:rsidR="000F74A0" w:rsidRPr="007808AB" w:rsidRDefault="000F74A0" w:rsidP="00C92C6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Mengajukan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RPL</w:t>
            </w:r>
          </w:p>
        </w:tc>
        <w:tc>
          <w:tcPr>
            <w:tcW w:w="2642" w:type="dxa"/>
            <w:shd w:val="clear" w:color="auto" w:fill="E7E6E6" w:themeFill="background2"/>
            <w:vAlign w:val="center"/>
          </w:tcPr>
          <w:p w14:paraId="4046B385" w14:textId="77777777" w:rsidR="000F74A0" w:rsidRPr="007808AB" w:rsidRDefault="000F74A0" w:rsidP="00C92C6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Keterangan</w:t>
            </w:r>
            <w:proofErr w:type="spellEnd"/>
          </w:p>
        </w:tc>
      </w:tr>
      <w:tr w:rsidR="000F74A0" w:rsidRPr="007808AB" w14:paraId="1D1CD3B0" w14:textId="77777777" w:rsidTr="00C92C6A">
        <w:tc>
          <w:tcPr>
            <w:tcW w:w="481" w:type="dxa"/>
            <w:vMerge/>
            <w:shd w:val="clear" w:color="auto" w:fill="E7E6E6" w:themeFill="background2"/>
            <w:vAlign w:val="center"/>
          </w:tcPr>
          <w:p w14:paraId="0974CD4B" w14:textId="77777777" w:rsidR="000F74A0" w:rsidRPr="007808AB" w:rsidRDefault="000F74A0" w:rsidP="00C92C6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49" w:type="dxa"/>
            <w:vMerge/>
            <w:shd w:val="clear" w:color="auto" w:fill="E7E6E6" w:themeFill="background2"/>
            <w:vAlign w:val="center"/>
          </w:tcPr>
          <w:p w14:paraId="60F477CF" w14:textId="77777777" w:rsidR="000F74A0" w:rsidRPr="007808AB" w:rsidRDefault="000F74A0" w:rsidP="00C92C6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76" w:type="dxa"/>
            <w:vMerge/>
            <w:shd w:val="clear" w:color="auto" w:fill="E7E6E6" w:themeFill="background2"/>
            <w:vAlign w:val="center"/>
          </w:tcPr>
          <w:p w14:paraId="1DA51791" w14:textId="77777777" w:rsidR="000F74A0" w:rsidRPr="007808AB" w:rsidRDefault="000F74A0" w:rsidP="00C92C6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E7E6E6" w:themeFill="background2"/>
            <w:vAlign w:val="center"/>
          </w:tcPr>
          <w:p w14:paraId="6185E792" w14:textId="77777777" w:rsidR="000F74A0" w:rsidRPr="007808AB" w:rsidRDefault="000F74A0" w:rsidP="00C92C6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E7E6E6" w:themeFill="background2"/>
            <w:vAlign w:val="center"/>
          </w:tcPr>
          <w:p w14:paraId="6911BA55" w14:textId="77777777" w:rsidR="000F74A0" w:rsidRPr="007808AB" w:rsidRDefault="000F74A0" w:rsidP="00C92C6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42" w:type="dxa"/>
            <w:shd w:val="clear" w:color="auto" w:fill="E7E6E6" w:themeFill="background2"/>
            <w:vAlign w:val="center"/>
          </w:tcPr>
          <w:p w14:paraId="6826371A" w14:textId="77777777" w:rsidR="000F74A0" w:rsidRPr="007808AB" w:rsidRDefault="000F74A0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proofErr w:type="gram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Isikan:Transfer</w:t>
            </w:r>
            <w:proofErr w:type="spellEnd"/>
            <w:proofErr w:type="gramEnd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sks</w:t>
            </w:r>
            <w:proofErr w:type="spellEnd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/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Perolehan</w:t>
            </w:r>
            <w:proofErr w:type="spellEnd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sks</w:t>
            </w:r>
            <w:proofErr w:type="spellEnd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0F74A0" w:rsidRPr="007808AB" w14:paraId="560A07B6" w14:textId="77777777" w:rsidTr="00C92C6A">
        <w:trPr>
          <w:trHeight w:val="395"/>
        </w:trPr>
        <w:tc>
          <w:tcPr>
            <w:tcW w:w="481" w:type="dxa"/>
            <w:vAlign w:val="center"/>
          </w:tcPr>
          <w:p w14:paraId="75F1C859" w14:textId="77777777" w:rsidR="000F74A0" w:rsidRPr="007808AB" w:rsidRDefault="000F74A0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949" w:type="dxa"/>
            <w:vAlign w:val="center"/>
          </w:tcPr>
          <w:p w14:paraId="579FEE20" w14:textId="2831F12A" w:rsidR="000F74A0" w:rsidRPr="007808AB" w:rsidRDefault="000F74A0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LW221</w:t>
            </w:r>
          </w:p>
        </w:tc>
        <w:tc>
          <w:tcPr>
            <w:tcW w:w="2676" w:type="dxa"/>
            <w:vAlign w:val="center"/>
          </w:tcPr>
          <w:p w14:paraId="2D7F1BC4" w14:textId="04BD653C" w:rsidR="000F74A0" w:rsidRPr="007808AB" w:rsidRDefault="000F74A0" w:rsidP="00C92C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Teori</w:t>
            </w:r>
            <w:r w:rsidRPr="007808AB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Konstitusi</w:t>
            </w:r>
            <w:proofErr w:type="spellEnd"/>
          </w:p>
        </w:tc>
        <w:tc>
          <w:tcPr>
            <w:tcW w:w="567" w:type="dxa"/>
            <w:vAlign w:val="center"/>
          </w:tcPr>
          <w:p w14:paraId="0058F564" w14:textId="77777777" w:rsidR="000F74A0" w:rsidRPr="007808AB" w:rsidRDefault="000F74A0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6FCA9FDE" w14:textId="77777777" w:rsidR="000F74A0" w:rsidRPr="007808AB" w:rsidRDefault="000F74A0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Wingdings 2" w:eastAsia="Wingdings 2" w:hAnsi="Wingdings 2" w:cs="Wingdings 2"/>
                <w:sz w:val="18"/>
                <w:szCs w:val="18"/>
              </w:rPr>
              <w:t>£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     </w:t>
            </w:r>
            <w:r w:rsidRPr="007808AB">
              <w:rPr>
                <w:rFonts w:ascii="Wingdings 2" w:eastAsia="Wingdings 2" w:hAnsi="Wingdings 2" w:cs="Wingdings 2"/>
                <w:sz w:val="18"/>
                <w:szCs w:val="18"/>
              </w:rPr>
              <w:t>£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Tidak</w:t>
            </w:r>
          </w:p>
        </w:tc>
        <w:tc>
          <w:tcPr>
            <w:tcW w:w="2642" w:type="dxa"/>
            <w:vAlign w:val="center"/>
          </w:tcPr>
          <w:p w14:paraId="4B63FDBD" w14:textId="77777777" w:rsidR="000F74A0" w:rsidRPr="007808AB" w:rsidRDefault="000F74A0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74A0" w:rsidRPr="007808AB" w14:paraId="52222721" w14:textId="77777777" w:rsidTr="00C92C6A">
        <w:trPr>
          <w:trHeight w:val="415"/>
        </w:trPr>
        <w:tc>
          <w:tcPr>
            <w:tcW w:w="481" w:type="dxa"/>
            <w:vAlign w:val="center"/>
          </w:tcPr>
          <w:p w14:paraId="59D6B8F7" w14:textId="77777777" w:rsidR="000F74A0" w:rsidRPr="007808AB" w:rsidRDefault="000F74A0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949" w:type="dxa"/>
            <w:vAlign w:val="center"/>
          </w:tcPr>
          <w:p w14:paraId="1D82D27F" w14:textId="0FBADDAB" w:rsidR="000F74A0" w:rsidRPr="007808AB" w:rsidRDefault="000F74A0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LW222</w:t>
            </w:r>
          </w:p>
        </w:tc>
        <w:tc>
          <w:tcPr>
            <w:tcW w:w="2676" w:type="dxa"/>
            <w:vAlign w:val="center"/>
          </w:tcPr>
          <w:p w14:paraId="3ED201CB" w14:textId="5AA9E699" w:rsidR="000F74A0" w:rsidRPr="007808AB" w:rsidRDefault="000F74A0" w:rsidP="00C92C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Teori</w:t>
            </w:r>
            <w:r w:rsidRPr="007808AB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r w:rsidRPr="007808AB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Administrasi</w:t>
            </w:r>
            <w:proofErr w:type="spellEnd"/>
          </w:p>
        </w:tc>
        <w:tc>
          <w:tcPr>
            <w:tcW w:w="567" w:type="dxa"/>
            <w:vAlign w:val="center"/>
          </w:tcPr>
          <w:p w14:paraId="199B904E" w14:textId="77777777" w:rsidR="000F74A0" w:rsidRPr="007808AB" w:rsidRDefault="000F74A0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7FFBC5B7" w14:textId="77777777" w:rsidR="000F74A0" w:rsidRPr="007808AB" w:rsidRDefault="000F74A0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Wingdings 2" w:eastAsia="Wingdings 2" w:hAnsi="Wingdings 2" w:cs="Wingdings 2"/>
                <w:sz w:val="18"/>
                <w:szCs w:val="18"/>
              </w:rPr>
              <w:t>£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     </w:t>
            </w:r>
            <w:r w:rsidRPr="007808AB">
              <w:rPr>
                <w:rFonts w:ascii="Wingdings 2" w:eastAsia="Wingdings 2" w:hAnsi="Wingdings 2" w:cs="Wingdings 2"/>
                <w:sz w:val="18"/>
                <w:szCs w:val="18"/>
              </w:rPr>
              <w:t>£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Tidak</w:t>
            </w:r>
          </w:p>
        </w:tc>
        <w:tc>
          <w:tcPr>
            <w:tcW w:w="2642" w:type="dxa"/>
            <w:vAlign w:val="center"/>
          </w:tcPr>
          <w:p w14:paraId="78DD0553" w14:textId="77777777" w:rsidR="000F74A0" w:rsidRPr="007808AB" w:rsidRDefault="000F74A0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92C6A" w:rsidRPr="007808AB" w14:paraId="39952230" w14:textId="77777777" w:rsidTr="00C92C6A">
        <w:trPr>
          <w:trHeight w:val="421"/>
        </w:trPr>
        <w:tc>
          <w:tcPr>
            <w:tcW w:w="481" w:type="dxa"/>
            <w:vAlign w:val="center"/>
          </w:tcPr>
          <w:p w14:paraId="0343FF13" w14:textId="77777777" w:rsidR="00C92C6A" w:rsidRPr="007808AB" w:rsidRDefault="00C92C6A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</w:t>
            </w:r>
          </w:p>
        </w:tc>
        <w:tc>
          <w:tcPr>
            <w:tcW w:w="949" w:type="dxa"/>
            <w:vAlign w:val="center"/>
          </w:tcPr>
          <w:p w14:paraId="629D2676" w14:textId="7D1283A8" w:rsidR="00C92C6A" w:rsidRPr="007808AB" w:rsidRDefault="00C92C6A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LW223</w:t>
            </w:r>
          </w:p>
        </w:tc>
        <w:tc>
          <w:tcPr>
            <w:tcW w:w="2676" w:type="dxa"/>
            <w:vAlign w:val="center"/>
          </w:tcPr>
          <w:p w14:paraId="41D95D4D" w14:textId="3B6F5FBD" w:rsidR="00C92C6A" w:rsidRPr="007808AB" w:rsidRDefault="00C92C6A" w:rsidP="00C92C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r w:rsidRPr="007808AB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Pengadaan</w:t>
            </w:r>
            <w:proofErr w:type="spellEnd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Barang</w:t>
            </w:r>
            <w:r w:rsidRPr="007808AB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dan Jasa</w:t>
            </w:r>
          </w:p>
        </w:tc>
        <w:tc>
          <w:tcPr>
            <w:tcW w:w="567" w:type="dxa"/>
            <w:vAlign w:val="center"/>
          </w:tcPr>
          <w:p w14:paraId="4ADD3B0C" w14:textId="77777777" w:rsidR="00C92C6A" w:rsidRPr="007808AB" w:rsidRDefault="00C92C6A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242F20AA" w14:textId="77777777" w:rsidR="00C92C6A" w:rsidRPr="007808AB" w:rsidRDefault="00C92C6A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Wingdings 2" w:eastAsia="Wingdings 2" w:hAnsi="Wingdings 2" w:cs="Wingdings 2"/>
                <w:sz w:val="18"/>
                <w:szCs w:val="18"/>
              </w:rPr>
              <w:t>£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     </w:t>
            </w:r>
            <w:r w:rsidRPr="007808AB">
              <w:rPr>
                <w:rFonts w:ascii="Wingdings 2" w:eastAsia="Wingdings 2" w:hAnsi="Wingdings 2" w:cs="Wingdings 2"/>
                <w:sz w:val="18"/>
                <w:szCs w:val="18"/>
              </w:rPr>
              <w:t>£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Tidak</w:t>
            </w:r>
          </w:p>
        </w:tc>
        <w:tc>
          <w:tcPr>
            <w:tcW w:w="2642" w:type="dxa"/>
            <w:vAlign w:val="center"/>
          </w:tcPr>
          <w:p w14:paraId="3F04E36A" w14:textId="77777777" w:rsidR="00C92C6A" w:rsidRPr="007808AB" w:rsidRDefault="00C92C6A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92C6A" w:rsidRPr="007808AB" w14:paraId="66802B50" w14:textId="77777777" w:rsidTr="00C92C6A">
        <w:trPr>
          <w:trHeight w:val="421"/>
        </w:trPr>
        <w:tc>
          <w:tcPr>
            <w:tcW w:w="481" w:type="dxa"/>
            <w:vAlign w:val="center"/>
          </w:tcPr>
          <w:p w14:paraId="294D6C9F" w14:textId="5DFA4519" w:rsidR="00C92C6A" w:rsidRPr="007808AB" w:rsidRDefault="00C92C6A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949" w:type="dxa"/>
            <w:vAlign w:val="center"/>
          </w:tcPr>
          <w:p w14:paraId="1A4CD9CB" w14:textId="57D30E75" w:rsidR="00C92C6A" w:rsidRPr="007808AB" w:rsidRDefault="00C92C6A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LW224</w:t>
            </w:r>
          </w:p>
        </w:tc>
        <w:tc>
          <w:tcPr>
            <w:tcW w:w="2676" w:type="dxa"/>
            <w:vAlign w:val="center"/>
          </w:tcPr>
          <w:p w14:paraId="114C05E8" w14:textId="337E8E51" w:rsidR="00C92C6A" w:rsidRPr="007808AB" w:rsidRDefault="00C92C6A" w:rsidP="00C92C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Interpretasi</w:t>
            </w:r>
            <w:proofErr w:type="spellEnd"/>
            <w:r w:rsidRPr="007808AB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Konstitusi</w:t>
            </w:r>
            <w:proofErr w:type="spellEnd"/>
          </w:p>
        </w:tc>
        <w:tc>
          <w:tcPr>
            <w:tcW w:w="567" w:type="dxa"/>
            <w:vAlign w:val="center"/>
          </w:tcPr>
          <w:p w14:paraId="2C8B61DC" w14:textId="77777777" w:rsidR="00C92C6A" w:rsidRPr="007808AB" w:rsidRDefault="00C92C6A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7A3600D2" w14:textId="77777777" w:rsidR="00C92C6A" w:rsidRPr="007808AB" w:rsidRDefault="00C92C6A" w:rsidP="00C92C6A">
            <w:pPr>
              <w:jc w:val="center"/>
              <w:rPr>
                <w:rFonts w:ascii="Wingdings 2" w:eastAsia="Wingdings 2" w:hAnsi="Wingdings 2" w:cs="Wingdings 2"/>
                <w:sz w:val="18"/>
                <w:szCs w:val="18"/>
              </w:rPr>
            </w:pPr>
            <w:r w:rsidRPr="007808AB">
              <w:rPr>
                <w:rFonts w:ascii="Wingdings 2" w:eastAsia="Wingdings 2" w:hAnsi="Wingdings 2" w:cs="Wingdings 2"/>
                <w:sz w:val="18"/>
                <w:szCs w:val="18"/>
              </w:rPr>
              <w:t>£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     </w:t>
            </w:r>
            <w:r w:rsidRPr="007808AB">
              <w:rPr>
                <w:rFonts w:ascii="Wingdings 2" w:eastAsia="Wingdings 2" w:hAnsi="Wingdings 2" w:cs="Wingdings 2"/>
                <w:sz w:val="18"/>
                <w:szCs w:val="18"/>
              </w:rPr>
              <w:t>£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Tidak</w:t>
            </w:r>
          </w:p>
        </w:tc>
        <w:tc>
          <w:tcPr>
            <w:tcW w:w="2642" w:type="dxa"/>
            <w:vAlign w:val="center"/>
          </w:tcPr>
          <w:p w14:paraId="04CA7892" w14:textId="77777777" w:rsidR="00C92C6A" w:rsidRPr="007808AB" w:rsidRDefault="00C92C6A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92C6A" w:rsidRPr="007808AB" w14:paraId="0535C178" w14:textId="77777777" w:rsidTr="00C92C6A">
        <w:trPr>
          <w:trHeight w:val="421"/>
        </w:trPr>
        <w:tc>
          <w:tcPr>
            <w:tcW w:w="481" w:type="dxa"/>
            <w:vAlign w:val="center"/>
          </w:tcPr>
          <w:p w14:paraId="5E0A97B1" w14:textId="77777777" w:rsidR="00C92C6A" w:rsidRPr="007808AB" w:rsidRDefault="00C92C6A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949" w:type="dxa"/>
            <w:vAlign w:val="center"/>
          </w:tcPr>
          <w:p w14:paraId="576A5643" w14:textId="77EF493E" w:rsidR="00C92C6A" w:rsidRPr="007808AB" w:rsidRDefault="00C92C6A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LW225</w:t>
            </w:r>
          </w:p>
        </w:tc>
        <w:tc>
          <w:tcPr>
            <w:tcW w:w="2676" w:type="dxa"/>
            <w:vAlign w:val="center"/>
          </w:tcPr>
          <w:p w14:paraId="257C36F0" w14:textId="0B538C49" w:rsidR="00C92C6A" w:rsidRPr="007808AB" w:rsidRDefault="00C92C6A" w:rsidP="00C92C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Teori</w:t>
            </w:r>
            <w:r w:rsidRPr="007808AB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r w:rsidRPr="007808AB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Kelembagaan</w:t>
            </w:r>
            <w:proofErr w:type="spellEnd"/>
            <w:r w:rsidRPr="007808AB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Negara</w:t>
            </w:r>
          </w:p>
        </w:tc>
        <w:tc>
          <w:tcPr>
            <w:tcW w:w="567" w:type="dxa"/>
            <w:vAlign w:val="center"/>
          </w:tcPr>
          <w:p w14:paraId="29544C90" w14:textId="77777777" w:rsidR="00C92C6A" w:rsidRPr="007808AB" w:rsidRDefault="00C92C6A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2209ECB5" w14:textId="77777777" w:rsidR="00C92C6A" w:rsidRPr="007808AB" w:rsidRDefault="00C92C6A" w:rsidP="00C92C6A">
            <w:pPr>
              <w:jc w:val="center"/>
              <w:rPr>
                <w:rFonts w:ascii="Wingdings 2" w:eastAsia="Wingdings 2" w:hAnsi="Wingdings 2" w:cs="Wingdings 2"/>
                <w:sz w:val="18"/>
                <w:szCs w:val="18"/>
              </w:rPr>
            </w:pPr>
            <w:r w:rsidRPr="007808AB">
              <w:rPr>
                <w:rFonts w:ascii="Wingdings 2" w:eastAsia="Wingdings 2" w:hAnsi="Wingdings 2" w:cs="Wingdings 2"/>
                <w:sz w:val="18"/>
                <w:szCs w:val="18"/>
              </w:rPr>
              <w:t>£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     </w:t>
            </w:r>
            <w:r w:rsidRPr="007808AB">
              <w:rPr>
                <w:rFonts w:ascii="Wingdings 2" w:eastAsia="Wingdings 2" w:hAnsi="Wingdings 2" w:cs="Wingdings 2"/>
                <w:sz w:val="18"/>
                <w:szCs w:val="18"/>
              </w:rPr>
              <w:t>£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Tidak</w:t>
            </w:r>
          </w:p>
        </w:tc>
        <w:tc>
          <w:tcPr>
            <w:tcW w:w="2642" w:type="dxa"/>
            <w:vAlign w:val="center"/>
          </w:tcPr>
          <w:p w14:paraId="71CA9EAA" w14:textId="77777777" w:rsidR="00C92C6A" w:rsidRPr="007808AB" w:rsidRDefault="00C92C6A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92C6A" w:rsidRPr="007808AB" w14:paraId="7FCE399E" w14:textId="77777777" w:rsidTr="00C92C6A">
        <w:trPr>
          <w:trHeight w:val="421"/>
        </w:trPr>
        <w:tc>
          <w:tcPr>
            <w:tcW w:w="481" w:type="dxa"/>
            <w:vAlign w:val="center"/>
          </w:tcPr>
          <w:p w14:paraId="7A4BC6AC" w14:textId="77777777" w:rsidR="00C92C6A" w:rsidRPr="007808AB" w:rsidRDefault="00C92C6A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949" w:type="dxa"/>
            <w:vAlign w:val="center"/>
          </w:tcPr>
          <w:p w14:paraId="4811A986" w14:textId="7B6351A4" w:rsidR="00C92C6A" w:rsidRPr="007808AB" w:rsidRDefault="00C92C6A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LW226</w:t>
            </w:r>
          </w:p>
        </w:tc>
        <w:tc>
          <w:tcPr>
            <w:tcW w:w="2676" w:type="dxa"/>
            <w:vAlign w:val="center"/>
          </w:tcPr>
          <w:p w14:paraId="68A14907" w14:textId="2FDD99A5" w:rsidR="00C92C6A" w:rsidRPr="007808AB" w:rsidRDefault="00C92C6A" w:rsidP="00C92C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Teori</w:t>
            </w:r>
            <w:r w:rsidRPr="007808AB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r w:rsidRPr="007808AB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Pemerintahan</w:t>
            </w:r>
            <w:proofErr w:type="spellEnd"/>
            <w:r w:rsidRPr="007808AB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Daerah</w:t>
            </w:r>
          </w:p>
        </w:tc>
        <w:tc>
          <w:tcPr>
            <w:tcW w:w="567" w:type="dxa"/>
            <w:vAlign w:val="center"/>
          </w:tcPr>
          <w:p w14:paraId="0E7B7919" w14:textId="77777777" w:rsidR="00C92C6A" w:rsidRPr="007808AB" w:rsidRDefault="00C92C6A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31E1689C" w14:textId="77777777" w:rsidR="00C92C6A" w:rsidRPr="007808AB" w:rsidRDefault="00C92C6A" w:rsidP="00C92C6A">
            <w:pPr>
              <w:jc w:val="center"/>
              <w:rPr>
                <w:rFonts w:ascii="Wingdings 2" w:eastAsia="Wingdings 2" w:hAnsi="Wingdings 2" w:cs="Wingdings 2"/>
                <w:sz w:val="18"/>
                <w:szCs w:val="18"/>
              </w:rPr>
            </w:pPr>
            <w:r w:rsidRPr="007808AB">
              <w:rPr>
                <w:rFonts w:ascii="Wingdings 2" w:eastAsia="Wingdings 2" w:hAnsi="Wingdings 2" w:cs="Wingdings 2"/>
                <w:sz w:val="18"/>
                <w:szCs w:val="18"/>
              </w:rPr>
              <w:t>£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     </w:t>
            </w:r>
            <w:r w:rsidRPr="007808AB">
              <w:rPr>
                <w:rFonts w:ascii="Wingdings 2" w:eastAsia="Wingdings 2" w:hAnsi="Wingdings 2" w:cs="Wingdings 2"/>
                <w:sz w:val="18"/>
                <w:szCs w:val="18"/>
              </w:rPr>
              <w:t>£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Tidak</w:t>
            </w:r>
          </w:p>
        </w:tc>
        <w:tc>
          <w:tcPr>
            <w:tcW w:w="2642" w:type="dxa"/>
            <w:vAlign w:val="center"/>
          </w:tcPr>
          <w:p w14:paraId="2F76E8D0" w14:textId="77777777" w:rsidR="00C92C6A" w:rsidRPr="007808AB" w:rsidRDefault="00C92C6A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92C6A" w:rsidRPr="007808AB" w14:paraId="5AE181F8" w14:textId="77777777" w:rsidTr="00C92C6A">
        <w:trPr>
          <w:trHeight w:val="421"/>
        </w:trPr>
        <w:tc>
          <w:tcPr>
            <w:tcW w:w="481" w:type="dxa"/>
            <w:vAlign w:val="center"/>
          </w:tcPr>
          <w:p w14:paraId="25855C3C" w14:textId="77777777" w:rsidR="00C92C6A" w:rsidRPr="007808AB" w:rsidRDefault="00C92C6A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949" w:type="dxa"/>
            <w:vAlign w:val="center"/>
          </w:tcPr>
          <w:p w14:paraId="08302AC3" w14:textId="6255E9A9" w:rsidR="00C92C6A" w:rsidRPr="007808AB" w:rsidRDefault="00C92C6A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LW227</w:t>
            </w:r>
          </w:p>
        </w:tc>
        <w:tc>
          <w:tcPr>
            <w:tcW w:w="2676" w:type="dxa"/>
            <w:vAlign w:val="center"/>
          </w:tcPr>
          <w:p w14:paraId="3AE540D3" w14:textId="20A74518" w:rsidR="00C92C6A" w:rsidRPr="007808AB" w:rsidRDefault="00C92C6A" w:rsidP="00C92C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Teori</w:t>
            </w:r>
            <w:r w:rsidRPr="007808AB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Perundang-Undangan</w:t>
            </w:r>
            <w:proofErr w:type="spellEnd"/>
          </w:p>
        </w:tc>
        <w:tc>
          <w:tcPr>
            <w:tcW w:w="567" w:type="dxa"/>
            <w:vAlign w:val="center"/>
          </w:tcPr>
          <w:p w14:paraId="07F4AB28" w14:textId="77777777" w:rsidR="00C92C6A" w:rsidRPr="007808AB" w:rsidRDefault="00C92C6A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5056E277" w14:textId="77777777" w:rsidR="00C92C6A" w:rsidRPr="007808AB" w:rsidRDefault="00C92C6A" w:rsidP="00C92C6A">
            <w:pPr>
              <w:jc w:val="center"/>
              <w:rPr>
                <w:rFonts w:ascii="Wingdings 2" w:eastAsia="Wingdings 2" w:hAnsi="Wingdings 2" w:cs="Wingdings 2"/>
                <w:sz w:val="18"/>
                <w:szCs w:val="18"/>
              </w:rPr>
            </w:pPr>
            <w:r w:rsidRPr="007808AB">
              <w:rPr>
                <w:rFonts w:ascii="Wingdings 2" w:eastAsia="Wingdings 2" w:hAnsi="Wingdings 2" w:cs="Wingdings 2"/>
                <w:sz w:val="18"/>
                <w:szCs w:val="18"/>
              </w:rPr>
              <w:t>£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     </w:t>
            </w:r>
            <w:r w:rsidRPr="007808AB">
              <w:rPr>
                <w:rFonts w:ascii="Wingdings 2" w:eastAsia="Wingdings 2" w:hAnsi="Wingdings 2" w:cs="Wingdings 2"/>
                <w:sz w:val="18"/>
                <w:szCs w:val="18"/>
              </w:rPr>
              <w:t>£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Tidak</w:t>
            </w:r>
          </w:p>
        </w:tc>
        <w:tc>
          <w:tcPr>
            <w:tcW w:w="2642" w:type="dxa"/>
            <w:vAlign w:val="center"/>
          </w:tcPr>
          <w:p w14:paraId="303ACD44" w14:textId="77777777" w:rsidR="00C92C6A" w:rsidRPr="007808AB" w:rsidRDefault="00C92C6A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92C6A" w:rsidRPr="007808AB" w14:paraId="37D16784" w14:textId="77777777" w:rsidTr="00C92C6A">
        <w:trPr>
          <w:trHeight w:val="421"/>
        </w:trPr>
        <w:tc>
          <w:tcPr>
            <w:tcW w:w="481" w:type="dxa"/>
            <w:vAlign w:val="center"/>
          </w:tcPr>
          <w:p w14:paraId="1843DFE3" w14:textId="77777777" w:rsidR="00C92C6A" w:rsidRPr="007808AB" w:rsidRDefault="00C92C6A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949" w:type="dxa"/>
            <w:vAlign w:val="center"/>
          </w:tcPr>
          <w:p w14:paraId="7EF0C44E" w14:textId="77777777" w:rsidR="00C92C6A" w:rsidRPr="007808AB" w:rsidRDefault="00C92C6A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6" w:type="dxa"/>
            <w:vAlign w:val="center"/>
          </w:tcPr>
          <w:p w14:paraId="75A7D10E" w14:textId="5A675338" w:rsidR="00C92C6A" w:rsidRPr="007808AB" w:rsidRDefault="00C92C6A" w:rsidP="00C92C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r w:rsidRPr="007808AB">
              <w:rPr>
                <w:rFonts w:ascii="Times New Roman" w:hAnsi="Times New Roman" w:cs="Times New Roman"/>
                <w:spacing w:val="42"/>
                <w:sz w:val="18"/>
                <w:szCs w:val="18"/>
              </w:rPr>
              <w:t xml:space="preserve"> 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HAM</w:t>
            </w:r>
            <w:r w:rsidRPr="007808AB">
              <w:rPr>
                <w:rFonts w:ascii="Times New Roman" w:hAnsi="Times New Roman" w:cs="Times New Roman"/>
                <w:spacing w:val="41"/>
                <w:sz w:val="18"/>
                <w:szCs w:val="18"/>
              </w:rPr>
              <w:t xml:space="preserve"> 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7808AB">
              <w:rPr>
                <w:rFonts w:ascii="Times New Roman" w:hAnsi="Times New Roman" w:cs="Times New Roman"/>
                <w:spacing w:val="42"/>
                <w:sz w:val="18"/>
                <w:szCs w:val="18"/>
              </w:rPr>
              <w:t xml:space="preserve"> 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r w:rsidRPr="007808AB">
              <w:rPr>
                <w:rFonts w:ascii="Times New Roman" w:hAnsi="Times New Roman" w:cs="Times New Roman"/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Lingkungan</w:t>
            </w:r>
            <w:proofErr w:type="spellEnd"/>
            <w:r w:rsidRPr="007808AB">
              <w:rPr>
                <w:rFonts w:ascii="Times New Roman" w:hAnsi="Times New Roman" w:cs="Times New Roman"/>
                <w:spacing w:val="40"/>
                <w:sz w:val="18"/>
                <w:szCs w:val="18"/>
              </w:rPr>
              <w:t xml:space="preserve"> 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7808AB">
              <w:rPr>
                <w:rFonts w:ascii="Times New Roman" w:hAnsi="Times New Roman" w:cs="Times New Roman"/>
                <w:spacing w:val="42"/>
                <w:sz w:val="18"/>
                <w:szCs w:val="18"/>
              </w:rPr>
              <w:t xml:space="preserve"> 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r w:rsidRPr="007808AB">
              <w:rPr>
                <w:rFonts w:ascii="Times New Roman" w:hAnsi="Times New Roman" w:cs="Times New Roman"/>
                <w:spacing w:val="42"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Administrasi</w:t>
            </w:r>
            <w:proofErr w:type="spellEnd"/>
            <w:r w:rsidRPr="007808AB">
              <w:rPr>
                <w:rFonts w:ascii="Times New Roman" w:hAnsi="Times New Roman" w:cs="Times New Roman"/>
                <w:spacing w:val="-47"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Pemerintahan</w:t>
            </w:r>
            <w:proofErr w:type="spellEnd"/>
            <w:r w:rsidRPr="007808AB">
              <w:rPr>
                <w:rFonts w:ascii="Times New Roman" w:hAnsi="Times New Roman" w:cs="Times New Roman"/>
                <w:spacing w:val="17"/>
                <w:sz w:val="18"/>
                <w:szCs w:val="18"/>
              </w:rPr>
              <w:t xml:space="preserve"> 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7808AB">
              <w:rPr>
                <w:rFonts w:ascii="Times New Roman" w:hAnsi="Times New Roman" w:cs="Times New Roman"/>
                <w:spacing w:val="22"/>
                <w:sz w:val="18"/>
                <w:szCs w:val="18"/>
              </w:rPr>
              <w:t xml:space="preserve"> 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r w:rsidRPr="007808AB">
              <w:rPr>
                <w:rFonts w:ascii="Times New Roman" w:hAnsi="Times New Roman" w:cs="Times New Roman"/>
                <w:spacing w:val="21"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Keuangan</w:t>
            </w:r>
            <w:proofErr w:type="spellEnd"/>
            <w:r w:rsidRPr="007808AB">
              <w:rPr>
                <w:rFonts w:ascii="Times New Roman" w:hAnsi="Times New Roman" w:cs="Times New Roman"/>
                <w:spacing w:val="21"/>
                <w:sz w:val="18"/>
                <w:szCs w:val="18"/>
              </w:rPr>
              <w:t xml:space="preserve"> 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Negara</w:t>
            </w:r>
            <w:r w:rsidRPr="007808AB">
              <w:rPr>
                <w:rFonts w:ascii="Times New Roman" w:hAnsi="Times New Roman" w:cs="Times New Roman"/>
                <w:spacing w:val="21"/>
                <w:sz w:val="18"/>
                <w:szCs w:val="18"/>
              </w:rPr>
              <w:t xml:space="preserve"> 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7808AB">
              <w:rPr>
                <w:rFonts w:ascii="Times New Roman" w:hAnsi="Times New Roman" w:cs="Times New Roman"/>
                <w:spacing w:val="21"/>
                <w:sz w:val="18"/>
                <w:szCs w:val="18"/>
              </w:rPr>
              <w:t xml:space="preserve"> 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r w:rsidRPr="007808AB">
              <w:rPr>
                <w:rFonts w:ascii="Times New Roman" w:hAnsi="Times New Roman" w:cs="Times New Roman"/>
                <w:spacing w:val="22"/>
                <w:sz w:val="18"/>
                <w:szCs w:val="18"/>
              </w:rPr>
              <w:t xml:space="preserve"> 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Pajak</w:t>
            </w:r>
            <w:r w:rsidRPr="007808AB">
              <w:rPr>
                <w:rFonts w:ascii="Times New Roman" w:hAnsi="Times New Roman" w:cs="Times New Roman"/>
                <w:spacing w:val="22"/>
                <w:sz w:val="18"/>
                <w:szCs w:val="18"/>
              </w:rPr>
              <w:t xml:space="preserve"> 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7808AB">
              <w:rPr>
                <w:rFonts w:ascii="Times New Roman" w:hAnsi="Times New Roman" w:cs="Times New Roman"/>
                <w:spacing w:val="21"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Politik</w:t>
            </w:r>
            <w:proofErr w:type="spellEnd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Hukum</w:t>
            </w:r>
            <w:r w:rsidRPr="007808AB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(*)</w:t>
            </w:r>
          </w:p>
        </w:tc>
        <w:tc>
          <w:tcPr>
            <w:tcW w:w="567" w:type="dxa"/>
            <w:vAlign w:val="center"/>
          </w:tcPr>
          <w:p w14:paraId="420BF581" w14:textId="77777777" w:rsidR="00C92C6A" w:rsidRPr="007808AB" w:rsidRDefault="00C92C6A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5FD63399" w14:textId="77777777" w:rsidR="00C92C6A" w:rsidRPr="007808AB" w:rsidRDefault="00C92C6A" w:rsidP="00C92C6A">
            <w:pPr>
              <w:jc w:val="center"/>
              <w:rPr>
                <w:rFonts w:ascii="Wingdings 2" w:eastAsia="Wingdings 2" w:hAnsi="Wingdings 2" w:cs="Wingdings 2"/>
                <w:sz w:val="18"/>
                <w:szCs w:val="18"/>
              </w:rPr>
            </w:pPr>
            <w:r w:rsidRPr="007808AB">
              <w:rPr>
                <w:rFonts w:ascii="Wingdings 2" w:eastAsia="Wingdings 2" w:hAnsi="Wingdings 2" w:cs="Wingdings 2"/>
                <w:sz w:val="18"/>
                <w:szCs w:val="18"/>
              </w:rPr>
              <w:t>£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     </w:t>
            </w:r>
            <w:r w:rsidRPr="007808AB">
              <w:rPr>
                <w:rFonts w:ascii="Wingdings 2" w:eastAsia="Wingdings 2" w:hAnsi="Wingdings 2" w:cs="Wingdings 2"/>
                <w:sz w:val="18"/>
                <w:szCs w:val="18"/>
              </w:rPr>
              <w:t>£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Tidak</w:t>
            </w:r>
          </w:p>
        </w:tc>
        <w:tc>
          <w:tcPr>
            <w:tcW w:w="2642" w:type="dxa"/>
            <w:vAlign w:val="center"/>
          </w:tcPr>
          <w:p w14:paraId="37865757" w14:textId="77777777" w:rsidR="00C92C6A" w:rsidRPr="007808AB" w:rsidRDefault="00C92C6A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92C6A" w:rsidRPr="007808AB" w14:paraId="5D08DFA8" w14:textId="77777777" w:rsidTr="00C92C6A">
        <w:trPr>
          <w:trHeight w:val="421"/>
        </w:trPr>
        <w:tc>
          <w:tcPr>
            <w:tcW w:w="481" w:type="dxa"/>
            <w:vAlign w:val="center"/>
          </w:tcPr>
          <w:p w14:paraId="777D14A8" w14:textId="77777777" w:rsidR="00C92C6A" w:rsidRPr="007808AB" w:rsidRDefault="00C92C6A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949" w:type="dxa"/>
            <w:vAlign w:val="center"/>
          </w:tcPr>
          <w:p w14:paraId="148E6BD7" w14:textId="77777777" w:rsidR="00C92C6A" w:rsidRPr="007808AB" w:rsidRDefault="00C92C6A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6" w:type="dxa"/>
            <w:vAlign w:val="center"/>
          </w:tcPr>
          <w:p w14:paraId="36CBE5DB" w14:textId="4AFEBB62" w:rsidR="00C92C6A" w:rsidRPr="007808AB" w:rsidRDefault="00C92C6A" w:rsidP="00C92C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r w:rsidRPr="007808AB">
              <w:rPr>
                <w:rFonts w:ascii="Times New Roman" w:hAnsi="Times New Roman" w:cs="Times New Roman"/>
                <w:spacing w:val="42"/>
                <w:sz w:val="18"/>
                <w:szCs w:val="18"/>
              </w:rPr>
              <w:t xml:space="preserve"> 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HAM</w:t>
            </w:r>
            <w:r w:rsidRPr="007808AB">
              <w:rPr>
                <w:rFonts w:ascii="Times New Roman" w:hAnsi="Times New Roman" w:cs="Times New Roman"/>
                <w:spacing w:val="41"/>
                <w:sz w:val="18"/>
                <w:szCs w:val="18"/>
              </w:rPr>
              <w:t xml:space="preserve"> 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7808AB">
              <w:rPr>
                <w:rFonts w:ascii="Times New Roman" w:hAnsi="Times New Roman" w:cs="Times New Roman"/>
                <w:spacing w:val="42"/>
                <w:sz w:val="18"/>
                <w:szCs w:val="18"/>
              </w:rPr>
              <w:t xml:space="preserve"> 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r w:rsidRPr="007808AB">
              <w:rPr>
                <w:rFonts w:ascii="Times New Roman" w:hAnsi="Times New Roman" w:cs="Times New Roman"/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Lingkungan</w:t>
            </w:r>
            <w:proofErr w:type="spellEnd"/>
            <w:r w:rsidRPr="007808AB">
              <w:rPr>
                <w:rFonts w:ascii="Times New Roman" w:hAnsi="Times New Roman" w:cs="Times New Roman"/>
                <w:spacing w:val="40"/>
                <w:sz w:val="18"/>
                <w:szCs w:val="18"/>
              </w:rPr>
              <w:t xml:space="preserve"> 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7808AB">
              <w:rPr>
                <w:rFonts w:ascii="Times New Roman" w:hAnsi="Times New Roman" w:cs="Times New Roman"/>
                <w:spacing w:val="42"/>
                <w:sz w:val="18"/>
                <w:szCs w:val="18"/>
              </w:rPr>
              <w:t xml:space="preserve"> 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r w:rsidRPr="007808AB">
              <w:rPr>
                <w:rFonts w:ascii="Times New Roman" w:hAnsi="Times New Roman" w:cs="Times New Roman"/>
                <w:spacing w:val="42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Administrasi</w:t>
            </w:r>
            <w:proofErr w:type="spellEnd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808AB">
              <w:rPr>
                <w:rFonts w:ascii="Times New Roman" w:hAnsi="Times New Roman" w:cs="Times New Roman"/>
                <w:spacing w:val="-47"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Pemerintahan</w:t>
            </w:r>
            <w:proofErr w:type="spellEnd"/>
            <w:proofErr w:type="gramEnd"/>
            <w:r w:rsidRPr="007808AB">
              <w:rPr>
                <w:rFonts w:ascii="Times New Roman" w:hAnsi="Times New Roman" w:cs="Times New Roman"/>
                <w:spacing w:val="17"/>
                <w:sz w:val="18"/>
                <w:szCs w:val="18"/>
              </w:rPr>
              <w:t xml:space="preserve"> 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7808AB">
              <w:rPr>
                <w:rFonts w:ascii="Times New Roman" w:hAnsi="Times New Roman" w:cs="Times New Roman"/>
                <w:spacing w:val="22"/>
                <w:sz w:val="18"/>
                <w:szCs w:val="18"/>
              </w:rPr>
              <w:t xml:space="preserve"> 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r w:rsidRPr="007808AB">
              <w:rPr>
                <w:rFonts w:ascii="Times New Roman" w:hAnsi="Times New Roman" w:cs="Times New Roman"/>
                <w:spacing w:val="21"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Keuangan</w:t>
            </w:r>
            <w:proofErr w:type="spellEnd"/>
            <w:r w:rsidRPr="007808AB">
              <w:rPr>
                <w:rFonts w:ascii="Times New Roman" w:hAnsi="Times New Roman" w:cs="Times New Roman"/>
                <w:spacing w:val="21"/>
                <w:sz w:val="18"/>
                <w:szCs w:val="18"/>
              </w:rPr>
              <w:t xml:space="preserve"> 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Negara</w:t>
            </w:r>
            <w:r w:rsidRPr="007808AB">
              <w:rPr>
                <w:rFonts w:ascii="Times New Roman" w:hAnsi="Times New Roman" w:cs="Times New Roman"/>
                <w:spacing w:val="21"/>
                <w:sz w:val="18"/>
                <w:szCs w:val="18"/>
              </w:rPr>
              <w:t xml:space="preserve"> 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7808AB">
              <w:rPr>
                <w:rFonts w:ascii="Times New Roman" w:hAnsi="Times New Roman" w:cs="Times New Roman"/>
                <w:spacing w:val="21"/>
                <w:sz w:val="18"/>
                <w:szCs w:val="18"/>
              </w:rPr>
              <w:t xml:space="preserve"> 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r w:rsidRPr="007808AB">
              <w:rPr>
                <w:rFonts w:ascii="Times New Roman" w:hAnsi="Times New Roman" w:cs="Times New Roman"/>
                <w:spacing w:val="22"/>
                <w:sz w:val="18"/>
                <w:szCs w:val="18"/>
              </w:rPr>
              <w:t xml:space="preserve"> 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Pajak</w:t>
            </w:r>
            <w:r w:rsidRPr="007808AB">
              <w:rPr>
                <w:rFonts w:ascii="Times New Roman" w:hAnsi="Times New Roman" w:cs="Times New Roman"/>
                <w:spacing w:val="22"/>
                <w:sz w:val="18"/>
                <w:szCs w:val="18"/>
              </w:rPr>
              <w:t xml:space="preserve"> 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7808AB">
              <w:rPr>
                <w:rFonts w:ascii="Times New Roman" w:hAnsi="Times New Roman" w:cs="Times New Roman"/>
                <w:spacing w:val="21"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Politik</w:t>
            </w:r>
            <w:proofErr w:type="spellEnd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Hukum</w:t>
            </w:r>
            <w:r w:rsidRPr="007808AB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(*)</w:t>
            </w:r>
          </w:p>
        </w:tc>
        <w:tc>
          <w:tcPr>
            <w:tcW w:w="567" w:type="dxa"/>
            <w:vAlign w:val="center"/>
          </w:tcPr>
          <w:p w14:paraId="473DD8BA" w14:textId="77777777" w:rsidR="00C92C6A" w:rsidRPr="007808AB" w:rsidRDefault="00C92C6A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2AB02D11" w14:textId="77777777" w:rsidR="00C92C6A" w:rsidRPr="007808AB" w:rsidRDefault="00C92C6A" w:rsidP="00C92C6A">
            <w:pPr>
              <w:jc w:val="center"/>
              <w:rPr>
                <w:rFonts w:ascii="Wingdings 2" w:eastAsia="Wingdings 2" w:hAnsi="Wingdings 2" w:cs="Wingdings 2"/>
                <w:sz w:val="18"/>
                <w:szCs w:val="18"/>
              </w:rPr>
            </w:pPr>
            <w:r w:rsidRPr="007808AB">
              <w:rPr>
                <w:rFonts w:ascii="Wingdings 2" w:eastAsia="Wingdings 2" w:hAnsi="Wingdings 2" w:cs="Wingdings 2"/>
                <w:sz w:val="18"/>
                <w:szCs w:val="18"/>
              </w:rPr>
              <w:t>£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     </w:t>
            </w:r>
            <w:r w:rsidRPr="007808AB">
              <w:rPr>
                <w:rFonts w:ascii="Wingdings 2" w:eastAsia="Wingdings 2" w:hAnsi="Wingdings 2" w:cs="Wingdings 2"/>
                <w:sz w:val="18"/>
                <w:szCs w:val="18"/>
              </w:rPr>
              <w:t>£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Tidak</w:t>
            </w:r>
          </w:p>
        </w:tc>
        <w:tc>
          <w:tcPr>
            <w:tcW w:w="2642" w:type="dxa"/>
            <w:vAlign w:val="center"/>
          </w:tcPr>
          <w:p w14:paraId="43BDA251" w14:textId="77777777" w:rsidR="00C92C6A" w:rsidRPr="007808AB" w:rsidRDefault="00C92C6A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3A36172" w14:textId="3A5FFCAD" w:rsidR="00704C9D" w:rsidRPr="007808AB" w:rsidRDefault="00704C9D" w:rsidP="00704C9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6B4468" w14:textId="50015B66" w:rsidR="00C92C6A" w:rsidRPr="007808AB" w:rsidRDefault="00C92C6A" w:rsidP="00C92C6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808AB">
        <w:rPr>
          <w:rFonts w:ascii="Times New Roman" w:hAnsi="Times New Roman" w:cs="Times New Roman"/>
          <w:b/>
          <w:bCs/>
          <w:sz w:val="24"/>
          <w:szCs w:val="24"/>
        </w:rPr>
        <w:t>Kekhususan</w:t>
      </w:r>
      <w:proofErr w:type="spellEnd"/>
      <w:r w:rsidRPr="007808AB">
        <w:rPr>
          <w:rFonts w:ascii="Times New Roman" w:hAnsi="Times New Roman" w:cs="Times New Roman"/>
          <w:b/>
          <w:bCs/>
          <w:sz w:val="24"/>
          <w:szCs w:val="24"/>
        </w:rPr>
        <w:t xml:space="preserve"> Hukum Pidana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"/>
        <w:gridCol w:w="949"/>
        <w:gridCol w:w="2676"/>
        <w:gridCol w:w="567"/>
        <w:gridCol w:w="1701"/>
        <w:gridCol w:w="2642"/>
      </w:tblGrid>
      <w:tr w:rsidR="00C92C6A" w:rsidRPr="007808AB" w14:paraId="6F7D4B2D" w14:textId="77777777" w:rsidTr="00C92C6A">
        <w:trPr>
          <w:trHeight w:val="329"/>
        </w:trPr>
        <w:tc>
          <w:tcPr>
            <w:tcW w:w="481" w:type="dxa"/>
            <w:vMerge w:val="restart"/>
            <w:shd w:val="clear" w:color="auto" w:fill="E7E6E6" w:themeFill="background2"/>
            <w:vAlign w:val="center"/>
          </w:tcPr>
          <w:p w14:paraId="262C2F76" w14:textId="77777777" w:rsidR="00C92C6A" w:rsidRPr="007808AB" w:rsidRDefault="00C92C6A" w:rsidP="00C92C6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949" w:type="dxa"/>
            <w:vMerge w:val="restart"/>
            <w:shd w:val="clear" w:color="auto" w:fill="E7E6E6" w:themeFill="background2"/>
            <w:vAlign w:val="center"/>
          </w:tcPr>
          <w:p w14:paraId="08258801" w14:textId="77777777" w:rsidR="00C92C6A" w:rsidRPr="007808AB" w:rsidRDefault="00C92C6A" w:rsidP="00C92C6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Kode Mata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Kuliah</w:t>
            </w:r>
            <w:proofErr w:type="spellEnd"/>
          </w:p>
        </w:tc>
        <w:tc>
          <w:tcPr>
            <w:tcW w:w="2676" w:type="dxa"/>
            <w:vMerge w:val="restart"/>
            <w:shd w:val="clear" w:color="auto" w:fill="E7E6E6" w:themeFill="background2"/>
            <w:vAlign w:val="center"/>
          </w:tcPr>
          <w:p w14:paraId="22DF4271" w14:textId="77777777" w:rsidR="00C92C6A" w:rsidRPr="007808AB" w:rsidRDefault="00C92C6A" w:rsidP="00C92C6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Nama Mata Kuliah</w:t>
            </w:r>
          </w:p>
        </w:tc>
        <w:tc>
          <w:tcPr>
            <w:tcW w:w="567" w:type="dxa"/>
            <w:vMerge w:val="restart"/>
            <w:shd w:val="clear" w:color="auto" w:fill="E7E6E6" w:themeFill="background2"/>
            <w:vAlign w:val="center"/>
          </w:tcPr>
          <w:p w14:paraId="6A04A5BE" w14:textId="77777777" w:rsidR="00C92C6A" w:rsidRPr="007808AB" w:rsidRDefault="00C92C6A" w:rsidP="00C92C6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Sks</w:t>
            </w:r>
            <w:proofErr w:type="spellEnd"/>
          </w:p>
        </w:tc>
        <w:tc>
          <w:tcPr>
            <w:tcW w:w="1701" w:type="dxa"/>
            <w:vMerge w:val="restart"/>
            <w:shd w:val="clear" w:color="auto" w:fill="E7E6E6" w:themeFill="background2"/>
            <w:vAlign w:val="center"/>
          </w:tcPr>
          <w:p w14:paraId="4F5748CF" w14:textId="77777777" w:rsidR="00C92C6A" w:rsidRPr="007808AB" w:rsidRDefault="00C92C6A" w:rsidP="00C92C6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Mengajukan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RPL</w:t>
            </w:r>
          </w:p>
        </w:tc>
        <w:tc>
          <w:tcPr>
            <w:tcW w:w="2642" w:type="dxa"/>
            <w:shd w:val="clear" w:color="auto" w:fill="E7E6E6" w:themeFill="background2"/>
            <w:vAlign w:val="center"/>
          </w:tcPr>
          <w:p w14:paraId="6290FE6B" w14:textId="77777777" w:rsidR="00C92C6A" w:rsidRPr="007808AB" w:rsidRDefault="00C92C6A" w:rsidP="00C92C6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Keterangan</w:t>
            </w:r>
            <w:proofErr w:type="spellEnd"/>
          </w:p>
        </w:tc>
      </w:tr>
      <w:tr w:rsidR="00C92C6A" w:rsidRPr="007808AB" w14:paraId="10BBECDB" w14:textId="77777777" w:rsidTr="00C92C6A">
        <w:tc>
          <w:tcPr>
            <w:tcW w:w="481" w:type="dxa"/>
            <w:vMerge/>
            <w:shd w:val="clear" w:color="auto" w:fill="E7E6E6" w:themeFill="background2"/>
            <w:vAlign w:val="center"/>
          </w:tcPr>
          <w:p w14:paraId="34B9E44D" w14:textId="77777777" w:rsidR="00C92C6A" w:rsidRPr="007808AB" w:rsidRDefault="00C92C6A" w:rsidP="00C92C6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49" w:type="dxa"/>
            <w:vMerge/>
            <w:shd w:val="clear" w:color="auto" w:fill="E7E6E6" w:themeFill="background2"/>
            <w:vAlign w:val="center"/>
          </w:tcPr>
          <w:p w14:paraId="5A7827A0" w14:textId="77777777" w:rsidR="00C92C6A" w:rsidRPr="007808AB" w:rsidRDefault="00C92C6A" w:rsidP="00C92C6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76" w:type="dxa"/>
            <w:vMerge/>
            <w:shd w:val="clear" w:color="auto" w:fill="E7E6E6" w:themeFill="background2"/>
            <w:vAlign w:val="center"/>
          </w:tcPr>
          <w:p w14:paraId="4E95142B" w14:textId="77777777" w:rsidR="00C92C6A" w:rsidRPr="007808AB" w:rsidRDefault="00C92C6A" w:rsidP="00C92C6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E7E6E6" w:themeFill="background2"/>
            <w:vAlign w:val="center"/>
          </w:tcPr>
          <w:p w14:paraId="483396CE" w14:textId="77777777" w:rsidR="00C92C6A" w:rsidRPr="007808AB" w:rsidRDefault="00C92C6A" w:rsidP="00C92C6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E7E6E6" w:themeFill="background2"/>
            <w:vAlign w:val="center"/>
          </w:tcPr>
          <w:p w14:paraId="7E2D26DD" w14:textId="77777777" w:rsidR="00C92C6A" w:rsidRPr="007808AB" w:rsidRDefault="00C92C6A" w:rsidP="00C92C6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42" w:type="dxa"/>
            <w:shd w:val="clear" w:color="auto" w:fill="E7E6E6" w:themeFill="background2"/>
            <w:vAlign w:val="center"/>
          </w:tcPr>
          <w:p w14:paraId="2538D7CF" w14:textId="77777777" w:rsidR="00C92C6A" w:rsidRPr="007808AB" w:rsidRDefault="00C92C6A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proofErr w:type="gram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Isikan:Transfer</w:t>
            </w:r>
            <w:proofErr w:type="spellEnd"/>
            <w:proofErr w:type="gramEnd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sks</w:t>
            </w:r>
            <w:proofErr w:type="spellEnd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/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Perolehan</w:t>
            </w:r>
            <w:proofErr w:type="spellEnd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sks</w:t>
            </w:r>
            <w:proofErr w:type="spellEnd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C92C6A" w:rsidRPr="007808AB" w14:paraId="3FBDE3C3" w14:textId="77777777" w:rsidTr="00C92C6A">
        <w:trPr>
          <w:trHeight w:val="395"/>
        </w:trPr>
        <w:tc>
          <w:tcPr>
            <w:tcW w:w="481" w:type="dxa"/>
            <w:vAlign w:val="center"/>
          </w:tcPr>
          <w:p w14:paraId="147A3A12" w14:textId="77777777" w:rsidR="00C92C6A" w:rsidRPr="007808AB" w:rsidRDefault="00C92C6A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949" w:type="dxa"/>
            <w:vAlign w:val="center"/>
          </w:tcPr>
          <w:p w14:paraId="301273F8" w14:textId="477545E8" w:rsidR="00C92C6A" w:rsidRPr="007808AB" w:rsidRDefault="00C92C6A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LW231</w:t>
            </w:r>
          </w:p>
        </w:tc>
        <w:tc>
          <w:tcPr>
            <w:tcW w:w="2676" w:type="dxa"/>
            <w:vAlign w:val="center"/>
          </w:tcPr>
          <w:p w14:paraId="4EF7CA1C" w14:textId="38ECB1E1" w:rsidR="00C92C6A" w:rsidRPr="007808AB" w:rsidRDefault="00C92C6A" w:rsidP="00C92C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Sistem</w:t>
            </w:r>
            <w:proofErr w:type="spellEnd"/>
            <w:r w:rsidRPr="007808AB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Peradilan</w:t>
            </w:r>
            <w:proofErr w:type="spellEnd"/>
            <w:r w:rsidRPr="007808AB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Pidana</w:t>
            </w:r>
          </w:p>
        </w:tc>
        <w:tc>
          <w:tcPr>
            <w:tcW w:w="567" w:type="dxa"/>
            <w:vAlign w:val="center"/>
          </w:tcPr>
          <w:p w14:paraId="131165EC" w14:textId="77777777" w:rsidR="00C92C6A" w:rsidRPr="007808AB" w:rsidRDefault="00C92C6A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1D7FC8BB" w14:textId="77777777" w:rsidR="00C92C6A" w:rsidRPr="007808AB" w:rsidRDefault="00C92C6A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Wingdings 2" w:eastAsia="Wingdings 2" w:hAnsi="Wingdings 2" w:cs="Wingdings 2"/>
                <w:sz w:val="18"/>
                <w:szCs w:val="18"/>
              </w:rPr>
              <w:t>£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     </w:t>
            </w:r>
            <w:r w:rsidRPr="007808AB">
              <w:rPr>
                <w:rFonts w:ascii="Wingdings 2" w:eastAsia="Wingdings 2" w:hAnsi="Wingdings 2" w:cs="Wingdings 2"/>
                <w:sz w:val="18"/>
                <w:szCs w:val="18"/>
              </w:rPr>
              <w:t>£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Tidak</w:t>
            </w:r>
          </w:p>
        </w:tc>
        <w:tc>
          <w:tcPr>
            <w:tcW w:w="2642" w:type="dxa"/>
            <w:vAlign w:val="center"/>
          </w:tcPr>
          <w:p w14:paraId="4A44780A" w14:textId="77777777" w:rsidR="00C92C6A" w:rsidRPr="007808AB" w:rsidRDefault="00C92C6A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92C6A" w:rsidRPr="007808AB" w14:paraId="34966525" w14:textId="77777777" w:rsidTr="00C92C6A">
        <w:trPr>
          <w:trHeight w:val="415"/>
        </w:trPr>
        <w:tc>
          <w:tcPr>
            <w:tcW w:w="481" w:type="dxa"/>
            <w:vAlign w:val="center"/>
          </w:tcPr>
          <w:p w14:paraId="72D7784B" w14:textId="77777777" w:rsidR="00C92C6A" w:rsidRPr="007808AB" w:rsidRDefault="00C92C6A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949" w:type="dxa"/>
            <w:vAlign w:val="center"/>
          </w:tcPr>
          <w:p w14:paraId="4F2EC7E3" w14:textId="642324EB" w:rsidR="00C92C6A" w:rsidRPr="007808AB" w:rsidRDefault="00C92C6A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LW232</w:t>
            </w:r>
          </w:p>
        </w:tc>
        <w:tc>
          <w:tcPr>
            <w:tcW w:w="2676" w:type="dxa"/>
            <w:vAlign w:val="center"/>
          </w:tcPr>
          <w:p w14:paraId="50B72602" w14:textId="0E78350C" w:rsidR="00C92C6A" w:rsidRPr="007808AB" w:rsidRDefault="00C92C6A" w:rsidP="00C92C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Kebijakan</w:t>
            </w:r>
            <w:proofErr w:type="spellEnd"/>
            <w:r w:rsidRPr="007808AB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r w:rsidRPr="007808AB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Pidana</w:t>
            </w:r>
          </w:p>
        </w:tc>
        <w:tc>
          <w:tcPr>
            <w:tcW w:w="567" w:type="dxa"/>
            <w:vAlign w:val="center"/>
          </w:tcPr>
          <w:p w14:paraId="1D39ECB3" w14:textId="77777777" w:rsidR="00C92C6A" w:rsidRPr="007808AB" w:rsidRDefault="00C92C6A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523A5DED" w14:textId="77777777" w:rsidR="00C92C6A" w:rsidRPr="007808AB" w:rsidRDefault="00C92C6A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Wingdings 2" w:eastAsia="Wingdings 2" w:hAnsi="Wingdings 2" w:cs="Wingdings 2"/>
                <w:sz w:val="18"/>
                <w:szCs w:val="18"/>
              </w:rPr>
              <w:t>£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     </w:t>
            </w:r>
            <w:r w:rsidRPr="007808AB">
              <w:rPr>
                <w:rFonts w:ascii="Wingdings 2" w:eastAsia="Wingdings 2" w:hAnsi="Wingdings 2" w:cs="Wingdings 2"/>
                <w:sz w:val="18"/>
                <w:szCs w:val="18"/>
              </w:rPr>
              <w:t>£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Tidak</w:t>
            </w:r>
          </w:p>
        </w:tc>
        <w:tc>
          <w:tcPr>
            <w:tcW w:w="2642" w:type="dxa"/>
            <w:vAlign w:val="center"/>
          </w:tcPr>
          <w:p w14:paraId="24323134" w14:textId="77777777" w:rsidR="00C92C6A" w:rsidRPr="007808AB" w:rsidRDefault="00C92C6A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92C6A" w:rsidRPr="007808AB" w14:paraId="2596BBAB" w14:textId="77777777" w:rsidTr="00C92C6A">
        <w:trPr>
          <w:trHeight w:val="421"/>
        </w:trPr>
        <w:tc>
          <w:tcPr>
            <w:tcW w:w="481" w:type="dxa"/>
            <w:vAlign w:val="center"/>
          </w:tcPr>
          <w:p w14:paraId="08B2FA56" w14:textId="77777777" w:rsidR="00C92C6A" w:rsidRPr="007808AB" w:rsidRDefault="00C92C6A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949" w:type="dxa"/>
            <w:vAlign w:val="center"/>
          </w:tcPr>
          <w:p w14:paraId="553A6A11" w14:textId="50569CBA" w:rsidR="00C92C6A" w:rsidRPr="007808AB" w:rsidRDefault="00C92C6A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LW233</w:t>
            </w:r>
          </w:p>
        </w:tc>
        <w:tc>
          <w:tcPr>
            <w:tcW w:w="2676" w:type="dxa"/>
            <w:vAlign w:val="center"/>
          </w:tcPr>
          <w:p w14:paraId="3D03EA30" w14:textId="6D95BE4C" w:rsidR="00C92C6A" w:rsidRPr="007808AB" w:rsidRDefault="00C92C6A" w:rsidP="00C92C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Kejahatan</w:t>
            </w:r>
            <w:proofErr w:type="spellEnd"/>
            <w:r w:rsidRPr="007808AB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Korporasi</w:t>
            </w:r>
            <w:proofErr w:type="spellEnd"/>
          </w:p>
        </w:tc>
        <w:tc>
          <w:tcPr>
            <w:tcW w:w="567" w:type="dxa"/>
            <w:vAlign w:val="center"/>
          </w:tcPr>
          <w:p w14:paraId="5A3C0F60" w14:textId="77777777" w:rsidR="00C92C6A" w:rsidRPr="007808AB" w:rsidRDefault="00C92C6A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4D26AAD8" w14:textId="77777777" w:rsidR="00C92C6A" w:rsidRPr="007808AB" w:rsidRDefault="00C92C6A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Wingdings 2" w:eastAsia="Wingdings 2" w:hAnsi="Wingdings 2" w:cs="Wingdings 2"/>
                <w:sz w:val="18"/>
                <w:szCs w:val="18"/>
              </w:rPr>
              <w:t>£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     </w:t>
            </w:r>
            <w:r w:rsidRPr="007808AB">
              <w:rPr>
                <w:rFonts w:ascii="Wingdings 2" w:eastAsia="Wingdings 2" w:hAnsi="Wingdings 2" w:cs="Wingdings 2"/>
                <w:sz w:val="18"/>
                <w:szCs w:val="18"/>
              </w:rPr>
              <w:t>£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Tidak</w:t>
            </w:r>
          </w:p>
        </w:tc>
        <w:tc>
          <w:tcPr>
            <w:tcW w:w="2642" w:type="dxa"/>
            <w:vAlign w:val="center"/>
          </w:tcPr>
          <w:p w14:paraId="5F74F98F" w14:textId="77777777" w:rsidR="00C92C6A" w:rsidRPr="007808AB" w:rsidRDefault="00C92C6A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92C6A" w:rsidRPr="007808AB" w14:paraId="4FF139CC" w14:textId="77777777" w:rsidTr="00C92C6A">
        <w:trPr>
          <w:trHeight w:val="421"/>
        </w:trPr>
        <w:tc>
          <w:tcPr>
            <w:tcW w:w="481" w:type="dxa"/>
            <w:vAlign w:val="center"/>
          </w:tcPr>
          <w:p w14:paraId="22AA44FF" w14:textId="6539C545" w:rsidR="00C92C6A" w:rsidRPr="007808AB" w:rsidRDefault="00C92C6A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949" w:type="dxa"/>
            <w:vAlign w:val="center"/>
          </w:tcPr>
          <w:p w14:paraId="7925B51D" w14:textId="69087F89" w:rsidR="00C92C6A" w:rsidRPr="007808AB" w:rsidRDefault="00C92C6A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LW234</w:t>
            </w:r>
          </w:p>
        </w:tc>
        <w:tc>
          <w:tcPr>
            <w:tcW w:w="2676" w:type="dxa"/>
            <w:vAlign w:val="center"/>
          </w:tcPr>
          <w:p w14:paraId="36A20881" w14:textId="6BAB68BA" w:rsidR="00C92C6A" w:rsidRPr="007808AB" w:rsidRDefault="00C92C6A" w:rsidP="00C92C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r w:rsidRPr="007808AB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Pidana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Korupsi</w:t>
            </w:r>
            <w:proofErr w:type="spellEnd"/>
            <w:r w:rsidRPr="007808AB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dan</w:t>
            </w:r>
            <w:r w:rsidRPr="007808AB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TPPU</w:t>
            </w:r>
          </w:p>
        </w:tc>
        <w:tc>
          <w:tcPr>
            <w:tcW w:w="567" w:type="dxa"/>
            <w:vAlign w:val="center"/>
          </w:tcPr>
          <w:p w14:paraId="012D1728" w14:textId="77777777" w:rsidR="00C92C6A" w:rsidRPr="007808AB" w:rsidRDefault="00C92C6A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39DE084A" w14:textId="77777777" w:rsidR="00C92C6A" w:rsidRPr="007808AB" w:rsidRDefault="00C92C6A" w:rsidP="00C92C6A">
            <w:pPr>
              <w:jc w:val="center"/>
              <w:rPr>
                <w:rFonts w:ascii="Wingdings 2" w:eastAsia="Wingdings 2" w:hAnsi="Wingdings 2" w:cs="Wingdings 2"/>
                <w:sz w:val="18"/>
                <w:szCs w:val="18"/>
              </w:rPr>
            </w:pPr>
            <w:r w:rsidRPr="007808AB">
              <w:rPr>
                <w:rFonts w:ascii="Wingdings 2" w:eastAsia="Wingdings 2" w:hAnsi="Wingdings 2" w:cs="Wingdings 2"/>
                <w:sz w:val="18"/>
                <w:szCs w:val="18"/>
              </w:rPr>
              <w:t>£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     </w:t>
            </w:r>
            <w:r w:rsidRPr="007808AB">
              <w:rPr>
                <w:rFonts w:ascii="Wingdings 2" w:eastAsia="Wingdings 2" w:hAnsi="Wingdings 2" w:cs="Wingdings 2"/>
                <w:sz w:val="18"/>
                <w:szCs w:val="18"/>
              </w:rPr>
              <w:t>£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Tidak</w:t>
            </w:r>
          </w:p>
        </w:tc>
        <w:tc>
          <w:tcPr>
            <w:tcW w:w="2642" w:type="dxa"/>
            <w:vAlign w:val="center"/>
          </w:tcPr>
          <w:p w14:paraId="15F0BF8D" w14:textId="77777777" w:rsidR="00C92C6A" w:rsidRPr="007808AB" w:rsidRDefault="00C92C6A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92C6A" w:rsidRPr="007808AB" w14:paraId="1D34359B" w14:textId="77777777" w:rsidTr="00C92C6A">
        <w:trPr>
          <w:trHeight w:val="421"/>
        </w:trPr>
        <w:tc>
          <w:tcPr>
            <w:tcW w:w="481" w:type="dxa"/>
            <w:vAlign w:val="center"/>
          </w:tcPr>
          <w:p w14:paraId="74431C13" w14:textId="77777777" w:rsidR="00C92C6A" w:rsidRPr="007808AB" w:rsidRDefault="00C92C6A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949" w:type="dxa"/>
            <w:vAlign w:val="center"/>
          </w:tcPr>
          <w:p w14:paraId="4D99045B" w14:textId="33F6713B" w:rsidR="00C92C6A" w:rsidRPr="007808AB" w:rsidRDefault="00C92C6A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LW235</w:t>
            </w:r>
          </w:p>
        </w:tc>
        <w:tc>
          <w:tcPr>
            <w:tcW w:w="2676" w:type="dxa"/>
            <w:vAlign w:val="center"/>
          </w:tcPr>
          <w:p w14:paraId="0248EFDA" w14:textId="3704F6C9" w:rsidR="00C92C6A" w:rsidRPr="007808AB" w:rsidRDefault="00C92C6A" w:rsidP="00C92C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r w:rsidRPr="007808AB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Pidana Dan</w:t>
            </w:r>
            <w:r w:rsidRPr="007808AB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HAM</w:t>
            </w:r>
          </w:p>
        </w:tc>
        <w:tc>
          <w:tcPr>
            <w:tcW w:w="567" w:type="dxa"/>
            <w:vAlign w:val="center"/>
          </w:tcPr>
          <w:p w14:paraId="43263B0A" w14:textId="77777777" w:rsidR="00C92C6A" w:rsidRPr="007808AB" w:rsidRDefault="00C92C6A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2CB3B4FF" w14:textId="77777777" w:rsidR="00C92C6A" w:rsidRPr="007808AB" w:rsidRDefault="00C92C6A" w:rsidP="00C92C6A">
            <w:pPr>
              <w:jc w:val="center"/>
              <w:rPr>
                <w:rFonts w:ascii="Wingdings 2" w:eastAsia="Wingdings 2" w:hAnsi="Wingdings 2" w:cs="Wingdings 2"/>
                <w:sz w:val="18"/>
                <w:szCs w:val="18"/>
              </w:rPr>
            </w:pPr>
            <w:r w:rsidRPr="007808AB">
              <w:rPr>
                <w:rFonts w:ascii="Wingdings 2" w:eastAsia="Wingdings 2" w:hAnsi="Wingdings 2" w:cs="Wingdings 2"/>
                <w:sz w:val="18"/>
                <w:szCs w:val="18"/>
              </w:rPr>
              <w:t>£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     </w:t>
            </w:r>
            <w:r w:rsidRPr="007808AB">
              <w:rPr>
                <w:rFonts w:ascii="Wingdings 2" w:eastAsia="Wingdings 2" w:hAnsi="Wingdings 2" w:cs="Wingdings 2"/>
                <w:sz w:val="18"/>
                <w:szCs w:val="18"/>
              </w:rPr>
              <w:t>£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Tidak</w:t>
            </w:r>
          </w:p>
        </w:tc>
        <w:tc>
          <w:tcPr>
            <w:tcW w:w="2642" w:type="dxa"/>
            <w:vAlign w:val="center"/>
          </w:tcPr>
          <w:p w14:paraId="05335443" w14:textId="77777777" w:rsidR="00C92C6A" w:rsidRPr="007808AB" w:rsidRDefault="00C92C6A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92C6A" w:rsidRPr="007808AB" w14:paraId="034FB24A" w14:textId="77777777" w:rsidTr="00C92C6A">
        <w:trPr>
          <w:trHeight w:val="421"/>
        </w:trPr>
        <w:tc>
          <w:tcPr>
            <w:tcW w:w="481" w:type="dxa"/>
            <w:vAlign w:val="center"/>
          </w:tcPr>
          <w:p w14:paraId="76F935AD" w14:textId="77777777" w:rsidR="00C92C6A" w:rsidRPr="007808AB" w:rsidRDefault="00C92C6A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949" w:type="dxa"/>
            <w:vAlign w:val="center"/>
          </w:tcPr>
          <w:p w14:paraId="518D1ACB" w14:textId="3D939055" w:rsidR="00C92C6A" w:rsidRPr="007808AB" w:rsidRDefault="00C92C6A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LW236</w:t>
            </w:r>
          </w:p>
        </w:tc>
        <w:tc>
          <w:tcPr>
            <w:tcW w:w="2676" w:type="dxa"/>
            <w:vAlign w:val="center"/>
          </w:tcPr>
          <w:p w14:paraId="2D49BBC8" w14:textId="78E41E06" w:rsidR="00C92C6A" w:rsidRPr="007808AB" w:rsidRDefault="00C92C6A" w:rsidP="00C92C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r w:rsidRPr="007808AB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Pidana</w:t>
            </w:r>
            <w:r w:rsidRPr="007808AB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Siber</w:t>
            </w:r>
          </w:p>
        </w:tc>
        <w:tc>
          <w:tcPr>
            <w:tcW w:w="567" w:type="dxa"/>
            <w:vAlign w:val="center"/>
          </w:tcPr>
          <w:p w14:paraId="00B5BFED" w14:textId="77777777" w:rsidR="00C92C6A" w:rsidRPr="007808AB" w:rsidRDefault="00C92C6A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57909986" w14:textId="77777777" w:rsidR="00C92C6A" w:rsidRPr="007808AB" w:rsidRDefault="00C92C6A" w:rsidP="00C92C6A">
            <w:pPr>
              <w:jc w:val="center"/>
              <w:rPr>
                <w:rFonts w:ascii="Wingdings 2" w:eastAsia="Wingdings 2" w:hAnsi="Wingdings 2" w:cs="Wingdings 2"/>
                <w:sz w:val="18"/>
                <w:szCs w:val="18"/>
              </w:rPr>
            </w:pPr>
            <w:r w:rsidRPr="007808AB">
              <w:rPr>
                <w:rFonts w:ascii="Wingdings 2" w:eastAsia="Wingdings 2" w:hAnsi="Wingdings 2" w:cs="Wingdings 2"/>
                <w:sz w:val="18"/>
                <w:szCs w:val="18"/>
              </w:rPr>
              <w:t>£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     </w:t>
            </w:r>
            <w:r w:rsidRPr="007808AB">
              <w:rPr>
                <w:rFonts w:ascii="Wingdings 2" w:eastAsia="Wingdings 2" w:hAnsi="Wingdings 2" w:cs="Wingdings 2"/>
                <w:sz w:val="18"/>
                <w:szCs w:val="18"/>
              </w:rPr>
              <w:t>£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Tidak</w:t>
            </w:r>
          </w:p>
        </w:tc>
        <w:tc>
          <w:tcPr>
            <w:tcW w:w="2642" w:type="dxa"/>
            <w:vAlign w:val="center"/>
          </w:tcPr>
          <w:p w14:paraId="615E8CE2" w14:textId="77777777" w:rsidR="00C92C6A" w:rsidRPr="007808AB" w:rsidRDefault="00C92C6A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92C6A" w:rsidRPr="007808AB" w14:paraId="724D8750" w14:textId="77777777" w:rsidTr="00C92C6A">
        <w:trPr>
          <w:trHeight w:val="421"/>
        </w:trPr>
        <w:tc>
          <w:tcPr>
            <w:tcW w:w="481" w:type="dxa"/>
            <w:vAlign w:val="center"/>
          </w:tcPr>
          <w:p w14:paraId="237781D9" w14:textId="77777777" w:rsidR="00C92C6A" w:rsidRPr="007808AB" w:rsidRDefault="00C92C6A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949" w:type="dxa"/>
            <w:vAlign w:val="center"/>
          </w:tcPr>
          <w:p w14:paraId="3ABD27D1" w14:textId="33F59B26" w:rsidR="00C92C6A" w:rsidRPr="007808AB" w:rsidRDefault="00C92C6A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LW237</w:t>
            </w:r>
          </w:p>
        </w:tc>
        <w:tc>
          <w:tcPr>
            <w:tcW w:w="2676" w:type="dxa"/>
            <w:vAlign w:val="center"/>
          </w:tcPr>
          <w:p w14:paraId="05AD606F" w14:textId="74A76AAC" w:rsidR="00C92C6A" w:rsidRPr="007808AB" w:rsidRDefault="00C92C6A" w:rsidP="00C92C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Pembaharuan</w:t>
            </w:r>
            <w:proofErr w:type="spellEnd"/>
            <w:r w:rsidRPr="007808AB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r w:rsidRPr="007808AB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Pidana</w:t>
            </w:r>
          </w:p>
        </w:tc>
        <w:tc>
          <w:tcPr>
            <w:tcW w:w="567" w:type="dxa"/>
            <w:vAlign w:val="center"/>
          </w:tcPr>
          <w:p w14:paraId="67593E31" w14:textId="77777777" w:rsidR="00C92C6A" w:rsidRPr="007808AB" w:rsidRDefault="00C92C6A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65B3BCA8" w14:textId="77777777" w:rsidR="00C92C6A" w:rsidRPr="007808AB" w:rsidRDefault="00C92C6A" w:rsidP="00C92C6A">
            <w:pPr>
              <w:jc w:val="center"/>
              <w:rPr>
                <w:rFonts w:ascii="Wingdings 2" w:eastAsia="Wingdings 2" w:hAnsi="Wingdings 2" w:cs="Wingdings 2"/>
                <w:sz w:val="18"/>
                <w:szCs w:val="18"/>
              </w:rPr>
            </w:pPr>
            <w:r w:rsidRPr="007808AB">
              <w:rPr>
                <w:rFonts w:ascii="Wingdings 2" w:eastAsia="Wingdings 2" w:hAnsi="Wingdings 2" w:cs="Wingdings 2"/>
                <w:sz w:val="18"/>
                <w:szCs w:val="18"/>
              </w:rPr>
              <w:t>£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     </w:t>
            </w:r>
            <w:r w:rsidRPr="007808AB">
              <w:rPr>
                <w:rFonts w:ascii="Wingdings 2" w:eastAsia="Wingdings 2" w:hAnsi="Wingdings 2" w:cs="Wingdings 2"/>
                <w:sz w:val="18"/>
                <w:szCs w:val="18"/>
              </w:rPr>
              <w:t>£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Tidak</w:t>
            </w:r>
          </w:p>
        </w:tc>
        <w:tc>
          <w:tcPr>
            <w:tcW w:w="2642" w:type="dxa"/>
            <w:vAlign w:val="center"/>
          </w:tcPr>
          <w:p w14:paraId="3B597796" w14:textId="77777777" w:rsidR="00C92C6A" w:rsidRPr="007808AB" w:rsidRDefault="00C92C6A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92C6A" w:rsidRPr="007808AB" w14:paraId="59E12683" w14:textId="77777777" w:rsidTr="00C92C6A">
        <w:trPr>
          <w:trHeight w:val="421"/>
        </w:trPr>
        <w:tc>
          <w:tcPr>
            <w:tcW w:w="481" w:type="dxa"/>
            <w:vAlign w:val="center"/>
          </w:tcPr>
          <w:p w14:paraId="234CEF64" w14:textId="77777777" w:rsidR="00C92C6A" w:rsidRPr="007808AB" w:rsidRDefault="00C92C6A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949" w:type="dxa"/>
            <w:vAlign w:val="center"/>
          </w:tcPr>
          <w:p w14:paraId="59889563" w14:textId="77777777" w:rsidR="00C92C6A" w:rsidRPr="007808AB" w:rsidRDefault="00C92C6A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6" w:type="dxa"/>
            <w:vAlign w:val="center"/>
          </w:tcPr>
          <w:p w14:paraId="67D7CA6F" w14:textId="2BB66802" w:rsidR="00C92C6A" w:rsidRPr="007808AB" w:rsidRDefault="00C92C6A" w:rsidP="00C92C6A">
            <w:pPr>
              <w:pStyle w:val="TableParagraph"/>
              <w:spacing w:line="257" w:lineRule="exact"/>
              <w:jc w:val="left"/>
              <w:rPr>
                <w:sz w:val="18"/>
                <w:szCs w:val="18"/>
              </w:rPr>
            </w:pPr>
            <w:proofErr w:type="spellStart"/>
            <w:r w:rsidRPr="007808AB">
              <w:rPr>
                <w:sz w:val="18"/>
                <w:szCs w:val="18"/>
              </w:rPr>
              <w:t>Kriminalistik</w:t>
            </w:r>
            <w:proofErr w:type="spellEnd"/>
            <w:r w:rsidRPr="007808AB">
              <w:rPr>
                <w:spacing w:val="29"/>
                <w:sz w:val="18"/>
                <w:szCs w:val="18"/>
              </w:rPr>
              <w:t xml:space="preserve"> </w:t>
            </w:r>
            <w:r w:rsidRPr="007808AB">
              <w:rPr>
                <w:sz w:val="18"/>
                <w:szCs w:val="18"/>
              </w:rPr>
              <w:t>/</w:t>
            </w:r>
            <w:r w:rsidRPr="007808AB">
              <w:rPr>
                <w:spacing w:val="76"/>
                <w:sz w:val="18"/>
                <w:szCs w:val="18"/>
              </w:rPr>
              <w:t xml:space="preserve"> </w:t>
            </w:r>
            <w:r w:rsidRPr="007808AB">
              <w:rPr>
                <w:sz w:val="18"/>
                <w:szCs w:val="18"/>
              </w:rPr>
              <w:t>Kapita</w:t>
            </w:r>
            <w:r w:rsidRPr="007808AB">
              <w:rPr>
                <w:spacing w:val="78"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sz w:val="18"/>
                <w:szCs w:val="18"/>
              </w:rPr>
              <w:t>Selekta</w:t>
            </w:r>
            <w:proofErr w:type="spellEnd"/>
            <w:r w:rsidRPr="007808AB">
              <w:rPr>
                <w:spacing w:val="79"/>
                <w:sz w:val="18"/>
                <w:szCs w:val="18"/>
              </w:rPr>
              <w:t xml:space="preserve"> </w:t>
            </w:r>
            <w:r w:rsidRPr="007808AB">
              <w:rPr>
                <w:sz w:val="18"/>
                <w:szCs w:val="18"/>
              </w:rPr>
              <w:t>Hukum</w:t>
            </w:r>
            <w:r w:rsidRPr="007808AB">
              <w:rPr>
                <w:spacing w:val="79"/>
                <w:sz w:val="18"/>
                <w:szCs w:val="18"/>
              </w:rPr>
              <w:t xml:space="preserve"> </w:t>
            </w:r>
            <w:r w:rsidRPr="007808AB">
              <w:rPr>
                <w:sz w:val="18"/>
                <w:szCs w:val="18"/>
              </w:rPr>
              <w:t>Pidana</w:t>
            </w:r>
            <w:r w:rsidRPr="007808AB">
              <w:rPr>
                <w:spacing w:val="76"/>
                <w:sz w:val="18"/>
                <w:szCs w:val="18"/>
              </w:rPr>
              <w:t xml:space="preserve"> </w:t>
            </w:r>
            <w:r w:rsidRPr="007808AB">
              <w:rPr>
                <w:sz w:val="18"/>
                <w:szCs w:val="18"/>
              </w:rPr>
              <w:t>/</w:t>
            </w:r>
            <w:r w:rsidRPr="007808AB">
              <w:rPr>
                <w:spacing w:val="79"/>
                <w:sz w:val="18"/>
                <w:szCs w:val="18"/>
              </w:rPr>
              <w:t xml:space="preserve"> </w:t>
            </w:r>
            <w:r w:rsidRPr="007808AB">
              <w:rPr>
                <w:sz w:val="18"/>
                <w:szCs w:val="18"/>
              </w:rPr>
              <w:t>Hukum</w:t>
            </w:r>
            <w:r w:rsidRPr="007808AB">
              <w:rPr>
                <w:spacing w:val="79"/>
                <w:sz w:val="18"/>
                <w:szCs w:val="18"/>
              </w:rPr>
              <w:t xml:space="preserve"> </w:t>
            </w:r>
            <w:r w:rsidRPr="007808AB">
              <w:rPr>
                <w:sz w:val="18"/>
                <w:szCs w:val="18"/>
              </w:rPr>
              <w:t xml:space="preserve">Pidana </w:t>
            </w:r>
            <w:proofErr w:type="spellStart"/>
            <w:r w:rsidRPr="007808AB">
              <w:rPr>
                <w:sz w:val="18"/>
                <w:szCs w:val="18"/>
              </w:rPr>
              <w:t>Terorisme</w:t>
            </w:r>
            <w:proofErr w:type="spellEnd"/>
            <w:r w:rsidRPr="007808AB">
              <w:rPr>
                <w:spacing w:val="-4"/>
                <w:sz w:val="18"/>
                <w:szCs w:val="18"/>
              </w:rPr>
              <w:t xml:space="preserve"> </w:t>
            </w:r>
            <w:r w:rsidRPr="007808AB">
              <w:rPr>
                <w:sz w:val="18"/>
                <w:szCs w:val="18"/>
              </w:rPr>
              <w:t>/</w:t>
            </w:r>
            <w:r w:rsidRPr="007808AB"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sz w:val="18"/>
                <w:szCs w:val="18"/>
              </w:rPr>
              <w:t>Kriminologi</w:t>
            </w:r>
            <w:proofErr w:type="spellEnd"/>
            <w:r w:rsidRPr="007808AB">
              <w:rPr>
                <w:spacing w:val="-4"/>
                <w:sz w:val="18"/>
                <w:szCs w:val="18"/>
              </w:rPr>
              <w:t xml:space="preserve"> </w:t>
            </w:r>
            <w:r w:rsidRPr="007808AB">
              <w:rPr>
                <w:sz w:val="18"/>
                <w:szCs w:val="18"/>
              </w:rPr>
              <w:t>/</w:t>
            </w:r>
            <w:r w:rsidRPr="007808AB">
              <w:rPr>
                <w:spacing w:val="-1"/>
                <w:sz w:val="18"/>
                <w:szCs w:val="18"/>
              </w:rPr>
              <w:t xml:space="preserve"> </w:t>
            </w:r>
            <w:r w:rsidRPr="007808AB">
              <w:rPr>
                <w:sz w:val="18"/>
                <w:szCs w:val="18"/>
              </w:rPr>
              <w:t>Hukum</w:t>
            </w:r>
            <w:r w:rsidRPr="007808AB">
              <w:rPr>
                <w:spacing w:val="-4"/>
                <w:sz w:val="18"/>
                <w:szCs w:val="18"/>
              </w:rPr>
              <w:t xml:space="preserve"> </w:t>
            </w:r>
            <w:r w:rsidRPr="007808AB">
              <w:rPr>
                <w:sz w:val="18"/>
                <w:szCs w:val="18"/>
              </w:rPr>
              <w:t>Pidana</w:t>
            </w:r>
            <w:r w:rsidRPr="007808AB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sz w:val="18"/>
                <w:szCs w:val="18"/>
              </w:rPr>
              <w:t>Khusus</w:t>
            </w:r>
            <w:proofErr w:type="spellEnd"/>
            <w:r w:rsidRPr="007808AB">
              <w:rPr>
                <w:spacing w:val="-5"/>
                <w:sz w:val="18"/>
                <w:szCs w:val="18"/>
              </w:rPr>
              <w:t xml:space="preserve"> </w:t>
            </w:r>
            <w:r w:rsidRPr="007808AB">
              <w:rPr>
                <w:sz w:val="18"/>
                <w:szCs w:val="18"/>
              </w:rPr>
              <w:t>/</w:t>
            </w:r>
            <w:r w:rsidRPr="007808AB"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sz w:val="18"/>
                <w:szCs w:val="18"/>
              </w:rPr>
              <w:t>Viktimologi</w:t>
            </w:r>
            <w:proofErr w:type="spellEnd"/>
            <w:r w:rsidRPr="007808AB">
              <w:rPr>
                <w:spacing w:val="-2"/>
                <w:sz w:val="18"/>
                <w:szCs w:val="18"/>
              </w:rPr>
              <w:t xml:space="preserve"> </w:t>
            </w:r>
            <w:r w:rsidRPr="007808AB">
              <w:rPr>
                <w:sz w:val="18"/>
                <w:szCs w:val="18"/>
              </w:rPr>
              <w:t>(*)</w:t>
            </w:r>
          </w:p>
        </w:tc>
        <w:tc>
          <w:tcPr>
            <w:tcW w:w="567" w:type="dxa"/>
            <w:vAlign w:val="center"/>
          </w:tcPr>
          <w:p w14:paraId="5C7DEB80" w14:textId="77777777" w:rsidR="00C92C6A" w:rsidRPr="007808AB" w:rsidRDefault="00C92C6A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65C06BE8" w14:textId="77777777" w:rsidR="00C92C6A" w:rsidRPr="007808AB" w:rsidRDefault="00C92C6A" w:rsidP="00C92C6A">
            <w:pPr>
              <w:jc w:val="center"/>
              <w:rPr>
                <w:rFonts w:ascii="Wingdings 2" w:eastAsia="Wingdings 2" w:hAnsi="Wingdings 2" w:cs="Wingdings 2"/>
                <w:sz w:val="18"/>
                <w:szCs w:val="18"/>
              </w:rPr>
            </w:pPr>
            <w:r w:rsidRPr="007808AB">
              <w:rPr>
                <w:rFonts w:ascii="Wingdings 2" w:eastAsia="Wingdings 2" w:hAnsi="Wingdings 2" w:cs="Wingdings 2"/>
                <w:sz w:val="18"/>
                <w:szCs w:val="18"/>
              </w:rPr>
              <w:t>£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     </w:t>
            </w:r>
            <w:r w:rsidRPr="007808AB">
              <w:rPr>
                <w:rFonts w:ascii="Wingdings 2" w:eastAsia="Wingdings 2" w:hAnsi="Wingdings 2" w:cs="Wingdings 2"/>
                <w:sz w:val="18"/>
                <w:szCs w:val="18"/>
              </w:rPr>
              <w:t>£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Tidak</w:t>
            </w:r>
          </w:p>
        </w:tc>
        <w:tc>
          <w:tcPr>
            <w:tcW w:w="2642" w:type="dxa"/>
            <w:vAlign w:val="center"/>
          </w:tcPr>
          <w:p w14:paraId="21F89E64" w14:textId="77777777" w:rsidR="00C92C6A" w:rsidRPr="007808AB" w:rsidRDefault="00C92C6A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92C6A" w:rsidRPr="007808AB" w14:paraId="685BE53F" w14:textId="77777777" w:rsidTr="00C92C6A">
        <w:trPr>
          <w:trHeight w:val="421"/>
        </w:trPr>
        <w:tc>
          <w:tcPr>
            <w:tcW w:w="481" w:type="dxa"/>
            <w:vAlign w:val="center"/>
          </w:tcPr>
          <w:p w14:paraId="2D8F54AB" w14:textId="77777777" w:rsidR="00C92C6A" w:rsidRPr="007808AB" w:rsidRDefault="00C92C6A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949" w:type="dxa"/>
            <w:vAlign w:val="center"/>
          </w:tcPr>
          <w:p w14:paraId="6EAFFF3B" w14:textId="77777777" w:rsidR="00C92C6A" w:rsidRPr="007808AB" w:rsidRDefault="00C92C6A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6" w:type="dxa"/>
            <w:vAlign w:val="center"/>
          </w:tcPr>
          <w:p w14:paraId="70DF75D6" w14:textId="77E05E98" w:rsidR="00C92C6A" w:rsidRPr="007808AB" w:rsidRDefault="00C92C6A" w:rsidP="00C92C6A">
            <w:pPr>
              <w:pStyle w:val="TableParagraph"/>
              <w:spacing w:line="257" w:lineRule="exact"/>
              <w:jc w:val="left"/>
              <w:rPr>
                <w:sz w:val="18"/>
                <w:szCs w:val="18"/>
              </w:rPr>
            </w:pPr>
            <w:proofErr w:type="spellStart"/>
            <w:r w:rsidRPr="007808AB">
              <w:rPr>
                <w:sz w:val="18"/>
                <w:szCs w:val="18"/>
              </w:rPr>
              <w:t>Kriminalistik</w:t>
            </w:r>
            <w:proofErr w:type="spellEnd"/>
            <w:r w:rsidRPr="007808AB">
              <w:rPr>
                <w:spacing w:val="30"/>
                <w:sz w:val="18"/>
                <w:szCs w:val="18"/>
              </w:rPr>
              <w:t xml:space="preserve"> </w:t>
            </w:r>
            <w:r w:rsidRPr="007808AB">
              <w:rPr>
                <w:sz w:val="18"/>
                <w:szCs w:val="18"/>
              </w:rPr>
              <w:t>/</w:t>
            </w:r>
            <w:r w:rsidRPr="007808AB">
              <w:rPr>
                <w:spacing w:val="76"/>
                <w:sz w:val="18"/>
                <w:szCs w:val="18"/>
              </w:rPr>
              <w:t xml:space="preserve"> </w:t>
            </w:r>
            <w:r w:rsidRPr="007808AB">
              <w:rPr>
                <w:sz w:val="18"/>
                <w:szCs w:val="18"/>
              </w:rPr>
              <w:t>Kapita</w:t>
            </w:r>
            <w:r w:rsidRPr="007808AB">
              <w:rPr>
                <w:spacing w:val="78"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sz w:val="18"/>
                <w:szCs w:val="18"/>
              </w:rPr>
              <w:t>Selekta</w:t>
            </w:r>
            <w:proofErr w:type="spellEnd"/>
            <w:r w:rsidRPr="007808AB">
              <w:rPr>
                <w:spacing w:val="79"/>
                <w:sz w:val="18"/>
                <w:szCs w:val="18"/>
              </w:rPr>
              <w:t xml:space="preserve"> </w:t>
            </w:r>
            <w:r w:rsidRPr="007808AB">
              <w:rPr>
                <w:sz w:val="18"/>
                <w:szCs w:val="18"/>
              </w:rPr>
              <w:t>Hukum</w:t>
            </w:r>
            <w:r w:rsidRPr="007808AB">
              <w:rPr>
                <w:spacing w:val="79"/>
                <w:sz w:val="18"/>
                <w:szCs w:val="18"/>
              </w:rPr>
              <w:t xml:space="preserve"> </w:t>
            </w:r>
            <w:r w:rsidRPr="007808AB">
              <w:rPr>
                <w:sz w:val="18"/>
                <w:szCs w:val="18"/>
              </w:rPr>
              <w:t>Pidana</w:t>
            </w:r>
            <w:r w:rsidRPr="007808AB">
              <w:rPr>
                <w:spacing w:val="76"/>
                <w:sz w:val="18"/>
                <w:szCs w:val="18"/>
              </w:rPr>
              <w:t xml:space="preserve"> </w:t>
            </w:r>
            <w:r w:rsidRPr="007808AB">
              <w:rPr>
                <w:sz w:val="18"/>
                <w:szCs w:val="18"/>
              </w:rPr>
              <w:t>/</w:t>
            </w:r>
            <w:r w:rsidRPr="007808AB">
              <w:rPr>
                <w:spacing w:val="79"/>
                <w:sz w:val="18"/>
                <w:szCs w:val="18"/>
              </w:rPr>
              <w:t xml:space="preserve"> </w:t>
            </w:r>
            <w:r w:rsidRPr="007808AB">
              <w:rPr>
                <w:sz w:val="18"/>
                <w:szCs w:val="18"/>
              </w:rPr>
              <w:t>Hukum</w:t>
            </w:r>
            <w:r w:rsidRPr="007808AB">
              <w:rPr>
                <w:spacing w:val="79"/>
                <w:sz w:val="18"/>
                <w:szCs w:val="18"/>
              </w:rPr>
              <w:t xml:space="preserve"> </w:t>
            </w:r>
            <w:r w:rsidRPr="007808AB">
              <w:rPr>
                <w:sz w:val="18"/>
                <w:szCs w:val="18"/>
              </w:rPr>
              <w:t xml:space="preserve">Pidana </w:t>
            </w:r>
            <w:proofErr w:type="spellStart"/>
            <w:r w:rsidRPr="007808AB">
              <w:rPr>
                <w:sz w:val="18"/>
                <w:szCs w:val="18"/>
              </w:rPr>
              <w:t>Terorisme</w:t>
            </w:r>
            <w:proofErr w:type="spellEnd"/>
            <w:r w:rsidRPr="007808AB">
              <w:rPr>
                <w:spacing w:val="-4"/>
                <w:sz w:val="18"/>
                <w:szCs w:val="18"/>
              </w:rPr>
              <w:t xml:space="preserve"> </w:t>
            </w:r>
            <w:r w:rsidRPr="007808AB">
              <w:rPr>
                <w:sz w:val="18"/>
                <w:szCs w:val="18"/>
              </w:rPr>
              <w:t>/</w:t>
            </w:r>
            <w:r w:rsidRPr="007808AB"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sz w:val="18"/>
                <w:szCs w:val="18"/>
              </w:rPr>
              <w:t>Kriminologi</w:t>
            </w:r>
            <w:proofErr w:type="spellEnd"/>
            <w:r w:rsidRPr="007808AB">
              <w:rPr>
                <w:spacing w:val="-4"/>
                <w:sz w:val="18"/>
                <w:szCs w:val="18"/>
              </w:rPr>
              <w:t xml:space="preserve"> </w:t>
            </w:r>
            <w:r w:rsidRPr="007808AB">
              <w:rPr>
                <w:sz w:val="18"/>
                <w:szCs w:val="18"/>
              </w:rPr>
              <w:t>/</w:t>
            </w:r>
            <w:r w:rsidRPr="007808AB">
              <w:rPr>
                <w:spacing w:val="-1"/>
                <w:sz w:val="18"/>
                <w:szCs w:val="18"/>
              </w:rPr>
              <w:t xml:space="preserve"> </w:t>
            </w:r>
            <w:r w:rsidRPr="007808AB">
              <w:rPr>
                <w:sz w:val="18"/>
                <w:szCs w:val="18"/>
              </w:rPr>
              <w:t>Hukum</w:t>
            </w:r>
            <w:r w:rsidRPr="007808AB">
              <w:rPr>
                <w:spacing w:val="-4"/>
                <w:sz w:val="18"/>
                <w:szCs w:val="18"/>
              </w:rPr>
              <w:t xml:space="preserve"> </w:t>
            </w:r>
            <w:r w:rsidRPr="007808AB">
              <w:rPr>
                <w:sz w:val="18"/>
                <w:szCs w:val="18"/>
              </w:rPr>
              <w:t>Pidana</w:t>
            </w:r>
            <w:r w:rsidRPr="007808AB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sz w:val="18"/>
                <w:szCs w:val="18"/>
              </w:rPr>
              <w:t>Khusus</w:t>
            </w:r>
            <w:proofErr w:type="spellEnd"/>
            <w:r w:rsidRPr="007808AB">
              <w:rPr>
                <w:spacing w:val="-5"/>
                <w:sz w:val="18"/>
                <w:szCs w:val="18"/>
              </w:rPr>
              <w:t xml:space="preserve"> </w:t>
            </w:r>
            <w:r w:rsidRPr="007808AB">
              <w:rPr>
                <w:sz w:val="18"/>
                <w:szCs w:val="18"/>
              </w:rPr>
              <w:t>/</w:t>
            </w:r>
            <w:r w:rsidRPr="007808AB"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sz w:val="18"/>
                <w:szCs w:val="18"/>
              </w:rPr>
              <w:t>Viktimologi</w:t>
            </w:r>
            <w:proofErr w:type="spellEnd"/>
            <w:r w:rsidRPr="007808AB">
              <w:rPr>
                <w:spacing w:val="-2"/>
                <w:sz w:val="18"/>
                <w:szCs w:val="18"/>
              </w:rPr>
              <w:t xml:space="preserve"> </w:t>
            </w:r>
            <w:r w:rsidRPr="007808AB">
              <w:rPr>
                <w:sz w:val="18"/>
                <w:szCs w:val="18"/>
              </w:rPr>
              <w:t>(*)</w:t>
            </w:r>
          </w:p>
        </w:tc>
        <w:tc>
          <w:tcPr>
            <w:tcW w:w="567" w:type="dxa"/>
            <w:vAlign w:val="center"/>
          </w:tcPr>
          <w:p w14:paraId="47B8993D" w14:textId="77777777" w:rsidR="00C92C6A" w:rsidRPr="007808AB" w:rsidRDefault="00C92C6A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0FDB94CD" w14:textId="77777777" w:rsidR="00C92C6A" w:rsidRPr="007808AB" w:rsidRDefault="00C92C6A" w:rsidP="00C92C6A">
            <w:pPr>
              <w:jc w:val="center"/>
              <w:rPr>
                <w:rFonts w:ascii="Wingdings 2" w:eastAsia="Wingdings 2" w:hAnsi="Wingdings 2" w:cs="Wingdings 2"/>
                <w:sz w:val="18"/>
                <w:szCs w:val="18"/>
              </w:rPr>
            </w:pPr>
            <w:r w:rsidRPr="007808AB">
              <w:rPr>
                <w:rFonts w:ascii="Wingdings 2" w:eastAsia="Wingdings 2" w:hAnsi="Wingdings 2" w:cs="Wingdings 2"/>
                <w:sz w:val="18"/>
                <w:szCs w:val="18"/>
              </w:rPr>
              <w:t>£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     </w:t>
            </w:r>
            <w:r w:rsidRPr="007808AB">
              <w:rPr>
                <w:rFonts w:ascii="Wingdings 2" w:eastAsia="Wingdings 2" w:hAnsi="Wingdings 2" w:cs="Wingdings 2"/>
                <w:sz w:val="18"/>
                <w:szCs w:val="18"/>
              </w:rPr>
              <w:t>£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Tidak</w:t>
            </w:r>
          </w:p>
        </w:tc>
        <w:tc>
          <w:tcPr>
            <w:tcW w:w="2642" w:type="dxa"/>
            <w:vAlign w:val="center"/>
          </w:tcPr>
          <w:p w14:paraId="75E83591" w14:textId="77777777" w:rsidR="00C92C6A" w:rsidRPr="007808AB" w:rsidRDefault="00C92C6A" w:rsidP="00C92C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F6D39AA" w14:textId="6C49E6CD" w:rsidR="00D82D63" w:rsidRPr="007808AB" w:rsidRDefault="00D82D63" w:rsidP="00704C9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5AA67DE" w14:textId="755F710F" w:rsidR="00D82D63" w:rsidRPr="007808AB" w:rsidRDefault="00D82D63" w:rsidP="00704C9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5FD3B6F" w14:textId="2D095F11" w:rsidR="00D82D63" w:rsidRPr="007808AB" w:rsidRDefault="00D82D63" w:rsidP="00D82D63">
      <w:pPr>
        <w:jc w:val="both"/>
        <w:rPr>
          <w:rFonts w:ascii="Times New Roman" w:hAnsi="Times New Roman" w:cs="Times New Roman"/>
          <w:sz w:val="24"/>
          <w:szCs w:val="24"/>
        </w:rPr>
      </w:pPr>
      <w:r w:rsidRPr="007808AB">
        <w:rPr>
          <w:rFonts w:ascii="Times New Roman" w:hAnsi="Times New Roman" w:cs="Times New Roman"/>
          <w:sz w:val="24"/>
          <w:szCs w:val="24"/>
        </w:rPr>
        <w:lastRenderedPageBreak/>
        <w:t xml:space="preserve">Bersama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mengajukan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permohonan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Rekognisi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Pembelajaran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Lampau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(RPL) dan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>:</w:t>
      </w:r>
    </w:p>
    <w:p w14:paraId="6EDDF713" w14:textId="4E767F99" w:rsidR="00D82D63" w:rsidRPr="007808AB" w:rsidRDefault="00D82D63" w:rsidP="00D82D6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08AB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tuliskan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sepenuhnya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benar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bertanggung-jawab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formulir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dikemudian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ternyata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sampaikan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benar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bersedia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menerima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sangsi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proofErr w:type="gramStart"/>
      <w:r w:rsidRPr="007808AB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545C875E" w14:textId="467F0CB8" w:rsidR="00D82D63" w:rsidRPr="007808AB" w:rsidRDefault="00D82D63" w:rsidP="00D82D6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08AB">
        <w:rPr>
          <w:rFonts w:ascii="Times New Roman" w:hAnsi="Times New Roman" w:cs="Times New Roman"/>
          <w:sz w:val="24"/>
          <w:szCs w:val="24"/>
        </w:rPr>
        <w:t xml:space="preserve">Saya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ijin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pengelola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program RPL,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kebenaran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berikan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formulir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jenjang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sebelumnyadan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>; dan</w:t>
      </w:r>
    </w:p>
    <w:p w14:paraId="7CC1F78A" w14:textId="4890A00E" w:rsidR="00D82D63" w:rsidRPr="007808AB" w:rsidRDefault="00D82D63" w:rsidP="00D82D6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08AB">
        <w:rPr>
          <w:rFonts w:ascii="Times New Roman" w:hAnsi="Times New Roman" w:cs="Times New Roman"/>
          <w:sz w:val="24"/>
          <w:szCs w:val="24"/>
        </w:rPr>
        <w:t xml:space="preserve">Saya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asesmen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jadwal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oleh Universitas Kristen Satya Wacana.</w:t>
      </w:r>
    </w:p>
    <w:p w14:paraId="38425388" w14:textId="77777777" w:rsidR="00D82D63" w:rsidRPr="007808AB" w:rsidRDefault="00D82D63" w:rsidP="00D82D63">
      <w:pPr>
        <w:jc w:val="right"/>
        <w:rPr>
          <w:rFonts w:ascii="Times New Roman" w:hAnsi="Times New Roman" w:cs="Times New Roman"/>
          <w:sz w:val="24"/>
          <w:szCs w:val="24"/>
        </w:rPr>
      </w:pPr>
      <w:r w:rsidRPr="007808AB">
        <w:rPr>
          <w:rFonts w:ascii="Times New Roman" w:hAnsi="Times New Roman" w:cs="Times New Roman"/>
          <w:sz w:val="24"/>
          <w:szCs w:val="24"/>
        </w:rPr>
        <w:tab/>
        <w:t xml:space="preserve">Kota, </w:t>
      </w:r>
      <w:proofErr w:type="spellStart"/>
      <w:proofErr w:type="gramStart"/>
      <w:r w:rsidRPr="007808AB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638B5F8C" w14:textId="77777777" w:rsidR="00D82D63" w:rsidRPr="007808AB" w:rsidRDefault="00D82D63" w:rsidP="00D82D63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4DD6136" w14:textId="77777777" w:rsidR="00D82D63" w:rsidRPr="007808AB" w:rsidRDefault="00D82D63" w:rsidP="00D82D63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F4B3CAE" w14:textId="193E03F6" w:rsidR="00D82D63" w:rsidRPr="007808AB" w:rsidRDefault="00D82D63" w:rsidP="00D82D63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808AB">
        <w:rPr>
          <w:rFonts w:ascii="Times New Roman" w:hAnsi="Times New Roman" w:cs="Times New Roman"/>
          <w:b/>
          <w:bCs/>
          <w:sz w:val="24"/>
          <w:szCs w:val="24"/>
        </w:rPr>
        <w:t xml:space="preserve">(Nama </w:t>
      </w:r>
      <w:proofErr w:type="spellStart"/>
      <w:r w:rsidRPr="007808AB">
        <w:rPr>
          <w:rFonts w:ascii="Times New Roman" w:hAnsi="Times New Roman" w:cs="Times New Roman"/>
          <w:b/>
          <w:bCs/>
          <w:sz w:val="24"/>
          <w:szCs w:val="24"/>
        </w:rPr>
        <w:t>Lengkap</w:t>
      </w:r>
      <w:proofErr w:type="spellEnd"/>
      <w:r w:rsidRPr="007808AB">
        <w:rPr>
          <w:rFonts w:ascii="Times New Roman" w:hAnsi="Times New Roman" w:cs="Times New Roman"/>
          <w:b/>
          <w:bCs/>
          <w:sz w:val="24"/>
          <w:szCs w:val="24"/>
        </w:rPr>
        <w:t xml:space="preserve"> Pelamar)</w:t>
      </w:r>
    </w:p>
    <w:p w14:paraId="7B2AABBC" w14:textId="2F0B546B" w:rsidR="00D82D63" w:rsidRPr="007808AB" w:rsidRDefault="00D82D63" w:rsidP="00D82D63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3B14D1B" w14:textId="77777777" w:rsidR="00D82D63" w:rsidRPr="007808AB" w:rsidRDefault="00D82D63" w:rsidP="00D82D63">
      <w:pPr>
        <w:spacing w:after="120" w:line="240" w:lineRule="auto"/>
        <w:rPr>
          <w:rFonts w:ascii="Times New Roman" w:hAnsi="Times New Roman" w:cs="Times New Roman"/>
          <w:b/>
          <w:bCs/>
          <w:noProof/>
          <w:lang w:val="id-ID"/>
        </w:rPr>
      </w:pPr>
      <w:r w:rsidRPr="007808AB">
        <w:rPr>
          <w:rFonts w:ascii="Times New Roman" w:hAnsi="Times New Roman" w:cs="Times New Roman"/>
          <w:b/>
          <w:bCs/>
          <w:noProof/>
          <w:lang w:val="id-ID"/>
        </w:rPr>
        <w:t>Lampiran yang disertakan: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3"/>
        <w:gridCol w:w="570"/>
        <w:gridCol w:w="7783"/>
      </w:tblGrid>
      <w:tr w:rsidR="00D82D63" w:rsidRPr="007808AB" w14:paraId="72373FF0" w14:textId="77777777" w:rsidTr="00DC1224">
        <w:trPr>
          <w:trHeight w:val="416"/>
        </w:trPr>
        <w:tc>
          <w:tcPr>
            <w:tcW w:w="663" w:type="dxa"/>
            <w:shd w:val="clear" w:color="auto" w:fill="E7E6E6" w:themeFill="background2"/>
          </w:tcPr>
          <w:p w14:paraId="33E7D103" w14:textId="7A1EE01C" w:rsidR="00D82D63" w:rsidRPr="007808AB" w:rsidRDefault="00D82D63" w:rsidP="00DC1224">
            <w:pPr>
              <w:rPr>
                <w:rFonts w:ascii="Times New Roman" w:hAnsi="Times New Roman" w:cs="Times New Roman"/>
                <w:b/>
                <w:bCs/>
                <w:sz w:val="24"/>
                <w:lang w:val="en-GB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24"/>
                <w:lang w:val="en-GB"/>
              </w:rPr>
              <w:t>Cek</w:t>
            </w:r>
          </w:p>
        </w:tc>
        <w:tc>
          <w:tcPr>
            <w:tcW w:w="570" w:type="dxa"/>
            <w:shd w:val="clear" w:color="auto" w:fill="E7E6E6" w:themeFill="background2"/>
          </w:tcPr>
          <w:p w14:paraId="5F4A2F83" w14:textId="77777777" w:rsidR="00D82D63" w:rsidRPr="007808AB" w:rsidRDefault="00D82D63" w:rsidP="00DC1224">
            <w:pPr>
              <w:rPr>
                <w:rFonts w:ascii="Times New Roman" w:hAnsi="Times New Roman" w:cs="Times New Roman"/>
                <w:b/>
                <w:bCs/>
                <w:sz w:val="24"/>
                <w:lang w:val="en-GB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24"/>
                <w:lang w:val="en-GB"/>
              </w:rPr>
              <w:t>No.</w:t>
            </w:r>
          </w:p>
        </w:tc>
        <w:tc>
          <w:tcPr>
            <w:tcW w:w="7783" w:type="dxa"/>
            <w:shd w:val="clear" w:color="auto" w:fill="E7E6E6" w:themeFill="background2"/>
          </w:tcPr>
          <w:p w14:paraId="3C0DA31C" w14:textId="77777777" w:rsidR="00D82D63" w:rsidRPr="007808AB" w:rsidRDefault="00D82D63" w:rsidP="00DC1224">
            <w:pPr>
              <w:rPr>
                <w:rFonts w:ascii="Times New Roman" w:hAnsi="Times New Roman" w:cs="Times New Roman"/>
                <w:b/>
                <w:bCs/>
                <w:sz w:val="24"/>
                <w:lang w:val="en-GB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24"/>
                <w:lang w:val="en-GB"/>
              </w:rPr>
              <w:t>Dokumen</w:t>
            </w:r>
            <w:proofErr w:type="spellEnd"/>
          </w:p>
        </w:tc>
      </w:tr>
      <w:tr w:rsidR="00D82D63" w:rsidRPr="007808AB" w14:paraId="23CC24E9" w14:textId="77777777" w:rsidTr="00DC1224">
        <w:tc>
          <w:tcPr>
            <w:tcW w:w="663" w:type="dxa"/>
          </w:tcPr>
          <w:p w14:paraId="4C9CC110" w14:textId="77777777" w:rsidR="00D82D63" w:rsidRPr="007808AB" w:rsidRDefault="00D82D63" w:rsidP="00DC1224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7808AB">
              <w:rPr>
                <w:rFonts w:ascii="Arial Black" w:hAnsi="Arial Black" w:cs="Times New Roman"/>
                <w:sz w:val="24"/>
                <w:lang w:val="en-GB"/>
              </w:rPr>
              <w:t>√</w:t>
            </w:r>
          </w:p>
        </w:tc>
        <w:tc>
          <w:tcPr>
            <w:tcW w:w="570" w:type="dxa"/>
          </w:tcPr>
          <w:p w14:paraId="34A76BCA" w14:textId="77777777" w:rsidR="00D82D63" w:rsidRPr="007808AB" w:rsidRDefault="00D82D63" w:rsidP="00DC122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808A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</w:t>
            </w:r>
          </w:p>
        </w:tc>
        <w:tc>
          <w:tcPr>
            <w:tcW w:w="7783" w:type="dxa"/>
          </w:tcPr>
          <w:p w14:paraId="15DEEA38" w14:textId="77777777" w:rsidR="00D82D63" w:rsidRPr="007808AB" w:rsidRDefault="00D82D63" w:rsidP="00DC122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808AB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Formulir Evaluasi Diri sesuai dengan Daftar Mata Kuliah yang diajukan untuk RPL disertai dengan bukti pendukung pemenuhan Capaian Pembelajarannya.</w:t>
            </w:r>
          </w:p>
        </w:tc>
      </w:tr>
      <w:tr w:rsidR="00D82D63" w:rsidRPr="007808AB" w14:paraId="209563C2" w14:textId="77777777" w:rsidTr="00DC1224">
        <w:tc>
          <w:tcPr>
            <w:tcW w:w="663" w:type="dxa"/>
          </w:tcPr>
          <w:p w14:paraId="69B0CBD2" w14:textId="77777777" w:rsidR="00D82D63" w:rsidRPr="007808AB" w:rsidRDefault="00D82D63" w:rsidP="00DC1224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7808AB">
              <w:rPr>
                <w:rFonts w:ascii="Arial Black" w:hAnsi="Arial Black" w:cs="Times New Roman"/>
                <w:sz w:val="24"/>
                <w:lang w:val="en-GB"/>
              </w:rPr>
              <w:t>√</w:t>
            </w:r>
          </w:p>
        </w:tc>
        <w:tc>
          <w:tcPr>
            <w:tcW w:w="570" w:type="dxa"/>
          </w:tcPr>
          <w:p w14:paraId="3E881493" w14:textId="77777777" w:rsidR="00D82D63" w:rsidRPr="007808AB" w:rsidRDefault="00D82D63" w:rsidP="00DC122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808A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</w:t>
            </w:r>
          </w:p>
        </w:tc>
        <w:tc>
          <w:tcPr>
            <w:tcW w:w="7783" w:type="dxa"/>
          </w:tcPr>
          <w:p w14:paraId="058A2AB7" w14:textId="77777777" w:rsidR="00D82D63" w:rsidRPr="007808AB" w:rsidRDefault="00D82D63" w:rsidP="00DC1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8AB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Daftar Riwayat Hidu</w:t>
            </w:r>
            <w:r w:rsidRPr="007808AB">
              <w:rPr>
                <w:rFonts w:ascii="Times New Roman" w:hAnsi="Times New Roman" w:cs="Times New Roman"/>
                <w:noProof/>
                <w:sz w:val="24"/>
                <w:szCs w:val="24"/>
              </w:rPr>
              <w:t>p</w:t>
            </w:r>
          </w:p>
        </w:tc>
      </w:tr>
      <w:tr w:rsidR="00D82D63" w:rsidRPr="007808AB" w14:paraId="24E70B93" w14:textId="77777777" w:rsidTr="00DC1224">
        <w:tc>
          <w:tcPr>
            <w:tcW w:w="663" w:type="dxa"/>
          </w:tcPr>
          <w:p w14:paraId="1E20C293" w14:textId="77777777" w:rsidR="00D82D63" w:rsidRPr="007808AB" w:rsidRDefault="00D82D63" w:rsidP="00DC122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7808AB">
              <w:rPr>
                <w:rFonts w:ascii="Arial Black" w:hAnsi="Arial Black" w:cs="Times New Roman"/>
                <w:sz w:val="24"/>
                <w:lang w:val="en-GB"/>
              </w:rPr>
              <w:t>√</w:t>
            </w:r>
          </w:p>
        </w:tc>
        <w:tc>
          <w:tcPr>
            <w:tcW w:w="570" w:type="dxa"/>
          </w:tcPr>
          <w:p w14:paraId="69D5449C" w14:textId="77777777" w:rsidR="00D82D63" w:rsidRPr="007808AB" w:rsidRDefault="00D82D63" w:rsidP="00DC122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808A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</w:t>
            </w:r>
          </w:p>
        </w:tc>
        <w:tc>
          <w:tcPr>
            <w:tcW w:w="7783" w:type="dxa"/>
          </w:tcPr>
          <w:p w14:paraId="35B61241" w14:textId="77777777" w:rsidR="00D82D63" w:rsidRPr="007808AB" w:rsidRDefault="00D82D63" w:rsidP="00DC122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808AB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Ijazah dan Transkrip Nilai</w:t>
            </w:r>
          </w:p>
        </w:tc>
      </w:tr>
      <w:tr w:rsidR="00D82D63" w:rsidRPr="007808AB" w14:paraId="7886A2A7" w14:textId="77777777" w:rsidTr="00DC1224">
        <w:tc>
          <w:tcPr>
            <w:tcW w:w="663" w:type="dxa"/>
          </w:tcPr>
          <w:p w14:paraId="4EB3D693" w14:textId="77777777" w:rsidR="00D82D63" w:rsidRPr="007808AB" w:rsidRDefault="00D82D63" w:rsidP="00DC122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7808AB">
              <w:rPr>
                <w:rFonts w:ascii="Arial Black" w:hAnsi="Arial Black" w:cs="Times New Roman"/>
                <w:sz w:val="24"/>
                <w:lang w:val="en-GB"/>
              </w:rPr>
              <w:t>√</w:t>
            </w:r>
          </w:p>
        </w:tc>
        <w:tc>
          <w:tcPr>
            <w:tcW w:w="570" w:type="dxa"/>
          </w:tcPr>
          <w:p w14:paraId="643BACE0" w14:textId="77777777" w:rsidR="00D82D63" w:rsidRPr="007808AB" w:rsidRDefault="00D82D63" w:rsidP="00DC122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808A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</w:t>
            </w:r>
          </w:p>
        </w:tc>
        <w:tc>
          <w:tcPr>
            <w:tcW w:w="7783" w:type="dxa"/>
          </w:tcPr>
          <w:p w14:paraId="606407A8" w14:textId="77777777" w:rsidR="00D82D63" w:rsidRPr="007808AB" w:rsidRDefault="00D82D63" w:rsidP="00DC122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808AB">
              <w:rPr>
                <w:rFonts w:ascii="Times New Roman" w:hAnsi="Times New Roman" w:cs="Times New Roman"/>
                <w:noProof/>
                <w:sz w:val="24"/>
                <w:szCs w:val="24"/>
              </w:rPr>
              <w:t>L</w:t>
            </w:r>
            <w:r w:rsidRPr="007808AB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ainnya/sebutkan</w:t>
            </w:r>
            <w:r w:rsidRPr="007808A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– misalnya Sertifikasi Manajemen Risiko Level 2,</w:t>
            </w:r>
          </w:p>
        </w:tc>
      </w:tr>
      <w:tr w:rsidR="00D82D63" w:rsidRPr="007808AB" w14:paraId="678B6557" w14:textId="77777777" w:rsidTr="00DC1224">
        <w:tc>
          <w:tcPr>
            <w:tcW w:w="663" w:type="dxa"/>
          </w:tcPr>
          <w:p w14:paraId="601ACCB7" w14:textId="77777777" w:rsidR="00D82D63" w:rsidRPr="007808AB" w:rsidRDefault="00D82D63" w:rsidP="00DC122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7808AB">
              <w:rPr>
                <w:rFonts w:ascii="Arial Black" w:hAnsi="Arial Black" w:cs="Times New Roman"/>
                <w:sz w:val="24"/>
                <w:lang w:val="en-GB"/>
              </w:rPr>
              <w:t>√</w:t>
            </w:r>
          </w:p>
        </w:tc>
        <w:tc>
          <w:tcPr>
            <w:tcW w:w="570" w:type="dxa"/>
          </w:tcPr>
          <w:p w14:paraId="7F2C5F9E" w14:textId="77777777" w:rsidR="00D82D63" w:rsidRPr="007808AB" w:rsidRDefault="00D82D63" w:rsidP="00DC122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808A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5.</w:t>
            </w:r>
          </w:p>
        </w:tc>
        <w:tc>
          <w:tcPr>
            <w:tcW w:w="7783" w:type="dxa"/>
          </w:tcPr>
          <w:p w14:paraId="645D3A1D" w14:textId="77777777" w:rsidR="00D82D63" w:rsidRPr="007808AB" w:rsidRDefault="00D82D63" w:rsidP="00DC122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808AB">
              <w:rPr>
                <w:rFonts w:ascii="Times New Roman" w:hAnsi="Times New Roman" w:cs="Times New Roman"/>
                <w:noProof/>
                <w:sz w:val="24"/>
                <w:szCs w:val="24"/>
              </w:rPr>
              <w:t>Tambahkan kolom di bawah jika diperlukan</w:t>
            </w:r>
          </w:p>
        </w:tc>
      </w:tr>
    </w:tbl>
    <w:p w14:paraId="60B24FEE" w14:textId="49B06FDF" w:rsidR="00747D71" w:rsidRPr="007808AB" w:rsidRDefault="00747D71" w:rsidP="00D82D63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0C0A497" w14:textId="77777777" w:rsidR="00747D71" w:rsidRPr="007808AB" w:rsidRDefault="00747D7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808AB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C1424E2" w14:textId="7C657864" w:rsidR="007575BE" w:rsidRPr="007808AB" w:rsidRDefault="007575BE" w:rsidP="00D82D63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808AB">
        <w:rPr>
          <w:rFonts w:ascii="Times New Roman" w:hAnsi="Times New Roman" w:cs="Times New Roman"/>
          <w:noProof/>
          <w:sz w:val="36"/>
          <w:szCs w:val="36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969F9DF" wp14:editId="11DC219E">
                <wp:simplePos x="0" y="0"/>
                <wp:positionH relativeFrom="margin">
                  <wp:align>left</wp:align>
                </wp:positionH>
                <wp:positionV relativeFrom="paragraph">
                  <wp:posOffset>17698</wp:posOffset>
                </wp:positionV>
                <wp:extent cx="5497032" cy="1265275"/>
                <wp:effectExtent l="0" t="0" r="27940" b="11430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97032" cy="126527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65B461" w14:textId="77777777" w:rsidR="007575BE" w:rsidRPr="003E3478" w:rsidRDefault="007575BE" w:rsidP="007575B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 w:rsidRPr="003E347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56"/>
                                <w:szCs w:val="56"/>
                              </w:rPr>
                              <w:t>Formulir Evaluasi Diri RPL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69F9DF" id="Rectangle 44" o:spid="_x0000_s1026" style="position:absolute;left:0;text-align:left;margin-left:0;margin-top:1.4pt;width:432.85pt;height:99.65pt;z-index:251658241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" fillcolor="#cfcdcd [2894]" strokecolor="#1f3763 [1604]" strokeweight="1pt">
                <v:textbox>
                  <w:txbxContent>
                    <w:p w14:paraId="7065B461" w14:textId="77777777" w:rsidR="007575BE" w:rsidRPr="003E3478" w:rsidRDefault="007575BE" w:rsidP="007575B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56"/>
                          <w:szCs w:val="56"/>
                        </w:rPr>
                      </w:pPr>
                      <w:r w:rsidRPr="003E3478">
                        <w:rPr>
                          <w:rFonts w:ascii="Times New Roman" w:hAnsi="Times New Roman" w:cs="Times New Roman"/>
                          <w:color w:val="000000" w:themeColor="text1"/>
                          <w:sz w:val="56"/>
                          <w:szCs w:val="56"/>
                        </w:rPr>
                        <w:t>Formulir Evaluasi Diri RPL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2D1121C" w14:textId="3550C143" w:rsidR="00D82D63" w:rsidRPr="007808AB" w:rsidRDefault="00D82D63" w:rsidP="00D82D63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612E4EE" w14:textId="637B0708" w:rsidR="007575BE" w:rsidRPr="007808AB" w:rsidRDefault="007575BE" w:rsidP="00D82D63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1C99D12" w14:textId="2E9B62E1" w:rsidR="007575BE" w:rsidRPr="007808AB" w:rsidRDefault="007575BE" w:rsidP="00D82D63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A2D1315" w14:textId="4E41BFBB" w:rsidR="007575BE" w:rsidRPr="007808AB" w:rsidRDefault="007575BE" w:rsidP="00D82D63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B653E20" w14:textId="060D3FA0" w:rsidR="007575BE" w:rsidRPr="007808AB" w:rsidRDefault="007575B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808AB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64A3D49" w14:textId="77777777" w:rsidR="005A2367" w:rsidRPr="007808AB" w:rsidRDefault="005A2367" w:rsidP="005A2367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808AB">
        <w:rPr>
          <w:rFonts w:ascii="Times New Roman" w:hAnsi="Times New Roman" w:cs="Times New Roman"/>
          <w:b/>
          <w:bCs/>
          <w:sz w:val="24"/>
          <w:szCs w:val="24"/>
        </w:rPr>
        <w:lastRenderedPageBreak/>
        <w:t>Pengantar</w:t>
      </w:r>
      <w:proofErr w:type="spellEnd"/>
    </w:p>
    <w:p w14:paraId="391DC5BA" w14:textId="77777777" w:rsidR="005A2367" w:rsidRPr="007808AB" w:rsidRDefault="005A2367" w:rsidP="005A2367">
      <w:pPr>
        <w:jc w:val="both"/>
        <w:rPr>
          <w:rFonts w:ascii="Times New Roman" w:hAnsi="Times New Roman" w:cs="Times New Roman"/>
          <w:sz w:val="24"/>
          <w:szCs w:val="24"/>
        </w:rPr>
      </w:pPr>
      <w:r w:rsidRPr="007808AB">
        <w:rPr>
          <w:rFonts w:ascii="Times New Roman" w:hAnsi="Times New Roman" w:cs="Times New Roman"/>
          <w:sz w:val="24"/>
          <w:szCs w:val="24"/>
        </w:rPr>
        <w:t xml:space="preserve">Tujuan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pengisian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Formulir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Diri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calon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mandiri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menilai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profesiensi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unjuk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capaian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modul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menyampaikan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bukti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klaim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profesiensinya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>.</w:t>
      </w:r>
    </w:p>
    <w:p w14:paraId="463750DA" w14:textId="77777777" w:rsidR="005A2367" w:rsidRPr="007808AB" w:rsidRDefault="005A2367" w:rsidP="005A236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08AB">
        <w:rPr>
          <w:rFonts w:ascii="Times New Roman" w:hAnsi="Times New Roman" w:cs="Times New Roman"/>
          <w:sz w:val="24"/>
          <w:szCs w:val="24"/>
        </w:rPr>
        <w:t>Isilah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unjuk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capaian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halaman-halaman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profesiansi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saudara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miliki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Saudara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jujur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>.</w:t>
      </w:r>
    </w:p>
    <w:p w14:paraId="454E831D" w14:textId="4610A727" w:rsidR="007575BE" w:rsidRPr="007808AB" w:rsidRDefault="005A2367" w:rsidP="005A236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08AB">
        <w:rPr>
          <w:rFonts w:ascii="Times New Roman" w:hAnsi="Times New Roman" w:cs="Times New Roman"/>
          <w:b/>
          <w:bCs/>
          <w:sz w:val="24"/>
          <w:szCs w:val="24"/>
        </w:rPr>
        <w:t>Catatan</w:t>
      </w:r>
      <w:proofErr w:type="spellEnd"/>
      <w:r w:rsidRPr="007808A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7808AB">
        <w:rPr>
          <w:rFonts w:ascii="Times New Roman" w:hAnsi="Times New Roman" w:cs="Times New Roman"/>
          <w:sz w:val="24"/>
          <w:szCs w:val="24"/>
        </w:rPr>
        <w:t xml:space="preserve"> Jika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saudara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merasa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yakin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saudara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miliki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pencapaian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profesiensi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unjuk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capaian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dideskripsikan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dimohon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saudara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melampirkan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bukti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yang valid,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otentik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terkini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mencukupi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klaim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saudara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pencapaian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profesiensi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>, dan/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sangat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tersebut</w:t>
      </w:r>
      <w:proofErr w:type="spellEnd"/>
    </w:p>
    <w:p w14:paraId="07E96E2B" w14:textId="75BBEA89" w:rsidR="005A2367" w:rsidRPr="007808AB" w:rsidRDefault="005A2367" w:rsidP="005A236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08AB">
        <w:rPr>
          <w:rFonts w:ascii="Times New Roman" w:hAnsi="Times New Roman" w:cs="Times New Roman"/>
          <w:sz w:val="24"/>
          <w:szCs w:val="24"/>
        </w:rPr>
        <w:t>Identifikasi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profesiensi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pencapaian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saudara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unjuk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capaian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B54A47" w:rsidRPr="007808AB">
        <w:rPr>
          <w:rFonts w:ascii="Times New Roman" w:hAnsi="Times New Roman" w:cs="Times New Roman"/>
          <w:sz w:val="24"/>
          <w:szCs w:val="24"/>
        </w:rPr>
        <w:t>:</w:t>
      </w:r>
    </w:p>
    <w:p w14:paraId="45218A7F" w14:textId="32CB0660" w:rsidR="005E2C09" w:rsidRPr="007808AB" w:rsidRDefault="005E2C09" w:rsidP="005A2367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5E2C09" w:rsidRPr="007808AB" w14:paraId="59E3EE21" w14:textId="77777777" w:rsidTr="007E77CD">
        <w:trPr>
          <w:trHeight w:val="502"/>
        </w:trPr>
        <w:tc>
          <w:tcPr>
            <w:tcW w:w="2689" w:type="dxa"/>
            <w:shd w:val="clear" w:color="auto" w:fill="E7E6E6" w:themeFill="background2"/>
            <w:vAlign w:val="center"/>
          </w:tcPr>
          <w:p w14:paraId="234C640D" w14:textId="2E3DD374" w:rsidR="005E2C09" w:rsidRPr="007808AB" w:rsidRDefault="005E2C09" w:rsidP="00AC04A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Profisiensi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kemampuan</w:t>
            </w:r>
            <w:proofErr w:type="spellEnd"/>
          </w:p>
        </w:tc>
        <w:tc>
          <w:tcPr>
            <w:tcW w:w="6327" w:type="dxa"/>
            <w:shd w:val="clear" w:color="auto" w:fill="E7E6E6" w:themeFill="background2"/>
            <w:vAlign w:val="center"/>
          </w:tcPr>
          <w:p w14:paraId="44A71BD7" w14:textId="029D77B5" w:rsidR="005E2C09" w:rsidRPr="007808AB" w:rsidRDefault="005E2C09" w:rsidP="00AC04A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Uraian</w:t>
            </w:r>
            <w:proofErr w:type="spellEnd"/>
          </w:p>
        </w:tc>
      </w:tr>
      <w:tr w:rsidR="005E2C09" w:rsidRPr="007808AB" w14:paraId="234AD404" w14:textId="77777777" w:rsidTr="007E77CD">
        <w:trPr>
          <w:trHeight w:val="1274"/>
        </w:trPr>
        <w:tc>
          <w:tcPr>
            <w:tcW w:w="2689" w:type="dxa"/>
            <w:vAlign w:val="center"/>
          </w:tcPr>
          <w:p w14:paraId="18335ED4" w14:textId="05F99261" w:rsidR="005E2C09" w:rsidRPr="007808AB" w:rsidRDefault="005E2C09" w:rsidP="00AC04A2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Sangat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</w:p>
        </w:tc>
        <w:tc>
          <w:tcPr>
            <w:tcW w:w="6327" w:type="dxa"/>
            <w:vAlign w:val="center"/>
          </w:tcPr>
          <w:p w14:paraId="590E855E" w14:textId="77777777" w:rsidR="005E2C09" w:rsidRPr="007808AB" w:rsidRDefault="005E2C09" w:rsidP="00AC04A2">
            <w:pPr>
              <w:pStyle w:val="ListParagraph"/>
              <w:numPr>
                <w:ilvl w:val="0"/>
                <w:numId w:val="6"/>
              </w:numPr>
              <w:spacing w:before="60" w:after="60"/>
              <w:ind w:left="457"/>
              <w:rPr>
                <w:rFonts w:ascii="Times New Roman" w:hAnsi="Times New Roman" w:cs="Times New Roman"/>
                <w:sz w:val="24"/>
                <w:szCs w:val="24"/>
              </w:rPr>
            </w:pPr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sangat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</w:p>
          <w:p w14:paraId="756E00A7" w14:textId="77777777" w:rsidR="005E2C09" w:rsidRPr="007808AB" w:rsidRDefault="005E2C09" w:rsidP="00AC04A2">
            <w:pPr>
              <w:pStyle w:val="ListParagraph"/>
              <w:numPr>
                <w:ilvl w:val="0"/>
                <w:numId w:val="6"/>
              </w:numPr>
              <w:spacing w:before="60" w:after="60"/>
              <w:ind w:left="457"/>
              <w:rPr>
                <w:rFonts w:ascii="Times New Roman" w:hAnsi="Times New Roman" w:cs="Times New Roman"/>
                <w:sz w:val="24"/>
                <w:szCs w:val="24"/>
              </w:rPr>
            </w:pPr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menguasai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bahan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kajian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sangat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</w:p>
          <w:p w14:paraId="05C9A1A4" w14:textId="77363AEA" w:rsidR="005E2C09" w:rsidRPr="007808AB" w:rsidRDefault="005E2C09" w:rsidP="00AC04A2">
            <w:pPr>
              <w:pStyle w:val="ListParagraph"/>
              <w:numPr>
                <w:ilvl w:val="0"/>
                <w:numId w:val="6"/>
              </w:numPr>
              <w:spacing w:before="60" w:after="60"/>
              <w:ind w:left="457"/>
              <w:rPr>
                <w:rFonts w:ascii="Times New Roman" w:hAnsi="Times New Roman" w:cs="Times New Roman"/>
                <w:sz w:val="24"/>
                <w:szCs w:val="24"/>
              </w:rPr>
            </w:pPr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keterampilan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selalu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pekerjaan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tepat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tanpa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kesalahan</w:t>
            </w:r>
            <w:proofErr w:type="spellEnd"/>
          </w:p>
        </w:tc>
      </w:tr>
      <w:tr w:rsidR="005E2C09" w:rsidRPr="007808AB" w14:paraId="6DD6BB0F" w14:textId="77777777" w:rsidTr="007E77CD">
        <w:trPr>
          <w:trHeight w:val="1277"/>
        </w:trPr>
        <w:tc>
          <w:tcPr>
            <w:tcW w:w="2689" w:type="dxa"/>
            <w:vAlign w:val="center"/>
          </w:tcPr>
          <w:p w14:paraId="08B46337" w14:textId="619FB64B" w:rsidR="005E2C09" w:rsidRPr="007808AB" w:rsidRDefault="00093A8F" w:rsidP="00AC04A2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</w:p>
        </w:tc>
        <w:tc>
          <w:tcPr>
            <w:tcW w:w="6327" w:type="dxa"/>
            <w:vAlign w:val="center"/>
          </w:tcPr>
          <w:p w14:paraId="253D2762" w14:textId="77777777" w:rsidR="005E2C09" w:rsidRPr="007808AB" w:rsidRDefault="00093A8F" w:rsidP="00AC04A2">
            <w:pPr>
              <w:pStyle w:val="ListParagraph"/>
              <w:numPr>
                <w:ilvl w:val="0"/>
                <w:numId w:val="6"/>
              </w:numPr>
              <w:spacing w:before="60" w:after="60"/>
              <w:ind w:left="457"/>
              <w:rPr>
                <w:rFonts w:ascii="Times New Roman" w:hAnsi="Times New Roman" w:cs="Times New Roman"/>
                <w:sz w:val="24"/>
                <w:szCs w:val="24"/>
              </w:rPr>
            </w:pPr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</w:p>
          <w:p w14:paraId="41045DB8" w14:textId="77777777" w:rsidR="00093A8F" w:rsidRPr="007808AB" w:rsidRDefault="00093A8F" w:rsidP="00AC04A2">
            <w:pPr>
              <w:pStyle w:val="ListParagraph"/>
              <w:numPr>
                <w:ilvl w:val="0"/>
                <w:numId w:val="6"/>
              </w:numPr>
              <w:spacing w:before="60" w:after="60"/>
              <w:ind w:left="457"/>
              <w:rPr>
                <w:rFonts w:ascii="Times New Roman" w:hAnsi="Times New Roman" w:cs="Times New Roman"/>
                <w:sz w:val="24"/>
                <w:szCs w:val="24"/>
              </w:rPr>
            </w:pPr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menguasai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bahan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kajian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</w:p>
          <w:p w14:paraId="0B4EEC95" w14:textId="1B5B1369" w:rsidR="00093A8F" w:rsidRPr="007808AB" w:rsidRDefault="00093A8F" w:rsidP="00AC04A2">
            <w:pPr>
              <w:pStyle w:val="ListParagraph"/>
              <w:numPr>
                <w:ilvl w:val="0"/>
                <w:numId w:val="6"/>
              </w:numPr>
              <w:spacing w:before="60" w:after="60"/>
              <w:ind w:left="457"/>
              <w:rPr>
                <w:rFonts w:ascii="Times New Roman" w:hAnsi="Times New Roman" w:cs="Times New Roman"/>
                <w:sz w:val="24"/>
                <w:szCs w:val="24"/>
              </w:rPr>
            </w:pPr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keterampilan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, dan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kadang-kadang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pekerjaan</w:t>
            </w:r>
            <w:proofErr w:type="spellEnd"/>
          </w:p>
        </w:tc>
      </w:tr>
      <w:tr w:rsidR="00093A8F" w:rsidRPr="007808AB" w14:paraId="2E296159" w14:textId="77777777" w:rsidTr="007E77CD">
        <w:trPr>
          <w:trHeight w:val="969"/>
        </w:trPr>
        <w:tc>
          <w:tcPr>
            <w:tcW w:w="2689" w:type="dxa"/>
            <w:vAlign w:val="center"/>
          </w:tcPr>
          <w:p w14:paraId="0F89B183" w14:textId="4D088AA8" w:rsidR="00093A8F" w:rsidRPr="007808AB" w:rsidRDefault="00093A8F" w:rsidP="00AC04A2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Tidak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pernah</w:t>
            </w:r>
            <w:proofErr w:type="spellEnd"/>
          </w:p>
        </w:tc>
        <w:tc>
          <w:tcPr>
            <w:tcW w:w="6327" w:type="dxa"/>
            <w:vAlign w:val="center"/>
          </w:tcPr>
          <w:p w14:paraId="0DEA9E58" w14:textId="77777777" w:rsidR="00093A8F" w:rsidRPr="007808AB" w:rsidRDefault="00093A8F" w:rsidP="00AC04A2">
            <w:pPr>
              <w:pStyle w:val="ListParagraph"/>
              <w:numPr>
                <w:ilvl w:val="0"/>
                <w:numId w:val="6"/>
              </w:numPr>
              <w:spacing w:before="60" w:after="60"/>
              <w:ind w:left="457"/>
              <w:rPr>
                <w:rFonts w:ascii="Times New Roman" w:hAnsi="Times New Roman" w:cs="Times New Roman"/>
                <w:sz w:val="24"/>
                <w:szCs w:val="24"/>
              </w:rPr>
            </w:pPr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pernah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</w:p>
          <w:p w14:paraId="1D98FE6D" w14:textId="77777777" w:rsidR="00093A8F" w:rsidRPr="007808AB" w:rsidRDefault="00093A8F" w:rsidP="00AC04A2">
            <w:pPr>
              <w:pStyle w:val="ListParagraph"/>
              <w:numPr>
                <w:ilvl w:val="0"/>
                <w:numId w:val="6"/>
              </w:numPr>
              <w:spacing w:before="60" w:after="60"/>
              <w:ind w:left="457"/>
              <w:rPr>
                <w:rFonts w:ascii="Times New Roman" w:hAnsi="Times New Roman" w:cs="Times New Roman"/>
                <w:sz w:val="24"/>
                <w:szCs w:val="24"/>
              </w:rPr>
            </w:pPr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menguasai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bahan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kajian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</w:p>
          <w:p w14:paraId="306BAF1B" w14:textId="79894911" w:rsidR="00093A8F" w:rsidRPr="007808AB" w:rsidRDefault="00093A8F" w:rsidP="00AC04A2">
            <w:pPr>
              <w:pStyle w:val="ListParagraph"/>
              <w:numPr>
                <w:ilvl w:val="0"/>
                <w:numId w:val="6"/>
              </w:numPr>
              <w:spacing w:before="60" w:after="60"/>
              <w:ind w:left="457"/>
              <w:rPr>
                <w:rFonts w:ascii="Times New Roman" w:hAnsi="Times New Roman" w:cs="Times New Roman"/>
                <w:sz w:val="24"/>
                <w:szCs w:val="24"/>
              </w:rPr>
            </w:pPr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keterampilan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</w:p>
        </w:tc>
      </w:tr>
    </w:tbl>
    <w:p w14:paraId="31C05B5B" w14:textId="77777777" w:rsidR="005E2C09" w:rsidRPr="007808AB" w:rsidRDefault="005E2C09" w:rsidP="005A236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E7EB40" w14:textId="7F5EAF81" w:rsidR="00B54A47" w:rsidRPr="007808AB" w:rsidRDefault="00B54A47" w:rsidP="005A236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7FF58D" w14:textId="3DFC0EA5" w:rsidR="006F440C" w:rsidRPr="007808AB" w:rsidRDefault="006F440C" w:rsidP="005A236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CAA37D" w14:textId="3DEEBA31" w:rsidR="006F440C" w:rsidRPr="007808AB" w:rsidRDefault="006F440C" w:rsidP="005A236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69C418" w14:textId="16947B7A" w:rsidR="006F440C" w:rsidRPr="007808AB" w:rsidRDefault="006F440C" w:rsidP="005A236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51B7FB" w14:textId="2F0C0F05" w:rsidR="006F440C" w:rsidRPr="007808AB" w:rsidRDefault="006F440C" w:rsidP="005A236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A90FCD" w14:textId="7CD01545" w:rsidR="006F440C" w:rsidRPr="007808AB" w:rsidRDefault="006F440C" w:rsidP="005A236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9C2569" w14:textId="77777777" w:rsidR="006F440C" w:rsidRPr="007808AB" w:rsidRDefault="006F440C" w:rsidP="006F440C">
      <w:pPr>
        <w:jc w:val="both"/>
        <w:rPr>
          <w:rFonts w:ascii="Times New Roman" w:hAnsi="Times New Roman" w:cs="Times New Roman"/>
          <w:sz w:val="24"/>
          <w:szCs w:val="24"/>
        </w:rPr>
      </w:pPr>
      <w:r w:rsidRPr="007808AB">
        <w:rPr>
          <w:rFonts w:ascii="Times New Roman" w:hAnsi="Times New Roman" w:cs="Times New Roman"/>
          <w:sz w:val="24"/>
          <w:szCs w:val="24"/>
        </w:rPr>
        <w:lastRenderedPageBreak/>
        <w:t xml:space="preserve">Bukti yang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klaim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saudara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pencapaian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profesiensi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sangat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lain: *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Dibagi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wajib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pendukung</w:t>
      </w:r>
      <w:proofErr w:type="spellEnd"/>
    </w:p>
    <w:p w14:paraId="7C540974" w14:textId="75FE534F" w:rsidR="006F440C" w:rsidRPr="007808AB" w:rsidRDefault="006F440C" w:rsidP="006F440C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08AB">
        <w:rPr>
          <w:rFonts w:ascii="Times New Roman" w:hAnsi="Times New Roman" w:cs="Times New Roman"/>
          <w:sz w:val="24"/>
          <w:szCs w:val="24"/>
        </w:rPr>
        <w:t>Ijazah dan/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Transkrip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Nilai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Mata Kuliah yang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pernah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ditempuh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jenjang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Pendidikan Tinggi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r w:rsidRPr="007808AB">
        <w:rPr>
          <w:rFonts w:ascii="Times New Roman" w:hAnsi="Times New Roman" w:cs="Times New Roman"/>
          <w:b/>
          <w:bCs/>
          <w:sz w:val="24"/>
          <w:szCs w:val="24"/>
        </w:rPr>
        <w:t xml:space="preserve">transfer </w:t>
      </w:r>
      <w:proofErr w:type="spellStart"/>
      <w:r w:rsidRPr="007808AB">
        <w:rPr>
          <w:rFonts w:ascii="Times New Roman" w:hAnsi="Times New Roman" w:cs="Times New Roman"/>
          <w:b/>
          <w:bCs/>
          <w:sz w:val="24"/>
          <w:szCs w:val="24"/>
        </w:rPr>
        <w:t>sks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);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wajib</w:t>
      </w:r>
      <w:proofErr w:type="spellEnd"/>
    </w:p>
    <w:p w14:paraId="3EFB9EF4" w14:textId="36C09003" w:rsidR="006F440C" w:rsidRPr="007808AB" w:rsidRDefault="006F440C" w:rsidP="006F440C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08AB">
        <w:rPr>
          <w:rFonts w:ascii="Times New Roman" w:hAnsi="Times New Roman" w:cs="Times New Roman"/>
          <w:sz w:val="24"/>
          <w:szCs w:val="24"/>
        </w:rPr>
        <w:t xml:space="preserve">Daftar Riwayat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rincian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wajib</w:t>
      </w:r>
      <w:proofErr w:type="spellEnd"/>
    </w:p>
    <w:p w14:paraId="560DBB33" w14:textId="42A20699" w:rsidR="006F440C" w:rsidRPr="007808AB" w:rsidRDefault="006F440C" w:rsidP="006F440C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08AB">
        <w:rPr>
          <w:rFonts w:ascii="Times New Roman" w:hAnsi="Times New Roman" w:cs="Times New Roman"/>
          <w:sz w:val="24"/>
          <w:szCs w:val="24"/>
        </w:rPr>
        <w:t>Sertifikat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808AB">
        <w:rPr>
          <w:rFonts w:ascii="Times New Roman" w:hAnsi="Times New Roman" w:cs="Times New Roman"/>
          <w:sz w:val="24"/>
          <w:szCs w:val="24"/>
        </w:rPr>
        <w:t>Kompetensi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67D37515" w14:textId="09BF48FA" w:rsidR="006F440C" w:rsidRPr="007808AB" w:rsidRDefault="006F440C" w:rsidP="006F440C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08AB">
        <w:rPr>
          <w:rFonts w:ascii="Times New Roman" w:hAnsi="Times New Roman" w:cs="Times New Roman"/>
          <w:sz w:val="24"/>
          <w:szCs w:val="24"/>
        </w:rPr>
        <w:t>Sertifikat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pengoperasian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lisensi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dimiliki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misalnya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, operator forklift, </w:t>
      </w:r>
      <w:proofErr w:type="spellStart"/>
      <w:proofErr w:type="gramStart"/>
      <w:r w:rsidRPr="007808AB">
        <w:rPr>
          <w:rFonts w:ascii="Times New Roman" w:hAnsi="Times New Roman" w:cs="Times New Roman"/>
          <w:sz w:val="24"/>
          <w:szCs w:val="24"/>
        </w:rPr>
        <w:t>crane,dsb</w:t>
      </w:r>
      <w:proofErr w:type="spellEnd"/>
      <w:proofErr w:type="gramEnd"/>
      <w:r w:rsidRPr="007808AB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7808AB">
        <w:rPr>
          <w:rFonts w:ascii="Times New Roman" w:hAnsi="Times New Roman" w:cs="Times New Roman"/>
          <w:sz w:val="24"/>
          <w:szCs w:val="24"/>
        </w:rPr>
        <w:t>);</w:t>
      </w:r>
      <w:proofErr w:type="gramEnd"/>
    </w:p>
    <w:p w14:paraId="363F9380" w14:textId="595029CC" w:rsidR="006F440C" w:rsidRPr="007808AB" w:rsidRDefault="006F440C" w:rsidP="006F440C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08AB">
        <w:rPr>
          <w:rFonts w:ascii="Times New Roman" w:hAnsi="Times New Roman" w:cs="Times New Roman"/>
          <w:sz w:val="24"/>
          <w:szCs w:val="24"/>
        </w:rPr>
        <w:t xml:space="preserve">Foto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pernah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808AB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400A6C6B" w14:textId="36287A7E" w:rsidR="006F440C" w:rsidRPr="007808AB" w:rsidRDefault="006F440C" w:rsidP="006F440C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08AB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808AB">
        <w:rPr>
          <w:rFonts w:ascii="Times New Roman" w:hAnsi="Times New Roman" w:cs="Times New Roman"/>
          <w:sz w:val="24"/>
          <w:szCs w:val="24"/>
        </w:rPr>
        <w:t>harian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6AEE1352" w14:textId="39F1FE8A" w:rsidR="006F440C" w:rsidRPr="007808AB" w:rsidRDefault="006F440C" w:rsidP="006F440C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08AB">
        <w:rPr>
          <w:rFonts w:ascii="Times New Roman" w:hAnsi="Times New Roman" w:cs="Times New Roman"/>
          <w:sz w:val="24"/>
          <w:szCs w:val="24"/>
        </w:rPr>
        <w:t xml:space="preserve">Lembar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proofErr w:type="gramStart"/>
      <w:r w:rsidRPr="007808AB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4A681172" w14:textId="6DD01E07" w:rsidR="006F440C" w:rsidRPr="007808AB" w:rsidRDefault="006F440C" w:rsidP="006F440C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08AB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perancangan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parsial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lengkap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proofErr w:type="gramStart"/>
      <w:r w:rsidRPr="007808AB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1572288B" w14:textId="0E1094EA" w:rsidR="006F440C" w:rsidRPr="007808AB" w:rsidRDefault="006F440C" w:rsidP="006F440C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08AB">
        <w:rPr>
          <w:rFonts w:ascii="Times New Roman" w:hAnsi="Times New Roman" w:cs="Times New Roman"/>
          <w:sz w:val="24"/>
          <w:szCs w:val="24"/>
        </w:rPr>
        <w:t>Logbook;</w:t>
      </w:r>
      <w:proofErr w:type="gramEnd"/>
    </w:p>
    <w:p w14:paraId="578A2613" w14:textId="2CFCAB54" w:rsidR="006F440C" w:rsidRPr="007808AB" w:rsidRDefault="006F440C" w:rsidP="006F440C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08AB">
        <w:rPr>
          <w:rFonts w:ascii="Times New Roman" w:hAnsi="Times New Roman" w:cs="Times New Roman"/>
          <w:sz w:val="24"/>
          <w:szCs w:val="24"/>
        </w:rPr>
        <w:t>Catatan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pelatihan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lokasi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808AB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69E38EFA" w14:textId="40D7CDEA" w:rsidR="006F440C" w:rsidRPr="007808AB" w:rsidRDefault="006F440C" w:rsidP="006F440C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08AB">
        <w:rPr>
          <w:rFonts w:ascii="Times New Roman" w:hAnsi="Times New Roman" w:cs="Times New Roman"/>
          <w:sz w:val="24"/>
          <w:szCs w:val="24"/>
        </w:rPr>
        <w:t>Keanggotaan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asosiasi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profesi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proofErr w:type="gramStart"/>
      <w:r w:rsidRPr="007808AB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59F0F21F" w14:textId="685B26EA" w:rsidR="006F440C" w:rsidRPr="007808AB" w:rsidRDefault="006F440C" w:rsidP="006F440C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08AB">
        <w:rPr>
          <w:rFonts w:ascii="Times New Roman" w:hAnsi="Times New Roman" w:cs="Times New Roman"/>
          <w:sz w:val="24"/>
          <w:szCs w:val="24"/>
        </w:rPr>
        <w:t>Referensi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surat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verifikasi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ketiga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pemberi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/ </w:t>
      </w:r>
      <w:proofErr w:type="gramStart"/>
      <w:r w:rsidRPr="007808AB">
        <w:rPr>
          <w:rFonts w:ascii="Times New Roman" w:hAnsi="Times New Roman" w:cs="Times New Roman"/>
          <w:sz w:val="24"/>
          <w:szCs w:val="24"/>
        </w:rPr>
        <w:t>supervisor;</w:t>
      </w:r>
      <w:proofErr w:type="gramEnd"/>
    </w:p>
    <w:p w14:paraId="0B857F48" w14:textId="721C39EB" w:rsidR="006F440C" w:rsidRPr="007808AB" w:rsidRDefault="006F440C" w:rsidP="006F440C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08AB">
        <w:rPr>
          <w:rFonts w:ascii="Times New Roman" w:hAnsi="Times New Roman" w:cs="Times New Roman"/>
          <w:sz w:val="24"/>
          <w:szCs w:val="24"/>
        </w:rPr>
        <w:t>Penghargaan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industri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>; dan</w:t>
      </w:r>
    </w:p>
    <w:p w14:paraId="1B70B5D7" w14:textId="636B854B" w:rsidR="006F440C" w:rsidRPr="007808AB" w:rsidRDefault="006F440C" w:rsidP="006F440C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08AB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perusahaan</w:t>
      </w:r>
      <w:proofErr w:type="spellEnd"/>
    </w:p>
    <w:p w14:paraId="4DFCB3EC" w14:textId="77777777" w:rsidR="006F440C" w:rsidRPr="007808AB" w:rsidRDefault="006F440C" w:rsidP="006F44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C19825" w14:textId="05A9DC70" w:rsidR="006F440C" w:rsidRPr="007808AB" w:rsidRDefault="006F440C" w:rsidP="006F440C">
      <w:pPr>
        <w:jc w:val="both"/>
        <w:rPr>
          <w:rFonts w:ascii="Times New Roman" w:hAnsi="Times New Roman" w:cs="Times New Roman"/>
          <w:sz w:val="24"/>
          <w:szCs w:val="24"/>
        </w:rPr>
      </w:pPr>
      <w:r w:rsidRPr="007808AB">
        <w:rPr>
          <w:rFonts w:ascii="Times New Roman" w:hAnsi="Times New Roman" w:cs="Times New Roman"/>
          <w:b/>
          <w:bCs/>
          <w:sz w:val="24"/>
          <w:szCs w:val="24"/>
        </w:rPr>
        <w:t>Bukti</w:t>
      </w:r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klaim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calon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capaian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modul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dilampirkan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calon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mengajukan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lamaran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diverifikasi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divalidasi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Asesor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bukti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>, sahih (</w:t>
      </w:r>
      <w:r w:rsidRPr="007808AB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7808AB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otentik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(</w:t>
      </w:r>
      <w:r w:rsidRPr="007808AB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7808AB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terkini</w:t>
      </w:r>
      <w:proofErr w:type="spellEnd"/>
      <w:r w:rsidR="00AA4D26" w:rsidRPr="007808AB">
        <w:rPr>
          <w:rFonts w:ascii="Times New Roman" w:hAnsi="Times New Roman" w:cs="Times New Roman"/>
          <w:sz w:val="24"/>
          <w:szCs w:val="24"/>
        </w:rPr>
        <w:t xml:space="preserve"> </w:t>
      </w:r>
      <w:r w:rsidRPr="007808AB">
        <w:rPr>
          <w:rFonts w:ascii="Times New Roman" w:hAnsi="Times New Roman" w:cs="Times New Roman"/>
          <w:sz w:val="24"/>
          <w:szCs w:val="24"/>
        </w:rPr>
        <w:t>(</w:t>
      </w:r>
      <w:r w:rsidRPr="007808AB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7808AB">
        <w:rPr>
          <w:rFonts w:ascii="Times New Roman" w:hAnsi="Times New Roman" w:cs="Times New Roman"/>
          <w:sz w:val="24"/>
          <w:szCs w:val="24"/>
        </w:rPr>
        <w:t xml:space="preserve">) dan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(</w:t>
      </w:r>
      <w:r w:rsidRPr="007808AB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7808AB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>:</w:t>
      </w:r>
    </w:p>
    <w:p w14:paraId="607A6397" w14:textId="77777777" w:rsidR="00AA4D26" w:rsidRPr="007808AB" w:rsidRDefault="00AA4D26" w:rsidP="006F440C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698"/>
        <w:gridCol w:w="2055"/>
        <w:gridCol w:w="6314"/>
      </w:tblGrid>
      <w:tr w:rsidR="002C205E" w:rsidRPr="007808AB" w14:paraId="32995FDA" w14:textId="77777777" w:rsidTr="3A5681AE">
        <w:trPr>
          <w:trHeight w:val="443"/>
        </w:trPr>
        <w:tc>
          <w:tcPr>
            <w:tcW w:w="698" w:type="dxa"/>
            <w:shd w:val="clear" w:color="auto" w:fill="E7E6E6" w:themeFill="background2"/>
            <w:vAlign w:val="center"/>
          </w:tcPr>
          <w:p w14:paraId="29BF1854" w14:textId="04B20CAE" w:rsidR="002C205E" w:rsidRPr="007808AB" w:rsidRDefault="002C205E" w:rsidP="00AC04A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Cek</w:t>
            </w:r>
          </w:p>
        </w:tc>
        <w:tc>
          <w:tcPr>
            <w:tcW w:w="2055" w:type="dxa"/>
            <w:shd w:val="clear" w:color="auto" w:fill="E7E6E6" w:themeFill="background2"/>
            <w:vAlign w:val="center"/>
          </w:tcPr>
          <w:p w14:paraId="23151D6B" w14:textId="11475F47" w:rsidR="002C205E" w:rsidRPr="007808AB" w:rsidRDefault="002C205E" w:rsidP="00AC04A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Validasi</w:t>
            </w:r>
            <w:proofErr w:type="spellEnd"/>
          </w:p>
        </w:tc>
        <w:tc>
          <w:tcPr>
            <w:tcW w:w="6314" w:type="dxa"/>
            <w:shd w:val="clear" w:color="auto" w:fill="E7E6E6" w:themeFill="background2"/>
            <w:vAlign w:val="center"/>
          </w:tcPr>
          <w:p w14:paraId="7EF90748" w14:textId="40A29269" w:rsidR="002C205E" w:rsidRPr="007808AB" w:rsidRDefault="002C205E" w:rsidP="00AC04A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Keterangan</w:t>
            </w:r>
            <w:proofErr w:type="spellEnd"/>
          </w:p>
        </w:tc>
      </w:tr>
      <w:tr w:rsidR="002C205E" w:rsidRPr="007808AB" w14:paraId="3ABF7121" w14:textId="77777777" w:rsidTr="3A5681AE">
        <w:tc>
          <w:tcPr>
            <w:tcW w:w="698" w:type="dxa"/>
            <w:vAlign w:val="center"/>
          </w:tcPr>
          <w:p w14:paraId="01D99305" w14:textId="22791E08" w:rsidR="002C205E" w:rsidRPr="007808AB" w:rsidRDefault="00B630D5" w:rsidP="00AC04A2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8AB">
              <w:rPr>
                <w:rFonts w:ascii="Arial Black" w:hAnsi="Arial Black" w:cs="Times New Roman"/>
                <w:sz w:val="24"/>
                <w:szCs w:val="24"/>
              </w:rPr>
              <w:t>√</w:t>
            </w:r>
          </w:p>
        </w:tc>
        <w:tc>
          <w:tcPr>
            <w:tcW w:w="2055" w:type="dxa"/>
            <w:vAlign w:val="center"/>
          </w:tcPr>
          <w:p w14:paraId="12E9C8E9" w14:textId="42519898" w:rsidR="002C205E" w:rsidRPr="007808AB" w:rsidRDefault="002C205E" w:rsidP="00AC04A2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Sahih (Valid)</w:t>
            </w:r>
          </w:p>
        </w:tc>
        <w:tc>
          <w:tcPr>
            <w:tcW w:w="6314" w:type="dxa"/>
            <w:vAlign w:val="center"/>
          </w:tcPr>
          <w:p w14:paraId="2DCD5EED" w14:textId="444D3AF0" w:rsidR="002C205E" w:rsidRPr="007808AB" w:rsidRDefault="002C205E" w:rsidP="00AC04A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hubungan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jelas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antara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persyaratan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bukti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unit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kompetensi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mata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kuliah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dinilai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bukti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menjadi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dasar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B630D5" w:rsidRPr="007808AB" w14:paraId="14FE8466" w14:textId="77777777" w:rsidTr="3A5681AE">
        <w:trPr>
          <w:trHeight w:val="409"/>
        </w:trPr>
        <w:tc>
          <w:tcPr>
            <w:tcW w:w="698" w:type="dxa"/>
            <w:vAlign w:val="center"/>
          </w:tcPr>
          <w:p w14:paraId="1B116C05" w14:textId="07E2642F" w:rsidR="00B630D5" w:rsidRPr="007808AB" w:rsidRDefault="00B630D5" w:rsidP="00AC04A2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8AB">
              <w:rPr>
                <w:rFonts w:ascii="Arial Black" w:hAnsi="Arial Black" w:cs="Times New Roman"/>
                <w:sz w:val="24"/>
                <w:szCs w:val="24"/>
              </w:rPr>
              <w:t>√</w:t>
            </w:r>
          </w:p>
        </w:tc>
        <w:tc>
          <w:tcPr>
            <w:tcW w:w="2055" w:type="dxa"/>
            <w:vAlign w:val="center"/>
          </w:tcPr>
          <w:p w14:paraId="0669C0AE" w14:textId="0430AB4C" w:rsidR="00B630D5" w:rsidRPr="007808AB" w:rsidRDefault="00B630D5" w:rsidP="00AC04A2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Otentik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/Asli</w:t>
            </w:r>
          </w:p>
        </w:tc>
        <w:tc>
          <w:tcPr>
            <w:tcW w:w="6314" w:type="dxa"/>
            <w:vAlign w:val="center"/>
          </w:tcPr>
          <w:p w14:paraId="221183EB" w14:textId="2D2462C8" w:rsidR="00B630D5" w:rsidRPr="007808AB" w:rsidRDefault="00B630D5" w:rsidP="00AC04A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dibuktikan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bahwa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buktinya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karya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calon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sendiri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630D5" w:rsidRPr="007808AB" w14:paraId="6A9F4220" w14:textId="77777777" w:rsidTr="3A5681AE">
        <w:trPr>
          <w:trHeight w:val="641"/>
        </w:trPr>
        <w:tc>
          <w:tcPr>
            <w:tcW w:w="698" w:type="dxa"/>
            <w:vAlign w:val="center"/>
          </w:tcPr>
          <w:p w14:paraId="4D401F05" w14:textId="132A1FF7" w:rsidR="00B630D5" w:rsidRPr="007808AB" w:rsidRDefault="00B630D5" w:rsidP="00AC04A2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8AB">
              <w:rPr>
                <w:rFonts w:ascii="Arial Black" w:hAnsi="Arial Black" w:cs="Times New Roman"/>
                <w:sz w:val="24"/>
                <w:szCs w:val="24"/>
              </w:rPr>
              <w:t>√</w:t>
            </w:r>
          </w:p>
        </w:tc>
        <w:tc>
          <w:tcPr>
            <w:tcW w:w="2055" w:type="dxa"/>
            <w:vAlign w:val="center"/>
          </w:tcPr>
          <w:p w14:paraId="2FF2E6B2" w14:textId="3302DED9" w:rsidR="00B630D5" w:rsidRPr="007808AB" w:rsidRDefault="00B630D5" w:rsidP="00AC04A2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Terkini</w:t>
            </w:r>
            <w:proofErr w:type="spellEnd"/>
          </w:p>
        </w:tc>
        <w:tc>
          <w:tcPr>
            <w:tcW w:w="6314" w:type="dxa"/>
            <w:vAlign w:val="center"/>
          </w:tcPr>
          <w:p w14:paraId="14891960" w14:textId="5DC5F47A" w:rsidR="00B630D5" w:rsidRPr="007808AB" w:rsidRDefault="00B630D5" w:rsidP="00AC04A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bukti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menunjukkan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pengetahuan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keterampilan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kandidat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saat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B630D5" w:rsidRPr="007808AB" w14:paraId="779DB1C7" w14:textId="77777777" w:rsidTr="3A5681AE">
        <w:trPr>
          <w:trHeight w:val="1202"/>
        </w:trPr>
        <w:tc>
          <w:tcPr>
            <w:tcW w:w="698" w:type="dxa"/>
            <w:vAlign w:val="center"/>
          </w:tcPr>
          <w:p w14:paraId="1DFA8939" w14:textId="521905BF" w:rsidR="00B630D5" w:rsidRPr="007808AB" w:rsidRDefault="00B630D5" w:rsidP="00AC04A2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8AB">
              <w:rPr>
                <w:rFonts w:ascii="Arial Black" w:hAnsi="Arial Black" w:cs="Times New Roman"/>
                <w:sz w:val="24"/>
                <w:szCs w:val="24"/>
              </w:rPr>
              <w:t>√</w:t>
            </w:r>
          </w:p>
        </w:tc>
        <w:tc>
          <w:tcPr>
            <w:tcW w:w="2055" w:type="dxa"/>
            <w:vAlign w:val="center"/>
          </w:tcPr>
          <w:p w14:paraId="2F6F0CC6" w14:textId="256E6922" w:rsidR="00B630D5" w:rsidRPr="007808AB" w:rsidRDefault="00B630D5" w:rsidP="00AC04A2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Cukup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Memadai</w:t>
            </w:r>
            <w:proofErr w:type="spellEnd"/>
          </w:p>
        </w:tc>
        <w:tc>
          <w:tcPr>
            <w:tcW w:w="6314" w:type="dxa"/>
            <w:vAlign w:val="center"/>
          </w:tcPr>
          <w:p w14:paraId="5249E331" w14:textId="697D8667" w:rsidR="00B630D5" w:rsidRPr="007808AB" w:rsidRDefault="00B630D5" w:rsidP="00AC04A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kriteria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mengacu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kriteria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unjuk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kerja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panduan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bukti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mendemonstrasikan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kompetensi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selama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periode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tertentu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mengacu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semua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dimensi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kompetensi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; dan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mendemonstrasikan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kompetensi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konteks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berbeda</w:t>
            </w:r>
            <w:proofErr w:type="spellEnd"/>
            <w:r w:rsidRPr="007808A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</w:tbl>
    <w:p w14:paraId="0D7FA71A" w14:textId="77777777" w:rsidR="00F73499" w:rsidRPr="007808AB" w:rsidRDefault="00F73499" w:rsidP="002C205E">
      <w:pPr>
        <w:jc w:val="both"/>
        <w:rPr>
          <w:rFonts w:ascii="Times New Roman" w:hAnsi="Times New Roman" w:cs="Times New Roman"/>
          <w:sz w:val="24"/>
          <w:szCs w:val="24"/>
        </w:rPr>
        <w:sectPr w:rsidR="00F73499" w:rsidRPr="007808AB" w:rsidSect="002E0B62">
          <w:headerReference w:type="default" r:id="rId14"/>
          <w:footerReference w:type="default" r:id="rId15"/>
          <w:pgSz w:w="11906" w:h="16838" w:code="9"/>
          <w:pgMar w:top="2552" w:right="1440" w:bottom="1440" w:left="1440" w:header="709" w:footer="709" w:gutter="0"/>
          <w:cols w:space="708"/>
          <w:docGrid w:linePitch="360"/>
        </w:sectPr>
      </w:pPr>
    </w:p>
    <w:p w14:paraId="71FE3B7E" w14:textId="77777777" w:rsidR="00422ABC" w:rsidRPr="007808AB" w:rsidRDefault="002B4318" w:rsidP="00422AB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08AB">
        <w:rPr>
          <w:rFonts w:ascii="Times New Roman" w:hAnsi="Times New Roman" w:cs="Times New Roman"/>
          <w:b/>
          <w:bCs/>
          <w:sz w:val="24"/>
          <w:szCs w:val="24"/>
        </w:rPr>
        <w:lastRenderedPageBreak/>
        <w:t>Mata Kuliah</w:t>
      </w:r>
      <w:r w:rsidR="00422ABC" w:rsidRPr="007808AB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EC5D3E" w:rsidRPr="007808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A2A984C" w14:textId="5388CA21" w:rsidR="00422ABC" w:rsidRPr="007808AB" w:rsidRDefault="00422ABC" w:rsidP="00422AB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Hukum </w:t>
      </w:r>
      <w:proofErr w:type="spellStart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Investasi</w:t>
      </w:r>
      <w:proofErr w:type="spellEnd"/>
      <w:r w:rsidR="004D04F2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</w:t>
      </w:r>
      <w:proofErr w:type="spellStart"/>
      <w:r w:rsidR="004D04F2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Kekhususan</w:t>
      </w:r>
      <w:proofErr w:type="spellEnd"/>
      <w:r w:rsidR="004D04F2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Hukum Bisnis)</w:t>
      </w:r>
    </w:p>
    <w:p w14:paraId="65617AB5" w14:textId="77777777" w:rsidR="00422ABC" w:rsidRPr="007808AB" w:rsidRDefault="00422ABC" w:rsidP="6D68704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5D9363" w14:textId="413D3D32" w:rsidR="6D687048" w:rsidRPr="007808AB" w:rsidRDefault="6D687048" w:rsidP="6D68704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808AB">
        <w:rPr>
          <w:rFonts w:ascii="Times New Roman" w:hAnsi="Times New Roman" w:cs="Times New Roman"/>
          <w:b/>
          <w:bCs/>
          <w:sz w:val="24"/>
          <w:szCs w:val="24"/>
        </w:rPr>
        <w:t>Deskripsi</w:t>
      </w:r>
      <w:proofErr w:type="spellEnd"/>
      <w:r w:rsidRPr="007808AB">
        <w:rPr>
          <w:rFonts w:ascii="Times New Roman" w:hAnsi="Times New Roman" w:cs="Times New Roman"/>
          <w:b/>
          <w:bCs/>
          <w:sz w:val="24"/>
          <w:szCs w:val="24"/>
        </w:rPr>
        <w:t xml:space="preserve"> Mata Kuliah: </w:t>
      </w:r>
    </w:p>
    <w:p w14:paraId="5A44F410" w14:textId="28EBDB64" w:rsidR="6D687048" w:rsidRPr="007808AB" w:rsidRDefault="00422ABC" w:rsidP="00422ABC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Matakuliah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ini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diarahkan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untuk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membahas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teori-teori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prinsip-prinsip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ketentuan-ketentuan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yang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mengatur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masalah-masalah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tentang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Peningkatan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Ekosistem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Investasi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Kegiatan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Berusaha;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Kemudahan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Pelindungan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serta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Pemberdayaan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Koperasi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UMK-M;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Kemudahan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Berusaha;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Dukungan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Riset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Inovasi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;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Pengadaan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Tanah; Kawasan Ekonomi;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Investasi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Pemerintah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Pusat dan </w:t>
      </w:r>
      <w:proofErr w:type="spellStart"/>
      <w:proofErr w:type="gram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Percepatan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 Proyek</w:t>
      </w:r>
      <w:proofErr w:type="gram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Strategis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Nasional;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Pelaksanaan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Administrasi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Pemerintahan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Pengenaan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Sanksi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tbl>
      <w:tblPr>
        <w:tblStyle w:val="TableGrid"/>
        <w:tblW w:w="13320" w:type="dxa"/>
        <w:tblLook w:val="04A0" w:firstRow="1" w:lastRow="0" w:firstColumn="1" w:lastColumn="0" w:noHBand="0" w:noVBand="1"/>
      </w:tblPr>
      <w:tblGrid>
        <w:gridCol w:w="5098"/>
        <w:gridCol w:w="851"/>
        <w:gridCol w:w="709"/>
        <w:gridCol w:w="850"/>
        <w:gridCol w:w="567"/>
        <w:gridCol w:w="567"/>
        <w:gridCol w:w="567"/>
        <w:gridCol w:w="567"/>
        <w:gridCol w:w="992"/>
        <w:gridCol w:w="2552"/>
      </w:tblGrid>
      <w:tr w:rsidR="00EC5D3E" w:rsidRPr="007808AB" w14:paraId="571DEAE7" w14:textId="77777777" w:rsidTr="00422ABC">
        <w:trPr>
          <w:trHeight w:val="947"/>
        </w:trPr>
        <w:tc>
          <w:tcPr>
            <w:tcW w:w="5098" w:type="dxa"/>
            <w:vMerge w:val="restart"/>
            <w:shd w:val="clear" w:color="auto" w:fill="E7E6E6" w:themeFill="background2"/>
            <w:vAlign w:val="center"/>
          </w:tcPr>
          <w:p w14:paraId="27F67215" w14:textId="77777777" w:rsidR="00283CA5" w:rsidRPr="007808AB" w:rsidRDefault="00EC5D3E" w:rsidP="002C71B9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Kemampuan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Akhir Yang Diharapkan/ </w:t>
            </w:r>
          </w:p>
          <w:p w14:paraId="79609129" w14:textId="06FEC094" w:rsidR="00EC5D3E" w:rsidRPr="007808AB" w:rsidRDefault="00EC5D3E" w:rsidP="002C71B9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Capaian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Pembelajaran Mata Kuliah</w:t>
            </w:r>
            <w:r w:rsidR="00283CA5"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(CPMK)</w:t>
            </w:r>
          </w:p>
        </w:tc>
        <w:tc>
          <w:tcPr>
            <w:tcW w:w="2410" w:type="dxa"/>
            <w:gridSpan w:val="3"/>
            <w:shd w:val="clear" w:color="auto" w:fill="E7E6E6" w:themeFill="background2"/>
            <w:vAlign w:val="center"/>
          </w:tcPr>
          <w:p w14:paraId="08ADC344" w14:textId="77777777" w:rsidR="00EC5D3E" w:rsidRPr="007808AB" w:rsidRDefault="00EC5D3E" w:rsidP="002C71B9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Profiesiensi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pengetahuan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dan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keterampilan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saat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ini</w:t>
            </w:r>
            <w:proofErr w:type="spellEnd"/>
          </w:p>
          <w:p w14:paraId="0D28B470" w14:textId="77777777" w:rsidR="00EC5D3E" w:rsidRPr="007808AB" w:rsidRDefault="00EC5D3E" w:rsidP="002C71B9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Pelamar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268" w:type="dxa"/>
            <w:gridSpan w:val="4"/>
            <w:shd w:val="clear" w:color="auto" w:fill="E7E6E6" w:themeFill="background2"/>
            <w:vAlign w:val="center"/>
          </w:tcPr>
          <w:p w14:paraId="6D9EF105" w14:textId="77777777" w:rsidR="00EC5D3E" w:rsidRPr="007808AB" w:rsidRDefault="00EC5D3E" w:rsidP="002C71B9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Hasil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evaluasi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Asesor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05913FD6" w14:textId="77777777" w:rsidR="00EC5D3E" w:rsidRPr="007808AB" w:rsidRDefault="00EC5D3E" w:rsidP="002C71B9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Asesor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544" w:type="dxa"/>
            <w:gridSpan w:val="2"/>
            <w:shd w:val="clear" w:color="auto" w:fill="E7E6E6" w:themeFill="background2"/>
            <w:vAlign w:val="center"/>
          </w:tcPr>
          <w:p w14:paraId="304AA153" w14:textId="77777777" w:rsidR="00EC5D3E" w:rsidRPr="007808AB" w:rsidRDefault="00EC5D3E" w:rsidP="002C71B9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Bukti yang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disampaikan</w:t>
            </w:r>
            <w:proofErr w:type="spellEnd"/>
          </w:p>
          <w:p w14:paraId="3A1BC9EA" w14:textId="77777777" w:rsidR="00EC5D3E" w:rsidRPr="007808AB" w:rsidRDefault="00EC5D3E" w:rsidP="002C71B9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Pelamar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</w:tr>
      <w:tr w:rsidR="00EC5D3E" w:rsidRPr="007808AB" w14:paraId="120225B7" w14:textId="77777777" w:rsidTr="00422ABC">
        <w:trPr>
          <w:trHeight w:val="661"/>
        </w:trPr>
        <w:tc>
          <w:tcPr>
            <w:tcW w:w="5098" w:type="dxa"/>
            <w:vMerge/>
          </w:tcPr>
          <w:p w14:paraId="31C9720A" w14:textId="77777777" w:rsidR="00EC5D3E" w:rsidRPr="007808AB" w:rsidRDefault="00EC5D3E" w:rsidP="002C71B9">
            <w:pPr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1828C679" w14:textId="77777777" w:rsidR="00EC5D3E" w:rsidRPr="007808AB" w:rsidRDefault="00EC5D3E" w:rsidP="002C71B9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Sangat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baik</w:t>
            </w:r>
            <w:proofErr w:type="spellEnd"/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14:paraId="6F52C574" w14:textId="77777777" w:rsidR="00EC5D3E" w:rsidRPr="007808AB" w:rsidRDefault="00EC5D3E" w:rsidP="002C71B9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Baik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556DE781" w14:textId="77777777" w:rsidR="00EC5D3E" w:rsidRPr="007808AB" w:rsidRDefault="00EC5D3E" w:rsidP="002C71B9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Tidak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Pernah</w:t>
            </w:r>
            <w:proofErr w:type="spellEnd"/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74571D25" w14:textId="77777777" w:rsidR="00EC5D3E" w:rsidRPr="007808AB" w:rsidRDefault="00EC5D3E" w:rsidP="002C71B9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4D061A1D" w14:textId="77777777" w:rsidR="00EC5D3E" w:rsidRPr="007808AB" w:rsidRDefault="00EC5D3E" w:rsidP="002C71B9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 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7E24A62B" w14:textId="77777777" w:rsidR="00EC5D3E" w:rsidRPr="007808AB" w:rsidRDefault="00EC5D3E" w:rsidP="002C71B9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 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5F07C571" w14:textId="77777777" w:rsidR="00EC5D3E" w:rsidRPr="007808AB" w:rsidRDefault="00EC5D3E" w:rsidP="002C71B9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482E69C6" w14:textId="77777777" w:rsidR="00EC5D3E" w:rsidRPr="007808AB" w:rsidRDefault="00EC5D3E" w:rsidP="002C71B9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Jenis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Dokumen</w:t>
            </w:r>
            <w:proofErr w:type="spellEnd"/>
          </w:p>
        </w:tc>
        <w:tc>
          <w:tcPr>
            <w:tcW w:w="2552" w:type="dxa"/>
            <w:shd w:val="clear" w:color="auto" w:fill="E7E6E6" w:themeFill="background2"/>
            <w:vAlign w:val="center"/>
          </w:tcPr>
          <w:p w14:paraId="379CB615" w14:textId="77777777" w:rsidR="00EC5D3E" w:rsidRPr="007808AB" w:rsidRDefault="00EC5D3E" w:rsidP="002C71B9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Link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GDrive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untuk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mengakses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dokumen</w:t>
            </w:r>
            <w:proofErr w:type="spellEnd"/>
          </w:p>
        </w:tc>
      </w:tr>
      <w:tr w:rsidR="00EC5D3E" w:rsidRPr="007808AB" w14:paraId="706F2498" w14:textId="77777777" w:rsidTr="00422ABC">
        <w:trPr>
          <w:trHeight w:val="383"/>
        </w:trPr>
        <w:tc>
          <w:tcPr>
            <w:tcW w:w="5098" w:type="dxa"/>
            <w:vAlign w:val="center"/>
          </w:tcPr>
          <w:p w14:paraId="776D8809" w14:textId="0144D4D9" w:rsidR="00EC5D3E" w:rsidRPr="007808AB" w:rsidRDefault="6D687048" w:rsidP="00FB2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CPMK </w:t>
            </w:r>
            <w:proofErr w:type="gramStart"/>
            <w:r w:rsidRPr="007808AB">
              <w:rPr>
                <w:rFonts w:ascii="Times New Roman" w:hAnsi="Times New Roman" w:cs="Times New Roman"/>
                <w:sz w:val="20"/>
                <w:szCs w:val="20"/>
              </w:rPr>
              <w:t>1 :</w:t>
            </w:r>
            <w:proofErr w:type="gramEnd"/>
            <w:r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22ABC"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Mampu </w:t>
            </w:r>
            <w:proofErr w:type="spellStart"/>
            <w:r w:rsidR="00422ABC" w:rsidRPr="007808AB">
              <w:rPr>
                <w:rFonts w:ascii="Times New Roman" w:hAnsi="Times New Roman" w:cs="Times New Roman"/>
                <w:sz w:val="20"/>
                <w:szCs w:val="20"/>
              </w:rPr>
              <w:t>menjelaskan</w:t>
            </w:r>
            <w:proofErr w:type="spellEnd"/>
            <w:r w:rsidR="00422ABC"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22ABC" w:rsidRPr="007808AB">
              <w:rPr>
                <w:rFonts w:ascii="Times New Roman" w:hAnsi="Times New Roman" w:cs="Times New Roman"/>
                <w:sz w:val="20"/>
                <w:szCs w:val="20"/>
              </w:rPr>
              <w:t>tentang</w:t>
            </w:r>
            <w:proofErr w:type="spellEnd"/>
            <w:r w:rsidR="00422ABC"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22ABC" w:rsidRPr="007808AB">
              <w:rPr>
                <w:rFonts w:ascii="Times New Roman" w:hAnsi="Times New Roman" w:cs="Times New Roman"/>
                <w:sz w:val="20"/>
                <w:szCs w:val="20"/>
              </w:rPr>
              <w:t>asas-asas</w:t>
            </w:r>
            <w:proofErr w:type="spellEnd"/>
            <w:r w:rsidR="00422ABC"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422ABC" w:rsidRPr="007808AB">
              <w:rPr>
                <w:rFonts w:ascii="Times New Roman" w:hAnsi="Times New Roman" w:cs="Times New Roman"/>
                <w:sz w:val="20"/>
                <w:szCs w:val="20"/>
              </w:rPr>
              <w:t>prinsip-prinsip</w:t>
            </w:r>
            <w:proofErr w:type="spellEnd"/>
            <w:r w:rsidR="00422ABC"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422ABC" w:rsidRPr="007808AB">
              <w:rPr>
                <w:rFonts w:ascii="Times New Roman" w:hAnsi="Times New Roman" w:cs="Times New Roman"/>
                <w:sz w:val="20"/>
                <w:szCs w:val="20"/>
              </w:rPr>
              <w:t>teori-teori</w:t>
            </w:r>
            <w:proofErr w:type="spellEnd"/>
            <w:r w:rsidR="00422ABC"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 dan norma-norma </w:t>
            </w:r>
            <w:proofErr w:type="spellStart"/>
            <w:r w:rsidR="00422ABC" w:rsidRPr="007808AB">
              <w:rPr>
                <w:rFonts w:ascii="Times New Roman" w:hAnsi="Times New Roman" w:cs="Times New Roman"/>
                <w:sz w:val="20"/>
                <w:szCs w:val="20"/>
              </w:rPr>
              <w:t>hukum</w:t>
            </w:r>
            <w:proofErr w:type="spellEnd"/>
            <w:r w:rsidR="00422ABC"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22ABC" w:rsidRPr="007808AB">
              <w:rPr>
                <w:rFonts w:ascii="Times New Roman" w:hAnsi="Times New Roman" w:cs="Times New Roman"/>
                <w:sz w:val="20"/>
                <w:szCs w:val="20"/>
              </w:rPr>
              <w:t>investasi</w:t>
            </w:r>
            <w:proofErr w:type="spellEnd"/>
            <w:r w:rsidR="00422ABC" w:rsidRPr="007808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vAlign w:val="center"/>
          </w:tcPr>
          <w:p w14:paraId="4008C811" w14:textId="77777777" w:rsidR="00EC5D3E" w:rsidRPr="007808AB" w:rsidRDefault="00EC5D3E" w:rsidP="00FB2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BF00553" w14:textId="77777777" w:rsidR="00EC5D3E" w:rsidRPr="007808AB" w:rsidRDefault="00EC5D3E" w:rsidP="00FB2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2091021" w14:textId="77777777" w:rsidR="00EC5D3E" w:rsidRPr="007808AB" w:rsidRDefault="00EC5D3E" w:rsidP="00FB2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0BC86B3" w14:textId="77777777" w:rsidR="00EC5D3E" w:rsidRPr="007808AB" w:rsidRDefault="00EC5D3E" w:rsidP="00FB2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B884A27" w14:textId="77777777" w:rsidR="00EC5D3E" w:rsidRPr="007808AB" w:rsidRDefault="00EC5D3E" w:rsidP="00FB2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691C529" w14:textId="77777777" w:rsidR="00EC5D3E" w:rsidRPr="007808AB" w:rsidRDefault="00EC5D3E" w:rsidP="00FB2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1458DA4" w14:textId="77777777" w:rsidR="00EC5D3E" w:rsidRPr="007808AB" w:rsidRDefault="00EC5D3E" w:rsidP="00FB2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4577497" w14:textId="77777777" w:rsidR="00EC5D3E" w:rsidRPr="007808AB" w:rsidRDefault="00EC5D3E" w:rsidP="00FB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A209E8C" w14:textId="77777777" w:rsidR="00EC5D3E" w:rsidRPr="007808AB" w:rsidRDefault="00EC5D3E" w:rsidP="00FB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C5D3E" w:rsidRPr="007808AB" w14:paraId="4B17B001" w14:textId="77777777" w:rsidTr="00422ABC">
        <w:trPr>
          <w:trHeight w:val="403"/>
        </w:trPr>
        <w:tc>
          <w:tcPr>
            <w:tcW w:w="5098" w:type="dxa"/>
            <w:vAlign w:val="center"/>
          </w:tcPr>
          <w:p w14:paraId="72DBBCD9" w14:textId="33628CD6" w:rsidR="00EC5D3E" w:rsidRPr="007808AB" w:rsidRDefault="6D687048" w:rsidP="00FB2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CPMK </w:t>
            </w:r>
            <w:proofErr w:type="gramStart"/>
            <w:r w:rsidRPr="007808AB">
              <w:rPr>
                <w:rFonts w:ascii="Times New Roman" w:hAnsi="Times New Roman" w:cs="Times New Roman"/>
                <w:sz w:val="20"/>
                <w:szCs w:val="20"/>
              </w:rPr>
              <w:t>2 :</w:t>
            </w:r>
            <w:proofErr w:type="gramEnd"/>
            <w:r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22ABC"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Mampu </w:t>
            </w:r>
            <w:proofErr w:type="spellStart"/>
            <w:r w:rsidR="00422ABC" w:rsidRPr="007808AB">
              <w:rPr>
                <w:rFonts w:ascii="Times New Roman" w:hAnsi="Times New Roman" w:cs="Times New Roman"/>
                <w:sz w:val="20"/>
                <w:szCs w:val="20"/>
              </w:rPr>
              <w:t>membahas</w:t>
            </w:r>
            <w:proofErr w:type="spellEnd"/>
            <w:r w:rsidR="00422ABC"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 dan </w:t>
            </w:r>
            <w:proofErr w:type="spellStart"/>
            <w:r w:rsidR="00422ABC" w:rsidRPr="007808AB">
              <w:rPr>
                <w:rFonts w:ascii="Times New Roman" w:hAnsi="Times New Roman" w:cs="Times New Roman"/>
                <w:sz w:val="20"/>
                <w:szCs w:val="20"/>
              </w:rPr>
              <w:t>menganalisis</w:t>
            </w:r>
            <w:proofErr w:type="spellEnd"/>
            <w:r w:rsidR="00422ABC"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22ABC" w:rsidRPr="007808AB">
              <w:rPr>
                <w:rFonts w:ascii="Times New Roman" w:hAnsi="Times New Roman" w:cs="Times New Roman"/>
                <w:sz w:val="20"/>
                <w:szCs w:val="20"/>
              </w:rPr>
              <w:t>permasalahan</w:t>
            </w:r>
            <w:proofErr w:type="spellEnd"/>
            <w:r w:rsidR="00422ABC"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 dan </w:t>
            </w:r>
            <w:proofErr w:type="spellStart"/>
            <w:r w:rsidR="00422ABC" w:rsidRPr="007808AB">
              <w:rPr>
                <w:rFonts w:ascii="Times New Roman" w:hAnsi="Times New Roman" w:cs="Times New Roman"/>
                <w:sz w:val="20"/>
                <w:szCs w:val="20"/>
              </w:rPr>
              <w:t>kasus</w:t>
            </w:r>
            <w:proofErr w:type="spellEnd"/>
            <w:r w:rsidR="00422ABC"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proofErr w:type="gramStart"/>
            <w:r w:rsidR="00422ABC" w:rsidRPr="007808AB">
              <w:rPr>
                <w:rFonts w:ascii="Times New Roman" w:hAnsi="Times New Roman" w:cs="Times New Roman"/>
                <w:sz w:val="20"/>
                <w:szCs w:val="20"/>
              </w:rPr>
              <w:t>berkembang</w:t>
            </w:r>
            <w:proofErr w:type="spellEnd"/>
            <w:r w:rsidR="00422ABC"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="00422ABC" w:rsidRPr="007808AB">
              <w:rPr>
                <w:rFonts w:ascii="Times New Roman" w:hAnsi="Times New Roman" w:cs="Times New Roman"/>
                <w:sz w:val="20"/>
                <w:szCs w:val="20"/>
              </w:rPr>
              <w:t>dalam</w:t>
            </w:r>
            <w:proofErr w:type="spellEnd"/>
            <w:proofErr w:type="gramEnd"/>
            <w:r w:rsidR="00422ABC"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22ABC" w:rsidRPr="007808AB">
              <w:rPr>
                <w:rFonts w:ascii="Times New Roman" w:hAnsi="Times New Roman" w:cs="Times New Roman"/>
                <w:sz w:val="20"/>
                <w:szCs w:val="20"/>
              </w:rPr>
              <w:t>kegiatan</w:t>
            </w:r>
            <w:proofErr w:type="spellEnd"/>
            <w:r w:rsidR="00422ABC"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22ABC" w:rsidRPr="007808AB">
              <w:rPr>
                <w:rFonts w:ascii="Times New Roman" w:hAnsi="Times New Roman" w:cs="Times New Roman"/>
                <w:sz w:val="20"/>
                <w:szCs w:val="20"/>
              </w:rPr>
              <w:t>investasi</w:t>
            </w:r>
            <w:proofErr w:type="spellEnd"/>
            <w:r w:rsidR="00422ABC" w:rsidRPr="007808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vAlign w:val="center"/>
          </w:tcPr>
          <w:p w14:paraId="72E8C4BE" w14:textId="77777777" w:rsidR="00EC5D3E" w:rsidRPr="007808AB" w:rsidRDefault="00EC5D3E" w:rsidP="00FB2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6D0AD39" w14:textId="77777777" w:rsidR="00EC5D3E" w:rsidRPr="007808AB" w:rsidRDefault="00EC5D3E" w:rsidP="00FB2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E925BD1" w14:textId="77777777" w:rsidR="00EC5D3E" w:rsidRPr="007808AB" w:rsidRDefault="00EC5D3E" w:rsidP="00FB2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FD94148" w14:textId="77777777" w:rsidR="00EC5D3E" w:rsidRPr="007808AB" w:rsidRDefault="00EC5D3E" w:rsidP="00FB2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CAA57C6" w14:textId="77777777" w:rsidR="00EC5D3E" w:rsidRPr="007808AB" w:rsidRDefault="00EC5D3E" w:rsidP="00FB2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DF62112" w14:textId="77777777" w:rsidR="00EC5D3E" w:rsidRPr="007808AB" w:rsidRDefault="00EC5D3E" w:rsidP="00FB2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65F76B9" w14:textId="77777777" w:rsidR="00EC5D3E" w:rsidRPr="007808AB" w:rsidRDefault="00EC5D3E" w:rsidP="00FB2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75A601D" w14:textId="77777777" w:rsidR="00EC5D3E" w:rsidRPr="007808AB" w:rsidRDefault="00EC5D3E" w:rsidP="00FB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1260843" w14:textId="77777777" w:rsidR="00EC5D3E" w:rsidRPr="007808AB" w:rsidRDefault="00EC5D3E" w:rsidP="00FB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B2223" w:rsidRPr="007808AB" w14:paraId="06E7FD02" w14:textId="77777777" w:rsidTr="00422ABC">
        <w:trPr>
          <w:trHeight w:val="403"/>
        </w:trPr>
        <w:tc>
          <w:tcPr>
            <w:tcW w:w="5098" w:type="dxa"/>
            <w:vAlign w:val="center"/>
          </w:tcPr>
          <w:p w14:paraId="2417BD2B" w14:textId="59989C52" w:rsidR="00FB2223" w:rsidRPr="007808AB" w:rsidRDefault="6D687048" w:rsidP="00FB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CPMK </w:t>
            </w:r>
            <w:proofErr w:type="gram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3 :</w:t>
            </w:r>
            <w:proofErr w:type="gramEnd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22ABC"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Mampu </w:t>
            </w:r>
            <w:proofErr w:type="spellStart"/>
            <w:r w:rsidR="00422ABC" w:rsidRPr="007808AB">
              <w:rPr>
                <w:rFonts w:ascii="Times New Roman" w:hAnsi="Times New Roman" w:cs="Times New Roman"/>
                <w:sz w:val="20"/>
                <w:szCs w:val="20"/>
              </w:rPr>
              <w:t>mengemukakan</w:t>
            </w:r>
            <w:proofErr w:type="spellEnd"/>
            <w:r w:rsidR="00422ABC"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422ABC" w:rsidRPr="007808AB">
              <w:rPr>
                <w:rFonts w:ascii="Times New Roman" w:hAnsi="Times New Roman" w:cs="Times New Roman"/>
                <w:sz w:val="20"/>
                <w:szCs w:val="20"/>
              </w:rPr>
              <w:t>permasalahan</w:t>
            </w:r>
            <w:proofErr w:type="spellEnd"/>
            <w:r w:rsidR="00422ABC"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  yang</w:t>
            </w:r>
            <w:proofErr w:type="gramEnd"/>
            <w:r w:rsidR="00422ABC"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22ABC" w:rsidRPr="007808AB">
              <w:rPr>
                <w:rFonts w:ascii="Times New Roman" w:hAnsi="Times New Roman" w:cs="Times New Roman"/>
                <w:sz w:val="20"/>
                <w:szCs w:val="20"/>
              </w:rPr>
              <w:t>timbul</w:t>
            </w:r>
            <w:proofErr w:type="spellEnd"/>
            <w:r w:rsidR="00422ABC"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22ABC" w:rsidRPr="007808AB">
              <w:rPr>
                <w:rFonts w:ascii="Times New Roman" w:hAnsi="Times New Roman" w:cs="Times New Roman"/>
                <w:sz w:val="20"/>
                <w:szCs w:val="20"/>
              </w:rPr>
              <w:t>dalam</w:t>
            </w:r>
            <w:proofErr w:type="spellEnd"/>
            <w:r w:rsidR="00422ABC"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22ABC" w:rsidRPr="007808AB">
              <w:rPr>
                <w:rFonts w:ascii="Times New Roman" w:hAnsi="Times New Roman" w:cs="Times New Roman"/>
                <w:sz w:val="20"/>
                <w:szCs w:val="20"/>
              </w:rPr>
              <w:t>hukum</w:t>
            </w:r>
            <w:proofErr w:type="spellEnd"/>
            <w:r w:rsidR="00422ABC"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22ABC" w:rsidRPr="007808AB">
              <w:rPr>
                <w:rFonts w:ascii="Times New Roman" w:hAnsi="Times New Roman" w:cs="Times New Roman"/>
                <w:sz w:val="20"/>
                <w:szCs w:val="20"/>
              </w:rPr>
              <w:t>investasi</w:t>
            </w:r>
            <w:proofErr w:type="spellEnd"/>
            <w:r w:rsidR="00422ABC" w:rsidRPr="007808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vAlign w:val="center"/>
          </w:tcPr>
          <w:p w14:paraId="3DC0D5F7" w14:textId="77777777" w:rsidR="00FB2223" w:rsidRPr="007808AB" w:rsidRDefault="00FB2223" w:rsidP="00FB2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9DD392D" w14:textId="77777777" w:rsidR="00FB2223" w:rsidRPr="007808AB" w:rsidRDefault="00FB2223" w:rsidP="00FB2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6E74206" w14:textId="77777777" w:rsidR="00FB2223" w:rsidRPr="007808AB" w:rsidRDefault="00FB2223" w:rsidP="00FB2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0DCAF62" w14:textId="77777777" w:rsidR="00FB2223" w:rsidRPr="007808AB" w:rsidRDefault="00FB2223" w:rsidP="00FB2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D40F5D9" w14:textId="77777777" w:rsidR="00FB2223" w:rsidRPr="007808AB" w:rsidRDefault="00FB2223" w:rsidP="00FB2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0248F53" w14:textId="77777777" w:rsidR="00FB2223" w:rsidRPr="007808AB" w:rsidRDefault="00FB2223" w:rsidP="00FB2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59B48FB" w14:textId="77777777" w:rsidR="00FB2223" w:rsidRPr="007808AB" w:rsidRDefault="00FB2223" w:rsidP="00FB2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14B9941" w14:textId="77777777" w:rsidR="00FB2223" w:rsidRPr="007808AB" w:rsidRDefault="00FB2223" w:rsidP="00FB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C4324D0" w14:textId="77777777" w:rsidR="00FB2223" w:rsidRPr="007808AB" w:rsidRDefault="00FB2223" w:rsidP="00FB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2ABC" w:rsidRPr="007808AB" w14:paraId="37597057" w14:textId="77777777" w:rsidTr="00422ABC">
        <w:trPr>
          <w:trHeight w:val="403"/>
        </w:trPr>
        <w:tc>
          <w:tcPr>
            <w:tcW w:w="5098" w:type="dxa"/>
            <w:vAlign w:val="center"/>
          </w:tcPr>
          <w:p w14:paraId="6321D1AA" w14:textId="67AD5FE5" w:rsidR="00422ABC" w:rsidRPr="007808AB" w:rsidRDefault="00422ABC" w:rsidP="00FB2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CPMK </w:t>
            </w:r>
            <w:proofErr w:type="gram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4 :</w:t>
            </w:r>
            <w:proofErr w:type="gramEnd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Mampu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menerangkan</w:t>
            </w:r>
            <w:proofErr w:type="spellEnd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proofErr w:type="gram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mengemukakan</w:t>
            </w:r>
            <w:proofErr w:type="spellEnd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prosedur</w:t>
            </w:r>
            <w:proofErr w:type="spellEnd"/>
            <w:proofErr w:type="gramEnd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tata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cara</w:t>
            </w:r>
            <w:proofErr w:type="spellEnd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dalam</w:t>
            </w:r>
            <w:proofErr w:type="spellEnd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kegiatan</w:t>
            </w:r>
            <w:proofErr w:type="spellEnd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investasi</w:t>
            </w:r>
            <w:proofErr w:type="spellEnd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1" w:type="dxa"/>
            <w:vAlign w:val="center"/>
          </w:tcPr>
          <w:p w14:paraId="23756072" w14:textId="77777777" w:rsidR="00422ABC" w:rsidRPr="007808AB" w:rsidRDefault="00422ABC" w:rsidP="00FB2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901A84A" w14:textId="77777777" w:rsidR="00422ABC" w:rsidRPr="007808AB" w:rsidRDefault="00422ABC" w:rsidP="00FB2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FA20588" w14:textId="77777777" w:rsidR="00422ABC" w:rsidRPr="007808AB" w:rsidRDefault="00422ABC" w:rsidP="00FB2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5BB2CC5" w14:textId="77777777" w:rsidR="00422ABC" w:rsidRPr="007808AB" w:rsidRDefault="00422ABC" w:rsidP="00FB2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8B12681" w14:textId="77777777" w:rsidR="00422ABC" w:rsidRPr="007808AB" w:rsidRDefault="00422ABC" w:rsidP="00FB2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F1F11C2" w14:textId="77777777" w:rsidR="00422ABC" w:rsidRPr="007808AB" w:rsidRDefault="00422ABC" w:rsidP="00FB2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5F912B9" w14:textId="77777777" w:rsidR="00422ABC" w:rsidRPr="007808AB" w:rsidRDefault="00422ABC" w:rsidP="00FB2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F50157A" w14:textId="77777777" w:rsidR="00422ABC" w:rsidRPr="007808AB" w:rsidRDefault="00422ABC" w:rsidP="00FB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E54D418" w14:textId="77777777" w:rsidR="00422ABC" w:rsidRPr="007808AB" w:rsidRDefault="00422ABC" w:rsidP="00FB2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8736172" w14:textId="283ECA38" w:rsidR="00EC5D3E" w:rsidRPr="007808AB" w:rsidRDefault="00EC5D3E" w:rsidP="002C20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E07B79" w14:textId="3DED7C1E" w:rsidR="00EC5D3E" w:rsidRPr="007808AB" w:rsidRDefault="00EC5D3E" w:rsidP="002C20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BF565A" w14:textId="7AC9050E" w:rsidR="009D77F2" w:rsidRPr="007808AB" w:rsidRDefault="009D77F2">
      <w:pPr>
        <w:rPr>
          <w:rFonts w:ascii="Times New Roman" w:hAnsi="Times New Roman" w:cs="Times New Roman"/>
          <w:sz w:val="24"/>
          <w:szCs w:val="24"/>
        </w:rPr>
      </w:pPr>
      <w:r w:rsidRPr="007808AB">
        <w:rPr>
          <w:rFonts w:ascii="Times New Roman" w:hAnsi="Times New Roman" w:cs="Times New Roman"/>
          <w:sz w:val="24"/>
          <w:szCs w:val="24"/>
        </w:rPr>
        <w:br w:type="page"/>
      </w:r>
    </w:p>
    <w:p w14:paraId="66CB2C9A" w14:textId="0F0D667E" w:rsidR="00317DC5" w:rsidRPr="007808AB" w:rsidRDefault="00317DC5" w:rsidP="00317DC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08AB">
        <w:rPr>
          <w:rFonts w:ascii="Times New Roman" w:hAnsi="Times New Roman" w:cs="Times New Roman"/>
          <w:b/>
          <w:bCs/>
          <w:sz w:val="24"/>
          <w:szCs w:val="24"/>
        </w:rPr>
        <w:lastRenderedPageBreak/>
        <w:t>Mata Kuliah</w:t>
      </w:r>
      <w:r w:rsidR="00D61F06" w:rsidRPr="007808A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B7723B2" w14:textId="0FC8F076" w:rsidR="00317DC5" w:rsidRPr="007808AB" w:rsidRDefault="00D61F06" w:rsidP="6D687048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Hukum Perusahaan</w:t>
      </w:r>
      <w:r w:rsid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7808AB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proofErr w:type="spellStart"/>
      <w:r w:rsidR="007808AB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Kekhususan</w:t>
      </w:r>
      <w:proofErr w:type="spellEnd"/>
      <w:r w:rsidR="007808AB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Hukum Bisnis)</w:t>
      </w:r>
    </w:p>
    <w:p w14:paraId="38DF018E" w14:textId="77777777" w:rsidR="00D61F06" w:rsidRPr="007808AB" w:rsidRDefault="00D61F06" w:rsidP="6D68704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1115F7" w14:textId="050A2B4A" w:rsidR="00317DC5" w:rsidRPr="007808AB" w:rsidRDefault="6D687048" w:rsidP="6D68704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808AB">
        <w:rPr>
          <w:rFonts w:ascii="Times New Roman" w:hAnsi="Times New Roman" w:cs="Times New Roman"/>
          <w:b/>
          <w:bCs/>
          <w:sz w:val="24"/>
          <w:szCs w:val="24"/>
        </w:rPr>
        <w:t>Deskripsi</w:t>
      </w:r>
      <w:proofErr w:type="spellEnd"/>
      <w:r w:rsidRPr="007808AB">
        <w:rPr>
          <w:rFonts w:ascii="Times New Roman" w:hAnsi="Times New Roman" w:cs="Times New Roman"/>
          <w:b/>
          <w:bCs/>
          <w:sz w:val="24"/>
          <w:szCs w:val="24"/>
        </w:rPr>
        <w:t xml:space="preserve"> Mata Kuliah:</w:t>
      </w:r>
    </w:p>
    <w:p w14:paraId="57618717" w14:textId="02FFF464" w:rsidR="6D687048" w:rsidRPr="007808AB" w:rsidRDefault="00D61F06" w:rsidP="6D687048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Mata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kuliah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ini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dirancang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untuk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memberikan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pemahaman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mendalam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mengenai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prinsip-prinsip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yang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mengatur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pendirian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pengelolaan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pembubaran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perusahaan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. Dalam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perkuliahan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ini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mahasiswa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mempelajari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berbagai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aspek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yang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berkaitan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dengan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badan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termasuk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struktur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organisasi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tanggung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jawab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hak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kewajiban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pemegang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saham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serta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isu-isu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terkait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dengan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kepatuhan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tanggung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jawab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sosial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perusahaan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304F500F" w14:textId="77777777" w:rsidR="00D61F06" w:rsidRPr="007808AB" w:rsidRDefault="00D61F06" w:rsidP="6D6870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320" w:type="dxa"/>
        <w:tblLook w:val="04A0" w:firstRow="1" w:lastRow="0" w:firstColumn="1" w:lastColumn="0" w:noHBand="0" w:noVBand="1"/>
      </w:tblPr>
      <w:tblGrid>
        <w:gridCol w:w="5098"/>
        <w:gridCol w:w="851"/>
        <w:gridCol w:w="709"/>
        <w:gridCol w:w="850"/>
        <w:gridCol w:w="567"/>
        <w:gridCol w:w="567"/>
        <w:gridCol w:w="567"/>
        <w:gridCol w:w="567"/>
        <w:gridCol w:w="992"/>
        <w:gridCol w:w="2552"/>
      </w:tblGrid>
      <w:tr w:rsidR="00F9679E" w:rsidRPr="007808AB" w14:paraId="6F1B3027" w14:textId="77777777" w:rsidTr="001C6721">
        <w:trPr>
          <w:trHeight w:val="947"/>
        </w:trPr>
        <w:tc>
          <w:tcPr>
            <w:tcW w:w="5098" w:type="dxa"/>
            <w:vMerge w:val="restart"/>
            <w:shd w:val="clear" w:color="auto" w:fill="E7E6E6" w:themeFill="background2"/>
            <w:vAlign w:val="center"/>
          </w:tcPr>
          <w:p w14:paraId="7229CFFE" w14:textId="77777777" w:rsidR="00F9679E" w:rsidRPr="007808AB" w:rsidRDefault="00F9679E" w:rsidP="00DC122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Kemampuan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Akhir Yang Diharapkan/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Capaian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Pembelajaran Mata Kuliah</w:t>
            </w:r>
          </w:p>
        </w:tc>
        <w:tc>
          <w:tcPr>
            <w:tcW w:w="2410" w:type="dxa"/>
            <w:gridSpan w:val="3"/>
            <w:shd w:val="clear" w:color="auto" w:fill="E7E6E6" w:themeFill="background2"/>
            <w:vAlign w:val="center"/>
          </w:tcPr>
          <w:p w14:paraId="491D364A" w14:textId="77777777" w:rsidR="00F9679E" w:rsidRPr="007808AB" w:rsidRDefault="00F9679E" w:rsidP="00DC122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Profiesiensi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pengetahuan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dan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keterampilan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saat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ini</w:t>
            </w:r>
            <w:proofErr w:type="spellEnd"/>
          </w:p>
          <w:p w14:paraId="00B887D5" w14:textId="77777777" w:rsidR="00F9679E" w:rsidRPr="007808AB" w:rsidRDefault="00F9679E" w:rsidP="00DC122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Pelamar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268" w:type="dxa"/>
            <w:gridSpan w:val="4"/>
            <w:shd w:val="clear" w:color="auto" w:fill="E7E6E6" w:themeFill="background2"/>
            <w:vAlign w:val="center"/>
          </w:tcPr>
          <w:p w14:paraId="423FACC7" w14:textId="77777777" w:rsidR="00F9679E" w:rsidRPr="007808AB" w:rsidRDefault="00F9679E" w:rsidP="00DC122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Hasil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evaluasi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Asesor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1FD42331" w14:textId="77777777" w:rsidR="00F9679E" w:rsidRPr="007808AB" w:rsidRDefault="00F9679E" w:rsidP="00DC122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Asesor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544" w:type="dxa"/>
            <w:gridSpan w:val="2"/>
            <w:shd w:val="clear" w:color="auto" w:fill="E7E6E6" w:themeFill="background2"/>
            <w:vAlign w:val="center"/>
          </w:tcPr>
          <w:p w14:paraId="2856C606" w14:textId="77777777" w:rsidR="00F9679E" w:rsidRPr="007808AB" w:rsidRDefault="00F9679E" w:rsidP="00DC122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Bukti yang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disampaikan</w:t>
            </w:r>
            <w:proofErr w:type="spellEnd"/>
          </w:p>
          <w:p w14:paraId="23F7A900" w14:textId="77777777" w:rsidR="00F9679E" w:rsidRPr="007808AB" w:rsidRDefault="00F9679E" w:rsidP="00DC122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Pelamar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</w:tr>
      <w:tr w:rsidR="00F9679E" w:rsidRPr="007808AB" w14:paraId="461AFD4C" w14:textId="77777777" w:rsidTr="001C6721">
        <w:trPr>
          <w:trHeight w:val="661"/>
        </w:trPr>
        <w:tc>
          <w:tcPr>
            <w:tcW w:w="5098" w:type="dxa"/>
            <w:vMerge/>
          </w:tcPr>
          <w:p w14:paraId="01132921" w14:textId="77777777" w:rsidR="00F9679E" w:rsidRPr="007808AB" w:rsidRDefault="00F9679E" w:rsidP="00DC1224">
            <w:pPr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571D8C43" w14:textId="77777777" w:rsidR="00F9679E" w:rsidRPr="007808AB" w:rsidRDefault="00F9679E" w:rsidP="00DC122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Sangat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baik</w:t>
            </w:r>
            <w:proofErr w:type="spellEnd"/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14:paraId="239AC5CD" w14:textId="77777777" w:rsidR="00F9679E" w:rsidRPr="007808AB" w:rsidRDefault="00F9679E" w:rsidP="00DC122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Baik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03A31827" w14:textId="77777777" w:rsidR="00F9679E" w:rsidRPr="007808AB" w:rsidRDefault="00F9679E" w:rsidP="00DC122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Tidak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Pernah</w:t>
            </w:r>
            <w:proofErr w:type="spellEnd"/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22E23902" w14:textId="77777777" w:rsidR="00F9679E" w:rsidRPr="007808AB" w:rsidRDefault="00F9679E" w:rsidP="00DC122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5BB1B4FA" w14:textId="77777777" w:rsidR="00F9679E" w:rsidRPr="007808AB" w:rsidRDefault="00F9679E" w:rsidP="00DC122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 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4B78BDF3" w14:textId="77777777" w:rsidR="00F9679E" w:rsidRPr="007808AB" w:rsidRDefault="00F9679E" w:rsidP="00DC122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 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721BF907" w14:textId="77777777" w:rsidR="00F9679E" w:rsidRPr="007808AB" w:rsidRDefault="00F9679E" w:rsidP="00DC122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362D7502" w14:textId="77777777" w:rsidR="00F9679E" w:rsidRPr="007808AB" w:rsidRDefault="00F9679E" w:rsidP="00DC122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Jenis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Dokumen</w:t>
            </w:r>
            <w:proofErr w:type="spellEnd"/>
          </w:p>
        </w:tc>
        <w:tc>
          <w:tcPr>
            <w:tcW w:w="2552" w:type="dxa"/>
            <w:shd w:val="clear" w:color="auto" w:fill="E7E6E6" w:themeFill="background2"/>
            <w:vAlign w:val="center"/>
          </w:tcPr>
          <w:p w14:paraId="08EEA41F" w14:textId="77777777" w:rsidR="00F9679E" w:rsidRPr="007808AB" w:rsidRDefault="00F9679E" w:rsidP="00DC122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Link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GDrive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untuk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mengakses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dokumen</w:t>
            </w:r>
            <w:proofErr w:type="spellEnd"/>
          </w:p>
        </w:tc>
      </w:tr>
      <w:tr w:rsidR="00F9679E" w:rsidRPr="007808AB" w14:paraId="141A4365" w14:textId="77777777" w:rsidTr="001C6721">
        <w:trPr>
          <w:trHeight w:val="383"/>
        </w:trPr>
        <w:tc>
          <w:tcPr>
            <w:tcW w:w="5098" w:type="dxa"/>
            <w:vAlign w:val="center"/>
          </w:tcPr>
          <w:p w14:paraId="147423C1" w14:textId="77C0504C" w:rsidR="00F9679E" w:rsidRPr="007808AB" w:rsidRDefault="6D687048" w:rsidP="00DC12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CPMK 1: </w:t>
            </w:r>
            <w:r w:rsidR="001C6721"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Mampu </w:t>
            </w:r>
            <w:proofErr w:type="spellStart"/>
            <w:r w:rsidR="001C6721" w:rsidRPr="007808AB">
              <w:rPr>
                <w:rFonts w:ascii="Times New Roman" w:hAnsi="Times New Roman" w:cs="Times New Roman"/>
                <w:sz w:val="20"/>
                <w:szCs w:val="20"/>
              </w:rPr>
              <w:t>menjelaskan</w:t>
            </w:r>
            <w:proofErr w:type="spellEnd"/>
            <w:r w:rsidR="001C6721"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C6721" w:rsidRPr="007808AB">
              <w:rPr>
                <w:rFonts w:ascii="Times New Roman" w:hAnsi="Times New Roman" w:cs="Times New Roman"/>
                <w:sz w:val="20"/>
                <w:szCs w:val="20"/>
              </w:rPr>
              <w:t>konsep-konsep</w:t>
            </w:r>
            <w:proofErr w:type="spellEnd"/>
            <w:r w:rsidR="001C6721"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1C6721" w:rsidRPr="007808AB">
              <w:rPr>
                <w:rFonts w:ascii="Times New Roman" w:hAnsi="Times New Roman" w:cs="Times New Roman"/>
                <w:sz w:val="20"/>
                <w:szCs w:val="20"/>
              </w:rPr>
              <w:t>doktrin-doktrin</w:t>
            </w:r>
            <w:proofErr w:type="spellEnd"/>
            <w:r w:rsidR="001C6721"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C6721" w:rsidRPr="007808AB">
              <w:rPr>
                <w:rFonts w:ascii="Times New Roman" w:hAnsi="Times New Roman" w:cs="Times New Roman"/>
                <w:sz w:val="20"/>
                <w:szCs w:val="20"/>
              </w:rPr>
              <w:t>dalam</w:t>
            </w:r>
            <w:proofErr w:type="spellEnd"/>
            <w:r w:rsidR="001C6721"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 Hukum Perusahaan</w:t>
            </w:r>
          </w:p>
        </w:tc>
        <w:tc>
          <w:tcPr>
            <w:tcW w:w="851" w:type="dxa"/>
            <w:vAlign w:val="center"/>
          </w:tcPr>
          <w:p w14:paraId="468C601B" w14:textId="77777777" w:rsidR="00F9679E" w:rsidRPr="007808AB" w:rsidRDefault="00F9679E" w:rsidP="00DC1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24FC01B" w14:textId="77777777" w:rsidR="00F9679E" w:rsidRPr="007808AB" w:rsidRDefault="00F9679E" w:rsidP="00DC1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8898C8D" w14:textId="77777777" w:rsidR="00F9679E" w:rsidRPr="007808AB" w:rsidRDefault="00F9679E" w:rsidP="00DC1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FE1AE4C" w14:textId="77777777" w:rsidR="00F9679E" w:rsidRPr="007808AB" w:rsidRDefault="00F9679E" w:rsidP="00DC1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FE898D7" w14:textId="77777777" w:rsidR="00F9679E" w:rsidRPr="007808AB" w:rsidRDefault="00F9679E" w:rsidP="00DC1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93C3410" w14:textId="77777777" w:rsidR="00F9679E" w:rsidRPr="007808AB" w:rsidRDefault="00F9679E" w:rsidP="00DC1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5A64059" w14:textId="77777777" w:rsidR="00F9679E" w:rsidRPr="007808AB" w:rsidRDefault="00F9679E" w:rsidP="00DC1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5FF7DD0" w14:textId="77777777" w:rsidR="00F9679E" w:rsidRPr="007808AB" w:rsidRDefault="00F9679E" w:rsidP="00DC12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58A4232" w14:textId="77777777" w:rsidR="00F9679E" w:rsidRPr="007808AB" w:rsidRDefault="00F9679E" w:rsidP="00DC12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679E" w:rsidRPr="007808AB" w14:paraId="2C914289" w14:textId="77777777" w:rsidTr="001C6721">
        <w:trPr>
          <w:trHeight w:val="403"/>
        </w:trPr>
        <w:tc>
          <w:tcPr>
            <w:tcW w:w="5098" w:type="dxa"/>
            <w:vAlign w:val="center"/>
          </w:tcPr>
          <w:p w14:paraId="4E983B41" w14:textId="3B32951E" w:rsidR="00F9679E" w:rsidRPr="007808AB" w:rsidRDefault="6D687048" w:rsidP="00DC12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2:</w:t>
            </w:r>
            <w:r w:rsidR="001C6721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C6721"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Mampu </w:t>
            </w:r>
            <w:proofErr w:type="spellStart"/>
            <w:r w:rsidR="001C6721" w:rsidRPr="007808AB">
              <w:rPr>
                <w:rFonts w:ascii="Times New Roman" w:hAnsi="Times New Roman" w:cs="Times New Roman"/>
                <w:sz w:val="20"/>
                <w:szCs w:val="20"/>
              </w:rPr>
              <w:t>menjelaskan</w:t>
            </w:r>
            <w:proofErr w:type="spellEnd"/>
            <w:r w:rsidR="001C6721"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C6721" w:rsidRPr="007808AB">
              <w:rPr>
                <w:rFonts w:ascii="Times New Roman" w:hAnsi="Times New Roman" w:cs="Times New Roman"/>
                <w:sz w:val="20"/>
                <w:szCs w:val="20"/>
              </w:rPr>
              <w:t>teori-teori</w:t>
            </w:r>
            <w:proofErr w:type="spellEnd"/>
            <w:r w:rsidR="001C6721"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 Hukum Perusahaan</w:t>
            </w:r>
          </w:p>
        </w:tc>
        <w:tc>
          <w:tcPr>
            <w:tcW w:w="851" w:type="dxa"/>
            <w:vAlign w:val="center"/>
          </w:tcPr>
          <w:p w14:paraId="412603FB" w14:textId="77777777" w:rsidR="00F9679E" w:rsidRPr="007808AB" w:rsidRDefault="00F9679E" w:rsidP="00DC1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A738614" w14:textId="77777777" w:rsidR="00F9679E" w:rsidRPr="007808AB" w:rsidRDefault="00F9679E" w:rsidP="00DC1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CEB9B8F" w14:textId="77777777" w:rsidR="00F9679E" w:rsidRPr="007808AB" w:rsidRDefault="00F9679E" w:rsidP="00DC1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5BBA52D" w14:textId="77777777" w:rsidR="00F9679E" w:rsidRPr="007808AB" w:rsidRDefault="00F9679E" w:rsidP="00DC1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ABC7C4D" w14:textId="77777777" w:rsidR="00F9679E" w:rsidRPr="007808AB" w:rsidRDefault="00F9679E" w:rsidP="00DC1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BF95E5B" w14:textId="77777777" w:rsidR="00F9679E" w:rsidRPr="007808AB" w:rsidRDefault="00F9679E" w:rsidP="00DC1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8A58E5E" w14:textId="77777777" w:rsidR="00F9679E" w:rsidRPr="007808AB" w:rsidRDefault="00F9679E" w:rsidP="00DC1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25386AA" w14:textId="77777777" w:rsidR="00F9679E" w:rsidRPr="007808AB" w:rsidRDefault="00F9679E" w:rsidP="00DC12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961EB6B" w14:textId="77777777" w:rsidR="00F9679E" w:rsidRPr="007808AB" w:rsidRDefault="00F9679E" w:rsidP="00DC12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6721" w:rsidRPr="007808AB" w14:paraId="0F374312" w14:textId="77777777" w:rsidTr="001C6721">
        <w:trPr>
          <w:trHeight w:val="403"/>
        </w:trPr>
        <w:tc>
          <w:tcPr>
            <w:tcW w:w="5098" w:type="dxa"/>
            <w:vAlign w:val="center"/>
          </w:tcPr>
          <w:p w14:paraId="277FBCE7" w14:textId="1CE97D20" w:rsidR="001C6721" w:rsidRPr="007808AB" w:rsidRDefault="001C6721" w:rsidP="00DC12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CPMK 3: Mampu </w:t>
            </w:r>
            <w:proofErr w:type="spellStart"/>
            <w:proofErr w:type="gramStart"/>
            <w:r w:rsidRPr="007808AB">
              <w:rPr>
                <w:rFonts w:ascii="Times New Roman" w:hAnsi="Times New Roman" w:cs="Times New Roman"/>
                <w:sz w:val="20"/>
                <w:szCs w:val="20"/>
              </w:rPr>
              <w:t>menerapkan</w:t>
            </w:r>
            <w:proofErr w:type="spellEnd"/>
            <w:r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7808AB">
              <w:rPr>
                <w:rFonts w:ascii="Times New Roman" w:hAnsi="Times New Roman" w:cs="Times New Roman"/>
                <w:sz w:val="20"/>
                <w:szCs w:val="20"/>
              </w:rPr>
              <w:t>konsep</w:t>
            </w:r>
            <w:proofErr w:type="spellEnd"/>
            <w:proofErr w:type="gramEnd"/>
            <w:r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808AB">
              <w:rPr>
                <w:rFonts w:ascii="Times New Roman" w:hAnsi="Times New Roman" w:cs="Times New Roman"/>
                <w:sz w:val="20"/>
                <w:szCs w:val="20"/>
              </w:rPr>
              <w:t>doktrin</w:t>
            </w:r>
            <w:proofErr w:type="spellEnd"/>
            <w:r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 dan </w:t>
            </w:r>
            <w:proofErr w:type="spellStart"/>
            <w:r w:rsidRPr="007808AB">
              <w:rPr>
                <w:rFonts w:ascii="Times New Roman" w:hAnsi="Times New Roman" w:cs="Times New Roman"/>
                <w:sz w:val="20"/>
                <w:szCs w:val="20"/>
              </w:rPr>
              <w:t>teori</w:t>
            </w:r>
            <w:proofErr w:type="spellEnd"/>
            <w:r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 Hukum Perusahaan</w:t>
            </w:r>
          </w:p>
        </w:tc>
        <w:tc>
          <w:tcPr>
            <w:tcW w:w="851" w:type="dxa"/>
            <w:vAlign w:val="center"/>
          </w:tcPr>
          <w:p w14:paraId="6A7EA08A" w14:textId="77777777" w:rsidR="001C6721" w:rsidRPr="007808AB" w:rsidRDefault="001C6721" w:rsidP="00DC1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6E1B7EF" w14:textId="77777777" w:rsidR="001C6721" w:rsidRPr="007808AB" w:rsidRDefault="001C6721" w:rsidP="00DC1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C5A1195" w14:textId="77777777" w:rsidR="001C6721" w:rsidRPr="007808AB" w:rsidRDefault="001C6721" w:rsidP="00DC1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6615F17" w14:textId="77777777" w:rsidR="001C6721" w:rsidRPr="007808AB" w:rsidRDefault="001C6721" w:rsidP="00DC1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089C6CD" w14:textId="77777777" w:rsidR="001C6721" w:rsidRPr="007808AB" w:rsidRDefault="001C6721" w:rsidP="00DC1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09C9151" w14:textId="77777777" w:rsidR="001C6721" w:rsidRPr="007808AB" w:rsidRDefault="001C6721" w:rsidP="00DC1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17FD187" w14:textId="77777777" w:rsidR="001C6721" w:rsidRPr="007808AB" w:rsidRDefault="001C6721" w:rsidP="00DC1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F9600AE" w14:textId="77777777" w:rsidR="001C6721" w:rsidRPr="007808AB" w:rsidRDefault="001C6721" w:rsidP="00DC12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8A50ED8" w14:textId="77777777" w:rsidR="001C6721" w:rsidRPr="007808AB" w:rsidRDefault="001C6721" w:rsidP="00DC12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6721" w:rsidRPr="007808AB" w14:paraId="7EA1E733" w14:textId="77777777" w:rsidTr="001C6721">
        <w:trPr>
          <w:trHeight w:val="403"/>
        </w:trPr>
        <w:tc>
          <w:tcPr>
            <w:tcW w:w="5098" w:type="dxa"/>
          </w:tcPr>
          <w:p w14:paraId="6885F8EC" w14:textId="18C54793" w:rsidR="001C6721" w:rsidRPr="007808AB" w:rsidRDefault="001C6721" w:rsidP="001C67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CPMK 4: Mampu </w:t>
            </w:r>
            <w:proofErr w:type="spellStart"/>
            <w:r w:rsidRPr="007808AB">
              <w:rPr>
                <w:rFonts w:ascii="Times New Roman" w:hAnsi="Times New Roman" w:cs="Times New Roman"/>
                <w:sz w:val="20"/>
                <w:szCs w:val="20"/>
              </w:rPr>
              <w:t>menganalisis</w:t>
            </w:r>
            <w:proofErr w:type="spellEnd"/>
            <w:r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20"/>
                <w:szCs w:val="20"/>
              </w:rPr>
              <w:t>kasus-kasus</w:t>
            </w:r>
            <w:proofErr w:type="spellEnd"/>
            <w:r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20"/>
                <w:szCs w:val="20"/>
              </w:rPr>
              <w:t>dalam</w:t>
            </w:r>
            <w:proofErr w:type="spellEnd"/>
            <w:r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 Hukum Perusahaan</w:t>
            </w:r>
          </w:p>
        </w:tc>
        <w:tc>
          <w:tcPr>
            <w:tcW w:w="851" w:type="dxa"/>
            <w:vAlign w:val="center"/>
          </w:tcPr>
          <w:p w14:paraId="76AB6227" w14:textId="77777777" w:rsidR="001C6721" w:rsidRPr="007808AB" w:rsidRDefault="001C6721" w:rsidP="001C6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7E16C01" w14:textId="77777777" w:rsidR="001C6721" w:rsidRPr="007808AB" w:rsidRDefault="001C6721" w:rsidP="001C6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DF92354" w14:textId="77777777" w:rsidR="001C6721" w:rsidRPr="007808AB" w:rsidRDefault="001C6721" w:rsidP="001C6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9CD1380" w14:textId="77777777" w:rsidR="001C6721" w:rsidRPr="007808AB" w:rsidRDefault="001C6721" w:rsidP="001C6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B71E201" w14:textId="77777777" w:rsidR="001C6721" w:rsidRPr="007808AB" w:rsidRDefault="001C6721" w:rsidP="001C6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AF8054D" w14:textId="77777777" w:rsidR="001C6721" w:rsidRPr="007808AB" w:rsidRDefault="001C6721" w:rsidP="001C6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7F012A5" w14:textId="77777777" w:rsidR="001C6721" w:rsidRPr="007808AB" w:rsidRDefault="001C6721" w:rsidP="001C6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0081C36" w14:textId="77777777" w:rsidR="001C6721" w:rsidRPr="007808AB" w:rsidRDefault="001C6721" w:rsidP="001C67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22EF60C" w14:textId="77777777" w:rsidR="001C6721" w:rsidRPr="007808AB" w:rsidRDefault="001C6721" w:rsidP="001C67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C23F540" w14:textId="15C770CC" w:rsidR="6D687048" w:rsidRPr="007808AB" w:rsidRDefault="6D687048"/>
    <w:p w14:paraId="2B23D3D0" w14:textId="12B5BB22" w:rsidR="009D77F2" w:rsidRPr="007808AB" w:rsidRDefault="009D77F2" w:rsidP="009D77F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D8C9D0" w14:textId="77777777" w:rsidR="009D77F2" w:rsidRPr="007808AB" w:rsidRDefault="009D77F2">
      <w:pPr>
        <w:rPr>
          <w:rFonts w:ascii="Times New Roman" w:hAnsi="Times New Roman" w:cs="Times New Roman"/>
          <w:sz w:val="24"/>
          <w:szCs w:val="24"/>
        </w:rPr>
      </w:pPr>
      <w:r w:rsidRPr="007808AB">
        <w:rPr>
          <w:rFonts w:ascii="Times New Roman" w:hAnsi="Times New Roman" w:cs="Times New Roman"/>
          <w:sz w:val="24"/>
          <w:szCs w:val="24"/>
        </w:rPr>
        <w:br w:type="page"/>
      </w:r>
    </w:p>
    <w:p w14:paraId="7B5CAA29" w14:textId="158F9089" w:rsidR="00317DC5" w:rsidRPr="007808AB" w:rsidRDefault="00317DC5" w:rsidP="007D153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08AB">
        <w:rPr>
          <w:rFonts w:ascii="Times New Roman" w:hAnsi="Times New Roman" w:cs="Times New Roman"/>
          <w:b/>
          <w:bCs/>
          <w:sz w:val="24"/>
          <w:szCs w:val="24"/>
        </w:rPr>
        <w:lastRenderedPageBreak/>
        <w:t>Mata Kuliah</w:t>
      </w:r>
      <w:r w:rsidR="001C6721" w:rsidRPr="007808A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05A1349" w14:textId="48DFE665" w:rsidR="007D1534" w:rsidRPr="007808AB" w:rsidRDefault="001C6721" w:rsidP="6D68704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Hukum </w:t>
      </w:r>
      <w:proofErr w:type="spellStart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Pengadaan</w:t>
      </w:r>
      <w:proofErr w:type="spellEnd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Barang dan Jasa</w:t>
      </w:r>
      <w:r w:rsid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7808AB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proofErr w:type="spellStart"/>
      <w:r w:rsidR="007808AB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Kekhususan</w:t>
      </w:r>
      <w:proofErr w:type="spellEnd"/>
      <w:r w:rsidR="007808AB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Hukum Bisnis)</w:t>
      </w:r>
    </w:p>
    <w:p w14:paraId="0128CEBB" w14:textId="77777777" w:rsidR="001C6721" w:rsidRPr="007808AB" w:rsidRDefault="001C6721" w:rsidP="6D68704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FC8088D" w14:textId="77777777" w:rsidR="001C6721" w:rsidRPr="007808AB" w:rsidRDefault="001C6721" w:rsidP="001C672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808AB">
        <w:rPr>
          <w:rFonts w:ascii="Times New Roman" w:hAnsi="Times New Roman" w:cs="Times New Roman"/>
          <w:b/>
          <w:bCs/>
          <w:sz w:val="24"/>
          <w:szCs w:val="24"/>
        </w:rPr>
        <w:t>Deskripsi</w:t>
      </w:r>
      <w:proofErr w:type="spellEnd"/>
      <w:r w:rsidRPr="007808AB">
        <w:rPr>
          <w:rFonts w:ascii="Times New Roman" w:hAnsi="Times New Roman" w:cs="Times New Roman"/>
          <w:b/>
          <w:bCs/>
          <w:sz w:val="24"/>
          <w:szCs w:val="24"/>
        </w:rPr>
        <w:t xml:space="preserve"> Mata Kuliah:</w:t>
      </w:r>
    </w:p>
    <w:p w14:paraId="0D1317E4" w14:textId="4C05E9D4" w:rsidR="001C6721" w:rsidRPr="007808AB" w:rsidRDefault="00895D0A" w:rsidP="6D68704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Mata Hukum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Pengadaan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Barang dan Jasa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menjelaskan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kerangka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legal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terhadap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penyediaan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barang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jasa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terutama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yang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dilakukan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oleh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pemerintah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.  Dalam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pengadaan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barang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jasa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terdapat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tiga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bidang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yang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mengaturnya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yaitu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: 1) Hukum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Administrasi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Negara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atau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Hukum Tata Usaha Negara,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mengatur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hubungan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antara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penyedia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pengguna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pada proses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persiapan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dengan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penerbitan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surat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penetapan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penyedia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barang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jasa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; 2) Hukum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Perdata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mengatur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hubungan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antara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penyedia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barang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jasa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dengan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pengguna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barang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jasa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biasanya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Pemerintah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berdasarkan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perjanjian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dengan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segala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akibatnya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dan 3) Hukum Pidana, yang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mengatur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sanksi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pidana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apabila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dalam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pengadaan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barang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jasa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tersebut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terdapat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perbuatan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melawan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yang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dapat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diklasifikasi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sebagai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tindak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pidana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767B2673" w14:textId="77777777" w:rsidR="001C6721" w:rsidRPr="007808AB" w:rsidRDefault="001C6721" w:rsidP="6D68704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40F8AF5" w14:textId="7CA790A5" w:rsidR="6D687048" w:rsidRPr="007808AB" w:rsidRDefault="6D687048" w:rsidP="6D68704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TableGrid"/>
        <w:tblW w:w="13320" w:type="dxa"/>
        <w:tblLook w:val="04A0" w:firstRow="1" w:lastRow="0" w:firstColumn="1" w:lastColumn="0" w:noHBand="0" w:noVBand="1"/>
      </w:tblPr>
      <w:tblGrid>
        <w:gridCol w:w="5098"/>
        <w:gridCol w:w="851"/>
        <w:gridCol w:w="709"/>
        <w:gridCol w:w="850"/>
        <w:gridCol w:w="567"/>
        <w:gridCol w:w="567"/>
        <w:gridCol w:w="567"/>
        <w:gridCol w:w="567"/>
        <w:gridCol w:w="992"/>
        <w:gridCol w:w="2552"/>
      </w:tblGrid>
      <w:tr w:rsidR="00F9679E" w:rsidRPr="007808AB" w14:paraId="74BD708F" w14:textId="77777777" w:rsidTr="00895D0A">
        <w:trPr>
          <w:trHeight w:val="947"/>
        </w:trPr>
        <w:tc>
          <w:tcPr>
            <w:tcW w:w="5098" w:type="dxa"/>
            <w:vMerge w:val="restart"/>
            <w:shd w:val="clear" w:color="auto" w:fill="E7E6E6" w:themeFill="background2"/>
            <w:vAlign w:val="center"/>
          </w:tcPr>
          <w:p w14:paraId="6CB31F61" w14:textId="77777777" w:rsidR="00F9679E" w:rsidRPr="007808AB" w:rsidRDefault="00F9679E" w:rsidP="00DC122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Kemampuan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Akhir Yang Diharapkan/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Capaian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Pembelajaran Mata Kuliah</w:t>
            </w:r>
          </w:p>
        </w:tc>
        <w:tc>
          <w:tcPr>
            <w:tcW w:w="2410" w:type="dxa"/>
            <w:gridSpan w:val="3"/>
            <w:shd w:val="clear" w:color="auto" w:fill="E7E6E6" w:themeFill="background2"/>
            <w:vAlign w:val="center"/>
          </w:tcPr>
          <w:p w14:paraId="2EC7BAAF" w14:textId="77777777" w:rsidR="00F9679E" w:rsidRPr="007808AB" w:rsidRDefault="00F9679E" w:rsidP="00DC122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Profiesiensi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pengetahuan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dan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keterampilan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saat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ini</w:t>
            </w:r>
            <w:proofErr w:type="spellEnd"/>
          </w:p>
          <w:p w14:paraId="3F519B86" w14:textId="77777777" w:rsidR="00F9679E" w:rsidRPr="007808AB" w:rsidRDefault="00F9679E" w:rsidP="00DC122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Pelamar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268" w:type="dxa"/>
            <w:gridSpan w:val="4"/>
            <w:shd w:val="clear" w:color="auto" w:fill="E7E6E6" w:themeFill="background2"/>
            <w:vAlign w:val="center"/>
          </w:tcPr>
          <w:p w14:paraId="38C83640" w14:textId="77777777" w:rsidR="00F9679E" w:rsidRPr="007808AB" w:rsidRDefault="00F9679E" w:rsidP="00DC122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Hasil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evaluasi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Asesor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73D61588" w14:textId="77777777" w:rsidR="00F9679E" w:rsidRPr="007808AB" w:rsidRDefault="00F9679E" w:rsidP="00DC122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Asesor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544" w:type="dxa"/>
            <w:gridSpan w:val="2"/>
            <w:shd w:val="clear" w:color="auto" w:fill="E7E6E6" w:themeFill="background2"/>
            <w:vAlign w:val="center"/>
          </w:tcPr>
          <w:p w14:paraId="7704EBE7" w14:textId="77777777" w:rsidR="00F9679E" w:rsidRPr="007808AB" w:rsidRDefault="00F9679E" w:rsidP="00DC122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Bukti yang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disampaikan</w:t>
            </w:r>
            <w:proofErr w:type="spellEnd"/>
          </w:p>
          <w:p w14:paraId="12DAF388" w14:textId="77777777" w:rsidR="00F9679E" w:rsidRPr="007808AB" w:rsidRDefault="00F9679E" w:rsidP="00DC122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Pelamar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</w:tr>
      <w:tr w:rsidR="00F9679E" w:rsidRPr="007808AB" w14:paraId="3E1978D9" w14:textId="77777777" w:rsidTr="00895D0A">
        <w:trPr>
          <w:trHeight w:val="661"/>
        </w:trPr>
        <w:tc>
          <w:tcPr>
            <w:tcW w:w="5098" w:type="dxa"/>
            <w:vMerge/>
          </w:tcPr>
          <w:p w14:paraId="22941B15" w14:textId="77777777" w:rsidR="00F9679E" w:rsidRPr="007808AB" w:rsidRDefault="00F9679E" w:rsidP="00DC1224">
            <w:pPr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26DFB54B" w14:textId="77777777" w:rsidR="00F9679E" w:rsidRPr="007808AB" w:rsidRDefault="00F9679E" w:rsidP="00DC122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Sangat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baik</w:t>
            </w:r>
            <w:proofErr w:type="spellEnd"/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14:paraId="6F3ACEB7" w14:textId="77777777" w:rsidR="00F9679E" w:rsidRPr="007808AB" w:rsidRDefault="00F9679E" w:rsidP="00DC122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Baik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3E1945D5" w14:textId="77777777" w:rsidR="00F9679E" w:rsidRPr="007808AB" w:rsidRDefault="00F9679E" w:rsidP="00DC122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Tidak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Pernah</w:t>
            </w:r>
            <w:proofErr w:type="spellEnd"/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6A98BFE3" w14:textId="77777777" w:rsidR="00F9679E" w:rsidRPr="007808AB" w:rsidRDefault="00F9679E" w:rsidP="00DC122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01065A8F" w14:textId="77777777" w:rsidR="00F9679E" w:rsidRPr="007808AB" w:rsidRDefault="00F9679E" w:rsidP="00DC122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 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6BCCD36C" w14:textId="77777777" w:rsidR="00F9679E" w:rsidRPr="007808AB" w:rsidRDefault="00F9679E" w:rsidP="00DC122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 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2BD7CE46" w14:textId="77777777" w:rsidR="00F9679E" w:rsidRPr="007808AB" w:rsidRDefault="00F9679E" w:rsidP="00DC122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111111FF" w14:textId="77777777" w:rsidR="00F9679E" w:rsidRPr="007808AB" w:rsidRDefault="00F9679E" w:rsidP="00DC122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Jenis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Dokumen</w:t>
            </w:r>
            <w:proofErr w:type="spellEnd"/>
          </w:p>
        </w:tc>
        <w:tc>
          <w:tcPr>
            <w:tcW w:w="2552" w:type="dxa"/>
            <w:shd w:val="clear" w:color="auto" w:fill="E7E6E6" w:themeFill="background2"/>
            <w:vAlign w:val="center"/>
          </w:tcPr>
          <w:p w14:paraId="56EC30D0" w14:textId="77777777" w:rsidR="00F9679E" w:rsidRPr="007808AB" w:rsidRDefault="00F9679E" w:rsidP="00DC122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Link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GDrive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untuk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mengakses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dokumen</w:t>
            </w:r>
            <w:proofErr w:type="spellEnd"/>
          </w:p>
        </w:tc>
      </w:tr>
      <w:tr w:rsidR="00F9679E" w:rsidRPr="007808AB" w14:paraId="3CC67AED" w14:textId="77777777" w:rsidTr="00895D0A">
        <w:trPr>
          <w:trHeight w:val="383"/>
        </w:trPr>
        <w:tc>
          <w:tcPr>
            <w:tcW w:w="5098" w:type="dxa"/>
            <w:vAlign w:val="center"/>
          </w:tcPr>
          <w:p w14:paraId="723DFC23" w14:textId="6856AF44" w:rsidR="00F9679E" w:rsidRPr="007808AB" w:rsidRDefault="007D1534" w:rsidP="00DC12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1</w:t>
            </w:r>
            <w:r w:rsidR="001C6721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="00895D0A"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Mampu </w:t>
            </w:r>
            <w:proofErr w:type="spellStart"/>
            <w:r w:rsidR="00895D0A" w:rsidRPr="007808AB">
              <w:rPr>
                <w:rFonts w:ascii="Times New Roman" w:hAnsi="Times New Roman" w:cs="Times New Roman"/>
                <w:sz w:val="20"/>
                <w:szCs w:val="20"/>
              </w:rPr>
              <w:t>menjelaskan</w:t>
            </w:r>
            <w:proofErr w:type="spellEnd"/>
            <w:r w:rsidR="00895D0A"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95D0A" w:rsidRPr="007808AB">
              <w:rPr>
                <w:rFonts w:ascii="Times New Roman" w:hAnsi="Times New Roman" w:cs="Times New Roman"/>
                <w:sz w:val="20"/>
                <w:szCs w:val="20"/>
              </w:rPr>
              <w:t>prinsip</w:t>
            </w:r>
            <w:proofErr w:type="spellEnd"/>
            <w:r w:rsidR="00895D0A"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 dan </w:t>
            </w:r>
            <w:proofErr w:type="spellStart"/>
            <w:r w:rsidR="00895D0A" w:rsidRPr="007808AB">
              <w:rPr>
                <w:rFonts w:ascii="Times New Roman" w:hAnsi="Times New Roman" w:cs="Times New Roman"/>
                <w:sz w:val="20"/>
                <w:szCs w:val="20"/>
              </w:rPr>
              <w:t>kerangka</w:t>
            </w:r>
            <w:proofErr w:type="spellEnd"/>
            <w:r w:rsidR="00895D0A"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95D0A" w:rsidRPr="007808AB">
              <w:rPr>
                <w:rFonts w:ascii="Times New Roman" w:hAnsi="Times New Roman" w:cs="Times New Roman"/>
                <w:sz w:val="20"/>
                <w:szCs w:val="20"/>
              </w:rPr>
              <w:t>hukum</w:t>
            </w:r>
            <w:proofErr w:type="spellEnd"/>
            <w:r w:rsidR="00895D0A"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95D0A" w:rsidRPr="007808AB">
              <w:rPr>
                <w:rFonts w:ascii="Times New Roman" w:hAnsi="Times New Roman" w:cs="Times New Roman"/>
                <w:sz w:val="20"/>
                <w:szCs w:val="20"/>
              </w:rPr>
              <w:t>pengadaan</w:t>
            </w:r>
            <w:proofErr w:type="spellEnd"/>
            <w:r w:rsidR="00895D0A"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95D0A" w:rsidRPr="007808AB">
              <w:rPr>
                <w:rFonts w:ascii="Times New Roman" w:hAnsi="Times New Roman" w:cs="Times New Roman"/>
                <w:sz w:val="20"/>
                <w:szCs w:val="20"/>
              </w:rPr>
              <w:t>barang</w:t>
            </w:r>
            <w:proofErr w:type="spellEnd"/>
            <w:r w:rsidR="00895D0A"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 dan </w:t>
            </w:r>
            <w:proofErr w:type="spellStart"/>
            <w:r w:rsidR="00895D0A" w:rsidRPr="007808AB">
              <w:rPr>
                <w:rFonts w:ascii="Times New Roman" w:hAnsi="Times New Roman" w:cs="Times New Roman"/>
                <w:sz w:val="20"/>
                <w:szCs w:val="20"/>
              </w:rPr>
              <w:t>jasa</w:t>
            </w:r>
            <w:proofErr w:type="spellEnd"/>
            <w:r w:rsidR="00895D0A" w:rsidRPr="007808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vAlign w:val="center"/>
          </w:tcPr>
          <w:p w14:paraId="4EFECCB7" w14:textId="77777777" w:rsidR="00F9679E" w:rsidRPr="007808AB" w:rsidRDefault="00F9679E" w:rsidP="00DC1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0006804" w14:textId="77777777" w:rsidR="00F9679E" w:rsidRPr="007808AB" w:rsidRDefault="00F9679E" w:rsidP="00DC1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AA32BA2" w14:textId="77777777" w:rsidR="00F9679E" w:rsidRPr="007808AB" w:rsidRDefault="00F9679E" w:rsidP="00DC1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0CDB8F2" w14:textId="77777777" w:rsidR="00F9679E" w:rsidRPr="007808AB" w:rsidRDefault="00F9679E" w:rsidP="00DC1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F3D069D" w14:textId="77777777" w:rsidR="00F9679E" w:rsidRPr="007808AB" w:rsidRDefault="00F9679E" w:rsidP="00DC1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33381B1" w14:textId="77777777" w:rsidR="00F9679E" w:rsidRPr="007808AB" w:rsidRDefault="00F9679E" w:rsidP="00DC1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A030FCE" w14:textId="77777777" w:rsidR="00F9679E" w:rsidRPr="007808AB" w:rsidRDefault="00F9679E" w:rsidP="00DC1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2824DFF" w14:textId="77777777" w:rsidR="00F9679E" w:rsidRPr="007808AB" w:rsidRDefault="00F9679E" w:rsidP="00DC12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BF6F94B" w14:textId="77777777" w:rsidR="00F9679E" w:rsidRPr="007808AB" w:rsidRDefault="00F9679E" w:rsidP="00DC12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679E" w:rsidRPr="007808AB" w14:paraId="069ADB2C" w14:textId="77777777" w:rsidTr="00895D0A">
        <w:trPr>
          <w:trHeight w:val="403"/>
        </w:trPr>
        <w:tc>
          <w:tcPr>
            <w:tcW w:w="5098" w:type="dxa"/>
            <w:vAlign w:val="center"/>
          </w:tcPr>
          <w:p w14:paraId="2566B748" w14:textId="3F137405" w:rsidR="00F9679E" w:rsidRPr="007808AB" w:rsidRDefault="007D1534" w:rsidP="00DC12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2</w:t>
            </w:r>
            <w:r w:rsidR="00895D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="00895D0A"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Mampu </w:t>
            </w:r>
            <w:proofErr w:type="spellStart"/>
            <w:r w:rsidR="00895D0A" w:rsidRPr="007808AB">
              <w:rPr>
                <w:rFonts w:ascii="Times New Roman" w:hAnsi="Times New Roman" w:cs="Times New Roman"/>
                <w:sz w:val="20"/>
                <w:szCs w:val="20"/>
              </w:rPr>
              <w:t>menganalisis</w:t>
            </w:r>
            <w:proofErr w:type="spellEnd"/>
            <w:r w:rsidR="00895D0A"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95D0A" w:rsidRPr="007808AB">
              <w:rPr>
                <w:rFonts w:ascii="Times New Roman" w:hAnsi="Times New Roman" w:cs="Times New Roman"/>
                <w:sz w:val="20"/>
                <w:szCs w:val="20"/>
              </w:rPr>
              <w:t>prosedur</w:t>
            </w:r>
            <w:proofErr w:type="spellEnd"/>
            <w:r w:rsidR="00895D0A"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 dan </w:t>
            </w:r>
            <w:proofErr w:type="spellStart"/>
            <w:r w:rsidR="00895D0A" w:rsidRPr="007808AB">
              <w:rPr>
                <w:rFonts w:ascii="Times New Roman" w:hAnsi="Times New Roman" w:cs="Times New Roman"/>
                <w:sz w:val="20"/>
                <w:szCs w:val="20"/>
              </w:rPr>
              <w:t>jenis</w:t>
            </w:r>
            <w:proofErr w:type="spellEnd"/>
            <w:r w:rsidR="00895D0A"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95D0A" w:rsidRPr="007808AB">
              <w:rPr>
                <w:rFonts w:ascii="Times New Roman" w:hAnsi="Times New Roman" w:cs="Times New Roman"/>
                <w:sz w:val="20"/>
                <w:szCs w:val="20"/>
              </w:rPr>
              <w:t>pengadaan</w:t>
            </w:r>
            <w:proofErr w:type="spellEnd"/>
            <w:r w:rsidR="00895D0A"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95D0A" w:rsidRPr="007808AB">
              <w:rPr>
                <w:rFonts w:ascii="Times New Roman" w:hAnsi="Times New Roman" w:cs="Times New Roman"/>
                <w:sz w:val="20"/>
                <w:szCs w:val="20"/>
              </w:rPr>
              <w:t>barang</w:t>
            </w:r>
            <w:proofErr w:type="spellEnd"/>
            <w:r w:rsidR="00895D0A"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 dan </w:t>
            </w:r>
            <w:proofErr w:type="spellStart"/>
            <w:r w:rsidR="00895D0A" w:rsidRPr="007808AB">
              <w:rPr>
                <w:rFonts w:ascii="Times New Roman" w:hAnsi="Times New Roman" w:cs="Times New Roman"/>
                <w:sz w:val="20"/>
                <w:szCs w:val="20"/>
              </w:rPr>
              <w:t>jasa</w:t>
            </w:r>
            <w:proofErr w:type="spellEnd"/>
            <w:r w:rsidR="00895D0A" w:rsidRPr="007808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vAlign w:val="center"/>
          </w:tcPr>
          <w:p w14:paraId="70920F2F" w14:textId="77777777" w:rsidR="00F9679E" w:rsidRPr="007808AB" w:rsidRDefault="00F9679E" w:rsidP="00DC1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E5D6999" w14:textId="77777777" w:rsidR="00F9679E" w:rsidRPr="007808AB" w:rsidRDefault="00F9679E" w:rsidP="00DC1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0A8DF3C" w14:textId="77777777" w:rsidR="00F9679E" w:rsidRPr="007808AB" w:rsidRDefault="00F9679E" w:rsidP="00DC1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988D3AA" w14:textId="77777777" w:rsidR="00F9679E" w:rsidRPr="007808AB" w:rsidRDefault="00F9679E" w:rsidP="00DC1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12D1CEB" w14:textId="77777777" w:rsidR="00F9679E" w:rsidRPr="007808AB" w:rsidRDefault="00F9679E" w:rsidP="00DC1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ABB161A" w14:textId="77777777" w:rsidR="00F9679E" w:rsidRPr="007808AB" w:rsidRDefault="00F9679E" w:rsidP="00DC1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64B95CC" w14:textId="77777777" w:rsidR="00F9679E" w:rsidRPr="007808AB" w:rsidRDefault="00F9679E" w:rsidP="00DC1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CBE8F58" w14:textId="77777777" w:rsidR="00F9679E" w:rsidRPr="007808AB" w:rsidRDefault="00F9679E" w:rsidP="00DC12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58E13D0" w14:textId="77777777" w:rsidR="00F9679E" w:rsidRPr="007808AB" w:rsidRDefault="00F9679E" w:rsidP="00DC12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679E" w:rsidRPr="007808AB" w14:paraId="341B5DD9" w14:textId="77777777" w:rsidTr="00895D0A">
        <w:trPr>
          <w:trHeight w:val="403"/>
        </w:trPr>
        <w:tc>
          <w:tcPr>
            <w:tcW w:w="5098" w:type="dxa"/>
            <w:vAlign w:val="center"/>
          </w:tcPr>
          <w:p w14:paraId="7DD6DAD5" w14:textId="6CEC44AC" w:rsidR="00F9679E" w:rsidRPr="007808AB" w:rsidRDefault="007D1534" w:rsidP="00DC12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3</w:t>
            </w:r>
            <w:r w:rsidR="00895D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="00895D0A"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Mampu </w:t>
            </w:r>
            <w:proofErr w:type="spellStart"/>
            <w:r w:rsidR="00895D0A" w:rsidRPr="007808AB">
              <w:rPr>
                <w:rFonts w:ascii="Times New Roman" w:hAnsi="Times New Roman" w:cs="Times New Roman"/>
                <w:sz w:val="20"/>
                <w:szCs w:val="20"/>
              </w:rPr>
              <w:t>menjelaskan</w:t>
            </w:r>
            <w:proofErr w:type="spellEnd"/>
            <w:r w:rsidR="00895D0A"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95D0A" w:rsidRPr="007808AB">
              <w:rPr>
                <w:rFonts w:ascii="Times New Roman" w:hAnsi="Times New Roman" w:cs="Times New Roman"/>
                <w:sz w:val="20"/>
                <w:szCs w:val="20"/>
              </w:rPr>
              <w:t>penegakan</w:t>
            </w:r>
            <w:proofErr w:type="spellEnd"/>
            <w:r w:rsidR="00895D0A"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95D0A" w:rsidRPr="007808AB">
              <w:rPr>
                <w:rFonts w:ascii="Times New Roman" w:hAnsi="Times New Roman" w:cs="Times New Roman"/>
                <w:sz w:val="20"/>
                <w:szCs w:val="20"/>
              </w:rPr>
              <w:t>hukum</w:t>
            </w:r>
            <w:proofErr w:type="spellEnd"/>
            <w:r w:rsidR="00895D0A"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 dan </w:t>
            </w:r>
            <w:proofErr w:type="spellStart"/>
            <w:r w:rsidR="00895D0A" w:rsidRPr="007808AB">
              <w:rPr>
                <w:rFonts w:ascii="Times New Roman" w:hAnsi="Times New Roman" w:cs="Times New Roman"/>
                <w:sz w:val="20"/>
                <w:szCs w:val="20"/>
              </w:rPr>
              <w:t>kecurangan</w:t>
            </w:r>
            <w:proofErr w:type="spellEnd"/>
            <w:r w:rsidR="00895D0A"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95D0A" w:rsidRPr="007808AB">
              <w:rPr>
                <w:rFonts w:ascii="Times New Roman" w:hAnsi="Times New Roman" w:cs="Times New Roman"/>
                <w:sz w:val="20"/>
                <w:szCs w:val="20"/>
              </w:rPr>
              <w:t>dalam</w:t>
            </w:r>
            <w:proofErr w:type="spellEnd"/>
            <w:r w:rsidR="00895D0A"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95D0A" w:rsidRPr="007808AB">
              <w:rPr>
                <w:rFonts w:ascii="Times New Roman" w:hAnsi="Times New Roman" w:cs="Times New Roman"/>
                <w:sz w:val="20"/>
                <w:szCs w:val="20"/>
              </w:rPr>
              <w:t>pengadaan</w:t>
            </w:r>
            <w:proofErr w:type="spellEnd"/>
            <w:r w:rsidR="00895D0A"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95D0A" w:rsidRPr="007808AB">
              <w:rPr>
                <w:rFonts w:ascii="Times New Roman" w:hAnsi="Times New Roman" w:cs="Times New Roman"/>
                <w:sz w:val="20"/>
                <w:szCs w:val="20"/>
              </w:rPr>
              <w:t>barang</w:t>
            </w:r>
            <w:proofErr w:type="spellEnd"/>
            <w:r w:rsidR="00895D0A"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 dan </w:t>
            </w:r>
            <w:proofErr w:type="spellStart"/>
            <w:r w:rsidR="00895D0A" w:rsidRPr="007808AB">
              <w:rPr>
                <w:rFonts w:ascii="Times New Roman" w:hAnsi="Times New Roman" w:cs="Times New Roman"/>
                <w:sz w:val="20"/>
                <w:szCs w:val="20"/>
              </w:rPr>
              <w:t>jasa</w:t>
            </w:r>
            <w:proofErr w:type="spellEnd"/>
            <w:r w:rsidR="00895D0A" w:rsidRPr="007808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vAlign w:val="center"/>
          </w:tcPr>
          <w:p w14:paraId="369611E5" w14:textId="77777777" w:rsidR="00F9679E" w:rsidRPr="007808AB" w:rsidRDefault="00F9679E" w:rsidP="00DC1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639430D" w14:textId="77777777" w:rsidR="00F9679E" w:rsidRPr="007808AB" w:rsidRDefault="00F9679E" w:rsidP="00DC1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DCE20CA" w14:textId="77777777" w:rsidR="00F9679E" w:rsidRPr="007808AB" w:rsidRDefault="00F9679E" w:rsidP="00DC1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7CCC1C4" w14:textId="77777777" w:rsidR="00F9679E" w:rsidRPr="007808AB" w:rsidRDefault="00F9679E" w:rsidP="00DC1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5327AFC" w14:textId="77777777" w:rsidR="00F9679E" w:rsidRPr="007808AB" w:rsidRDefault="00F9679E" w:rsidP="00DC1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CA4D5E8" w14:textId="77777777" w:rsidR="00F9679E" w:rsidRPr="007808AB" w:rsidRDefault="00F9679E" w:rsidP="00DC1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AAF269B" w14:textId="77777777" w:rsidR="00F9679E" w:rsidRPr="007808AB" w:rsidRDefault="00F9679E" w:rsidP="00DC1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C68F5EF" w14:textId="77777777" w:rsidR="00F9679E" w:rsidRPr="007808AB" w:rsidRDefault="00F9679E" w:rsidP="00DC12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1AF7B56" w14:textId="77777777" w:rsidR="00F9679E" w:rsidRPr="007808AB" w:rsidRDefault="00F9679E" w:rsidP="00DC12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6721" w:rsidRPr="007808AB" w14:paraId="130FF185" w14:textId="77777777" w:rsidTr="00895D0A">
        <w:trPr>
          <w:trHeight w:val="403"/>
        </w:trPr>
        <w:tc>
          <w:tcPr>
            <w:tcW w:w="5098" w:type="dxa"/>
            <w:vAlign w:val="center"/>
          </w:tcPr>
          <w:p w14:paraId="3BBB11DD" w14:textId="4168CF7A" w:rsidR="001C6721" w:rsidRPr="007808AB" w:rsidRDefault="001C6721" w:rsidP="00DC12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4</w:t>
            </w:r>
            <w:r w:rsidR="00895D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Mampu </w:t>
            </w:r>
            <w:proofErr w:type="spellStart"/>
            <w:r w:rsidR="00895D0A" w:rsidRPr="007808AB">
              <w:rPr>
                <w:rFonts w:ascii="Times New Roman" w:hAnsi="Times New Roman" w:cs="Times New Roman"/>
                <w:sz w:val="18"/>
                <w:szCs w:val="18"/>
              </w:rPr>
              <w:t>menganalisis</w:t>
            </w:r>
            <w:proofErr w:type="spellEnd"/>
            <w:r w:rsidR="00895D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895D0A" w:rsidRPr="007808AB">
              <w:rPr>
                <w:rFonts w:ascii="Times New Roman" w:hAnsi="Times New Roman" w:cs="Times New Roman"/>
                <w:sz w:val="18"/>
                <w:szCs w:val="18"/>
              </w:rPr>
              <w:t>masalah</w:t>
            </w:r>
            <w:proofErr w:type="spellEnd"/>
            <w:r w:rsidR="00895D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895D0A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895D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895D0A" w:rsidRPr="007808AB">
              <w:rPr>
                <w:rFonts w:ascii="Times New Roman" w:hAnsi="Times New Roman" w:cs="Times New Roman"/>
                <w:sz w:val="18"/>
                <w:szCs w:val="18"/>
              </w:rPr>
              <w:t>dengan</w:t>
            </w:r>
            <w:proofErr w:type="spellEnd"/>
            <w:r w:rsidR="00895D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895D0A" w:rsidRPr="007808AB">
              <w:rPr>
                <w:rFonts w:ascii="Times New Roman" w:hAnsi="Times New Roman" w:cs="Times New Roman"/>
                <w:sz w:val="18"/>
                <w:szCs w:val="18"/>
              </w:rPr>
              <w:t>peraturan</w:t>
            </w:r>
            <w:proofErr w:type="spellEnd"/>
            <w:r w:rsidR="00895D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895D0A" w:rsidRPr="007808AB">
              <w:rPr>
                <w:rFonts w:ascii="Times New Roman" w:hAnsi="Times New Roman" w:cs="Times New Roman"/>
                <w:sz w:val="18"/>
                <w:szCs w:val="18"/>
              </w:rPr>
              <w:t>perundang-undangan</w:t>
            </w:r>
            <w:proofErr w:type="spellEnd"/>
            <w:r w:rsidR="00895D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895D0A" w:rsidRPr="007808AB">
              <w:rPr>
                <w:rFonts w:ascii="Times New Roman" w:hAnsi="Times New Roman" w:cs="Times New Roman"/>
                <w:sz w:val="18"/>
                <w:szCs w:val="18"/>
              </w:rPr>
              <w:t>terkait</w:t>
            </w:r>
            <w:proofErr w:type="spellEnd"/>
            <w:r w:rsidR="00895D0A" w:rsidRPr="007808A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1" w:type="dxa"/>
            <w:vAlign w:val="center"/>
          </w:tcPr>
          <w:p w14:paraId="12A929B3" w14:textId="77777777" w:rsidR="001C6721" w:rsidRPr="007808AB" w:rsidRDefault="001C6721" w:rsidP="00DC1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EB16668" w14:textId="77777777" w:rsidR="001C6721" w:rsidRPr="007808AB" w:rsidRDefault="001C6721" w:rsidP="00DC1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6B28E54" w14:textId="77777777" w:rsidR="001C6721" w:rsidRPr="007808AB" w:rsidRDefault="001C6721" w:rsidP="00DC1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B0B11BF" w14:textId="77777777" w:rsidR="001C6721" w:rsidRPr="007808AB" w:rsidRDefault="001C6721" w:rsidP="00DC1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2B48F26" w14:textId="77777777" w:rsidR="001C6721" w:rsidRPr="007808AB" w:rsidRDefault="001C6721" w:rsidP="00DC1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3E47893" w14:textId="77777777" w:rsidR="001C6721" w:rsidRPr="007808AB" w:rsidRDefault="001C6721" w:rsidP="00DC1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EF27C16" w14:textId="77777777" w:rsidR="001C6721" w:rsidRPr="007808AB" w:rsidRDefault="001C6721" w:rsidP="00DC1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78F4C48" w14:textId="77777777" w:rsidR="001C6721" w:rsidRPr="007808AB" w:rsidRDefault="001C6721" w:rsidP="00DC12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F6E3C67" w14:textId="77777777" w:rsidR="001C6721" w:rsidRPr="007808AB" w:rsidRDefault="001C6721" w:rsidP="00DC12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6D03BD3" w14:textId="5936A0E0" w:rsidR="007D1534" w:rsidRPr="007808AB" w:rsidRDefault="007D1534" w:rsidP="009D77F2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FC68D64" w14:textId="77777777" w:rsidR="007D1534" w:rsidRPr="007808AB" w:rsidRDefault="007D1534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7808AB">
        <w:rPr>
          <w:rFonts w:ascii="Times New Roman" w:hAnsi="Times New Roman" w:cs="Times New Roman"/>
          <w:i/>
          <w:iCs/>
          <w:sz w:val="24"/>
          <w:szCs w:val="24"/>
        </w:rPr>
        <w:br w:type="page"/>
      </w:r>
    </w:p>
    <w:p w14:paraId="1F2AEAE7" w14:textId="6782E1E7" w:rsidR="007D1534" w:rsidRPr="007808AB" w:rsidRDefault="007D1534" w:rsidP="007D153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08AB">
        <w:rPr>
          <w:rFonts w:ascii="Times New Roman" w:hAnsi="Times New Roman" w:cs="Times New Roman"/>
          <w:b/>
          <w:bCs/>
          <w:sz w:val="24"/>
          <w:szCs w:val="24"/>
        </w:rPr>
        <w:lastRenderedPageBreak/>
        <w:t>Mata Kuliah</w:t>
      </w:r>
      <w:r w:rsidR="007E17AC" w:rsidRPr="007808A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3CB018E" w14:textId="536EB1F3" w:rsidR="007D1534" w:rsidRPr="007808AB" w:rsidRDefault="00895D0A" w:rsidP="007D153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Hukum </w:t>
      </w:r>
      <w:proofErr w:type="spellStart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Kekayaan</w:t>
      </w:r>
      <w:proofErr w:type="spellEnd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Intelektual</w:t>
      </w:r>
      <w:proofErr w:type="spellEnd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Teknologi</w:t>
      </w:r>
      <w:proofErr w:type="spellEnd"/>
      <w:r w:rsidR="004D04F2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</w:t>
      </w:r>
      <w:proofErr w:type="spellStart"/>
      <w:r w:rsidR="004D04F2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Kekhususan</w:t>
      </w:r>
      <w:proofErr w:type="spellEnd"/>
      <w:r w:rsidR="004D04F2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Hukum Bisnis)</w:t>
      </w:r>
    </w:p>
    <w:p w14:paraId="019D29CB" w14:textId="05590A38" w:rsidR="007E17AC" w:rsidRPr="007808AB" w:rsidRDefault="007E17AC" w:rsidP="007D153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A5F1560" w14:textId="77777777" w:rsidR="007E17AC" w:rsidRPr="007808AB" w:rsidRDefault="007E17AC" w:rsidP="007E17A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808AB">
        <w:rPr>
          <w:rFonts w:ascii="Times New Roman" w:hAnsi="Times New Roman" w:cs="Times New Roman"/>
          <w:b/>
          <w:bCs/>
          <w:sz w:val="24"/>
          <w:szCs w:val="24"/>
        </w:rPr>
        <w:t>Deskripsi</w:t>
      </w:r>
      <w:proofErr w:type="spellEnd"/>
      <w:r w:rsidRPr="007808AB">
        <w:rPr>
          <w:rFonts w:ascii="Times New Roman" w:hAnsi="Times New Roman" w:cs="Times New Roman"/>
          <w:b/>
          <w:bCs/>
          <w:sz w:val="24"/>
          <w:szCs w:val="24"/>
        </w:rPr>
        <w:t xml:space="preserve"> Mata Kuliah:</w:t>
      </w:r>
    </w:p>
    <w:p w14:paraId="43E9C609" w14:textId="420B4D3F" w:rsidR="007E17AC" w:rsidRPr="007808AB" w:rsidRDefault="007E17AC" w:rsidP="007D153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Mata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kuliah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Hukum Hak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Kekayaan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Intelektual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membahas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prinsip-prinsip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yang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mengatur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hak-hak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kekayaan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intelektual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termasuk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hak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cipta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paten,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merek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dagang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desain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industri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Fokus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utama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mata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kuliah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ini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adalah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memahami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berbagai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bentuk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hak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kekayaan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intelektual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mekanisme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perlindungannya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serta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tantangan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isu-isu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yang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terkait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dengan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penggunaan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penegakannya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di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berbagai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yurisdiksi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469F4766" w14:textId="77777777" w:rsidR="007E17AC" w:rsidRPr="007808AB" w:rsidRDefault="007E17AC" w:rsidP="007D153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Style w:val="TableGrid"/>
        <w:tblW w:w="13611" w:type="dxa"/>
        <w:tblLook w:val="04A0" w:firstRow="1" w:lastRow="0" w:firstColumn="1" w:lastColumn="0" w:noHBand="0" w:noVBand="1"/>
      </w:tblPr>
      <w:tblGrid>
        <w:gridCol w:w="5098"/>
        <w:gridCol w:w="851"/>
        <w:gridCol w:w="709"/>
        <w:gridCol w:w="850"/>
        <w:gridCol w:w="567"/>
        <w:gridCol w:w="567"/>
        <w:gridCol w:w="567"/>
        <w:gridCol w:w="567"/>
        <w:gridCol w:w="992"/>
        <w:gridCol w:w="2835"/>
        <w:gridCol w:w="8"/>
      </w:tblGrid>
      <w:tr w:rsidR="007D1534" w:rsidRPr="007808AB" w14:paraId="26260D81" w14:textId="77777777" w:rsidTr="00B72D5A">
        <w:trPr>
          <w:gridAfter w:val="1"/>
          <w:wAfter w:w="8" w:type="dxa"/>
          <w:trHeight w:val="947"/>
        </w:trPr>
        <w:tc>
          <w:tcPr>
            <w:tcW w:w="5098" w:type="dxa"/>
            <w:vMerge w:val="restart"/>
            <w:shd w:val="clear" w:color="auto" w:fill="E7E6E6" w:themeFill="background2"/>
            <w:vAlign w:val="center"/>
          </w:tcPr>
          <w:p w14:paraId="5E077D4D" w14:textId="77777777" w:rsidR="007D1534" w:rsidRPr="007808AB" w:rsidRDefault="007D1534" w:rsidP="00B72D5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Kemampuan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Akhir Yang Diharapkan/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Capaian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Pembelajaran Mata Kuliah</w:t>
            </w:r>
          </w:p>
        </w:tc>
        <w:tc>
          <w:tcPr>
            <w:tcW w:w="2410" w:type="dxa"/>
            <w:gridSpan w:val="3"/>
            <w:shd w:val="clear" w:color="auto" w:fill="E7E6E6" w:themeFill="background2"/>
            <w:vAlign w:val="center"/>
          </w:tcPr>
          <w:p w14:paraId="605ECF35" w14:textId="77777777" w:rsidR="007D1534" w:rsidRPr="007808AB" w:rsidRDefault="007D1534" w:rsidP="00B72D5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Profiesiensi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pengetahuan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dan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keterampilan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saat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ini</w:t>
            </w:r>
            <w:proofErr w:type="spellEnd"/>
          </w:p>
          <w:p w14:paraId="30401519" w14:textId="77777777" w:rsidR="007D1534" w:rsidRPr="007808AB" w:rsidRDefault="007D1534" w:rsidP="00B72D5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Pelamar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268" w:type="dxa"/>
            <w:gridSpan w:val="4"/>
            <w:shd w:val="clear" w:color="auto" w:fill="E7E6E6" w:themeFill="background2"/>
            <w:vAlign w:val="center"/>
          </w:tcPr>
          <w:p w14:paraId="257628B1" w14:textId="77777777" w:rsidR="007D1534" w:rsidRPr="007808AB" w:rsidRDefault="007D1534" w:rsidP="00B72D5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Hasil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evaluasi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Asesor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4103C227" w14:textId="77777777" w:rsidR="007D1534" w:rsidRPr="007808AB" w:rsidRDefault="007D1534" w:rsidP="00B72D5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Asesor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827" w:type="dxa"/>
            <w:gridSpan w:val="2"/>
            <w:shd w:val="clear" w:color="auto" w:fill="E7E6E6" w:themeFill="background2"/>
            <w:vAlign w:val="center"/>
          </w:tcPr>
          <w:p w14:paraId="483C2051" w14:textId="77777777" w:rsidR="007D1534" w:rsidRPr="007808AB" w:rsidRDefault="007D1534" w:rsidP="00B72D5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Bukti yang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disampaikan</w:t>
            </w:r>
            <w:proofErr w:type="spellEnd"/>
          </w:p>
          <w:p w14:paraId="45B0AE93" w14:textId="77777777" w:rsidR="007D1534" w:rsidRPr="007808AB" w:rsidRDefault="007D1534" w:rsidP="00B72D5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Pelamar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</w:tr>
      <w:tr w:rsidR="007D1534" w:rsidRPr="007808AB" w14:paraId="469A4F6F" w14:textId="77777777" w:rsidTr="00B72D5A">
        <w:trPr>
          <w:trHeight w:val="661"/>
        </w:trPr>
        <w:tc>
          <w:tcPr>
            <w:tcW w:w="5098" w:type="dxa"/>
            <w:vMerge/>
          </w:tcPr>
          <w:p w14:paraId="1CE0C803" w14:textId="77777777" w:rsidR="007D1534" w:rsidRPr="007808AB" w:rsidRDefault="007D1534" w:rsidP="00B72D5A">
            <w:pPr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7665CCC4" w14:textId="77777777" w:rsidR="007D1534" w:rsidRPr="007808AB" w:rsidRDefault="007D1534" w:rsidP="00B72D5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Sangat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baik</w:t>
            </w:r>
            <w:proofErr w:type="spellEnd"/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14:paraId="3A6D6574" w14:textId="77777777" w:rsidR="007D1534" w:rsidRPr="007808AB" w:rsidRDefault="007D1534" w:rsidP="00B72D5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Baik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11D9DC80" w14:textId="77777777" w:rsidR="007D1534" w:rsidRPr="007808AB" w:rsidRDefault="007D1534" w:rsidP="00B72D5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Tidak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Pernah</w:t>
            </w:r>
            <w:proofErr w:type="spellEnd"/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6DECC74E" w14:textId="77777777" w:rsidR="007D1534" w:rsidRPr="007808AB" w:rsidRDefault="007D1534" w:rsidP="00B72D5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2FA6ED01" w14:textId="77777777" w:rsidR="007D1534" w:rsidRPr="007808AB" w:rsidRDefault="007D1534" w:rsidP="00B72D5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 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31DF07F8" w14:textId="77777777" w:rsidR="007D1534" w:rsidRPr="007808AB" w:rsidRDefault="007D1534" w:rsidP="00B72D5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 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54418F4E" w14:textId="77777777" w:rsidR="007D1534" w:rsidRPr="007808AB" w:rsidRDefault="007D1534" w:rsidP="00B72D5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722397D9" w14:textId="77777777" w:rsidR="007D1534" w:rsidRPr="007808AB" w:rsidRDefault="007D1534" w:rsidP="00B72D5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Jenis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Dokumen</w:t>
            </w:r>
            <w:proofErr w:type="spellEnd"/>
          </w:p>
        </w:tc>
        <w:tc>
          <w:tcPr>
            <w:tcW w:w="2843" w:type="dxa"/>
            <w:gridSpan w:val="2"/>
            <w:shd w:val="clear" w:color="auto" w:fill="E7E6E6" w:themeFill="background2"/>
            <w:vAlign w:val="center"/>
          </w:tcPr>
          <w:p w14:paraId="5A854AFA" w14:textId="77777777" w:rsidR="007D1534" w:rsidRPr="007808AB" w:rsidRDefault="007D1534" w:rsidP="00B72D5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Link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GDrive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untuk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mengakses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dokumen</w:t>
            </w:r>
            <w:proofErr w:type="spellEnd"/>
          </w:p>
        </w:tc>
      </w:tr>
      <w:tr w:rsidR="007D1534" w:rsidRPr="007808AB" w14:paraId="5E381A9B" w14:textId="77777777" w:rsidTr="00B72D5A">
        <w:trPr>
          <w:trHeight w:val="383"/>
        </w:trPr>
        <w:tc>
          <w:tcPr>
            <w:tcW w:w="5098" w:type="dxa"/>
            <w:vAlign w:val="center"/>
          </w:tcPr>
          <w:p w14:paraId="28E61D68" w14:textId="1517CA48" w:rsidR="007D1534" w:rsidRPr="007808AB" w:rsidRDefault="007D1534" w:rsidP="00B72D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1</w:t>
            </w:r>
            <w:r w:rsidR="007E17AC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Mampu </w:t>
            </w:r>
            <w:proofErr w:type="spellStart"/>
            <w:proofErr w:type="gramStart"/>
            <w:r w:rsidR="007E17AC" w:rsidRPr="007808AB">
              <w:rPr>
                <w:rFonts w:ascii="Times New Roman" w:hAnsi="Times New Roman" w:cs="Times New Roman"/>
                <w:sz w:val="18"/>
                <w:szCs w:val="18"/>
              </w:rPr>
              <w:t>menjelaskan</w:t>
            </w:r>
            <w:proofErr w:type="spellEnd"/>
            <w:r w:rsidR="007E17AC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="007E17AC" w:rsidRPr="007808AB">
              <w:rPr>
                <w:rFonts w:ascii="Times New Roman" w:hAnsi="Times New Roman" w:cs="Times New Roman"/>
                <w:sz w:val="18"/>
                <w:szCs w:val="18"/>
              </w:rPr>
              <w:t>berbagai</w:t>
            </w:r>
            <w:proofErr w:type="spellEnd"/>
            <w:proofErr w:type="gramEnd"/>
            <w:r w:rsidR="007E17AC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7E17AC" w:rsidRPr="007808AB">
              <w:rPr>
                <w:rFonts w:ascii="Times New Roman" w:hAnsi="Times New Roman" w:cs="Times New Roman"/>
                <w:sz w:val="18"/>
                <w:szCs w:val="18"/>
              </w:rPr>
              <w:t>sudut</w:t>
            </w:r>
            <w:proofErr w:type="spellEnd"/>
            <w:r w:rsidR="007E17AC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7E17AC" w:rsidRPr="007808AB">
              <w:rPr>
                <w:rFonts w:ascii="Times New Roman" w:hAnsi="Times New Roman" w:cs="Times New Roman"/>
                <w:sz w:val="18"/>
                <w:szCs w:val="18"/>
              </w:rPr>
              <w:t>pandangan</w:t>
            </w:r>
            <w:proofErr w:type="spellEnd"/>
            <w:r w:rsidR="007E17AC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7E17AC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7E17AC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7E17AC" w:rsidRPr="007808AB">
              <w:rPr>
                <w:rFonts w:ascii="Times New Roman" w:hAnsi="Times New Roman" w:cs="Times New Roman"/>
                <w:sz w:val="18"/>
                <w:szCs w:val="18"/>
              </w:rPr>
              <w:t>dalam</w:t>
            </w:r>
            <w:proofErr w:type="spellEnd"/>
            <w:r w:rsidR="007E17AC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7E17AC" w:rsidRPr="007808AB">
              <w:rPr>
                <w:rFonts w:ascii="Times New Roman" w:hAnsi="Times New Roman" w:cs="Times New Roman"/>
                <w:sz w:val="18"/>
                <w:szCs w:val="18"/>
              </w:rPr>
              <w:t>permasalahan</w:t>
            </w:r>
            <w:proofErr w:type="spellEnd"/>
            <w:r w:rsidR="007E17AC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HKI</w:t>
            </w:r>
          </w:p>
        </w:tc>
        <w:tc>
          <w:tcPr>
            <w:tcW w:w="851" w:type="dxa"/>
            <w:vAlign w:val="center"/>
          </w:tcPr>
          <w:p w14:paraId="1F02EE95" w14:textId="77777777" w:rsidR="007D1534" w:rsidRPr="007808AB" w:rsidRDefault="007D1534" w:rsidP="00B72D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E878EC3" w14:textId="77777777" w:rsidR="007D1534" w:rsidRPr="007808AB" w:rsidRDefault="007D1534" w:rsidP="00B72D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17CB75D" w14:textId="77777777" w:rsidR="007D1534" w:rsidRPr="007808AB" w:rsidRDefault="007D1534" w:rsidP="00B72D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8935388" w14:textId="77777777" w:rsidR="007D1534" w:rsidRPr="007808AB" w:rsidRDefault="007D1534" w:rsidP="00B72D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6F8860F" w14:textId="77777777" w:rsidR="007D1534" w:rsidRPr="007808AB" w:rsidRDefault="007D1534" w:rsidP="00B72D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73BDEBE" w14:textId="77777777" w:rsidR="007D1534" w:rsidRPr="007808AB" w:rsidRDefault="007D1534" w:rsidP="00B72D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EDCEB14" w14:textId="77777777" w:rsidR="007D1534" w:rsidRPr="007808AB" w:rsidRDefault="007D1534" w:rsidP="00B72D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C331FC1" w14:textId="77777777" w:rsidR="007D1534" w:rsidRPr="007808AB" w:rsidRDefault="007D1534" w:rsidP="00B72D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6055FF82" w14:textId="77777777" w:rsidR="007D1534" w:rsidRPr="007808AB" w:rsidRDefault="007D1534" w:rsidP="00B72D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D1534" w:rsidRPr="007808AB" w14:paraId="4F8C3ECE" w14:textId="77777777" w:rsidTr="00B72D5A">
        <w:trPr>
          <w:trHeight w:val="403"/>
        </w:trPr>
        <w:tc>
          <w:tcPr>
            <w:tcW w:w="5098" w:type="dxa"/>
            <w:vAlign w:val="center"/>
          </w:tcPr>
          <w:p w14:paraId="29619A3B" w14:textId="24BDBB4E" w:rsidR="007D1534" w:rsidRPr="007808AB" w:rsidRDefault="007D1534" w:rsidP="00B72D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2</w:t>
            </w:r>
            <w:r w:rsidR="007E17AC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Mampu </w:t>
            </w:r>
            <w:proofErr w:type="spellStart"/>
            <w:r w:rsidR="007E17AC" w:rsidRPr="007808AB">
              <w:rPr>
                <w:rFonts w:ascii="Times New Roman" w:hAnsi="Times New Roman" w:cs="Times New Roman"/>
                <w:sz w:val="18"/>
                <w:szCs w:val="18"/>
              </w:rPr>
              <w:t>menjelaskan</w:t>
            </w:r>
            <w:proofErr w:type="spellEnd"/>
            <w:r w:rsidR="007E17AC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7E17AC" w:rsidRPr="007808AB">
              <w:rPr>
                <w:rFonts w:ascii="Times New Roman" w:hAnsi="Times New Roman" w:cs="Times New Roman"/>
                <w:sz w:val="18"/>
                <w:szCs w:val="18"/>
              </w:rPr>
              <w:t>argumentasi</w:t>
            </w:r>
            <w:proofErr w:type="spellEnd"/>
            <w:r w:rsidR="007E17AC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7E17AC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7E17AC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7E17AC" w:rsidRPr="007808AB">
              <w:rPr>
                <w:rFonts w:ascii="Times New Roman" w:hAnsi="Times New Roman" w:cs="Times New Roman"/>
                <w:sz w:val="18"/>
                <w:szCs w:val="18"/>
              </w:rPr>
              <w:t>ilmiah</w:t>
            </w:r>
            <w:proofErr w:type="spellEnd"/>
            <w:r w:rsidR="007E17AC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yang </w:t>
            </w:r>
            <w:proofErr w:type="spellStart"/>
            <w:r w:rsidR="007E17AC" w:rsidRPr="007808AB">
              <w:rPr>
                <w:rFonts w:ascii="Times New Roman" w:hAnsi="Times New Roman" w:cs="Times New Roman"/>
                <w:sz w:val="18"/>
                <w:szCs w:val="18"/>
              </w:rPr>
              <w:t>progresif</w:t>
            </w:r>
            <w:proofErr w:type="spellEnd"/>
            <w:r w:rsidR="007E17AC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="007E17AC" w:rsidRPr="007808AB">
              <w:rPr>
                <w:rFonts w:ascii="Times New Roman" w:hAnsi="Times New Roman" w:cs="Times New Roman"/>
                <w:sz w:val="18"/>
                <w:szCs w:val="18"/>
              </w:rPr>
              <w:t>argumentatif</w:t>
            </w:r>
            <w:proofErr w:type="spellEnd"/>
            <w:r w:rsidR="007E17AC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7E17AC" w:rsidRPr="007808AB">
              <w:rPr>
                <w:rFonts w:ascii="Times New Roman" w:hAnsi="Times New Roman" w:cs="Times New Roman"/>
                <w:sz w:val="18"/>
                <w:szCs w:val="18"/>
              </w:rPr>
              <w:t>terhadap</w:t>
            </w:r>
            <w:proofErr w:type="spellEnd"/>
            <w:r w:rsidR="007E17AC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7E17AC" w:rsidRPr="007808AB">
              <w:rPr>
                <w:rFonts w:ascii="Times New Roman" w:hAnsi="Times New Roman" w:cs="Times New Roman"/>
                <w:sz w:val="18"/>
                <w:szCs w:val="18"/>
              </w:rPr>
              <w:t>isu</w:t>
            </w:r>
            <w:proofErr w:type="spellEnd"/>
            <w:r w:rsidR="007E17AC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HKI</w:t>
            </w:r>
          </w:p>
        </w:tc>
        <w:tc>
          <w:tcPr>
            <w:tcW w:w="851" w:type="dxa"/>
            <w:vAlign w:val="center"/>
          </w:tcPr>
          <w:p w14:paraId="20668ED2" w14:textId="77777777" w:rsidR="007D1534" w:rsidRPr="007808AB" w:rsidRDefault="007D1534" w:rsidP="00B72D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981C969" w14:textId="77777777" w:rsidR="007D1534" w:rsidRPr="007808AB" w:rsidRDefault="007D1534" w:rsidP="00B72D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31880B0" w14:textId="77777777" w:rsidR="007D1534" w:rsidRPr="007808AB" w:rsidRDefault="007D1534" w:rsidP="00B72D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E0D949C" w14:textId="77777777" w:rsidR="007D1534" w:rsidRPr="007808AB" w:rsidRDefault="007D1534" w:rsidP="00B72D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A0B191C" w14:textId="77777777" w:rsidR="007D1534" w:rsidRPr="007808AB" w:rsidRDefault="007D1534" w:rsidP="00B72D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6CF2B80" w14:textId="77777777" w:rsidR="007D1534" w:rsidRPr="007808AB" w:rsidRDefault="007D1534" w:rsidP="00B72D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4C4AFA9" w14:textId="77777777" w:rsidR="007D1534" w:rsidRPr="007808AB" w:rsidRDefault="007D1534" w:rsidP="00B72D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89397EC" w14:textId="77777777" w:rsidR="007D1534" w:rsidRPr="007808AB" w:rsidRDefault="007D1534" w:rsidP="00B72D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3138150C" w14:textId="77777777" w:rsidR="007D1534" w:rsidRPr="007808AB" w:rsidRDefault="007D1534" w:rsidP="00B72D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D1534" w:rsidRPr="007808AB" w14:paraId="561D2343" w14:textId="77777777" w:rsidTr="00B72D5A">
        <w:trPr>
          <w:trHeight w:val="403"/>
        </w:trPr>
        <w:tc>
          <w:tcPr>
            <w:tcW w:w="5098" w:type="dxa"/>
            <w:vAlign w:val="center"/>
          </w:tcPr>
          <w:p w14:paraId="52524FAF" w14:textId="0127C3B3" w:rsidR="007D1534" w:rsidRPr="007808AB" w:rsidRDefault="007D1534" w:rsidP="00B72D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3</w:t>
            </w:r>
            <w:r w:rsidR="007E17AC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Mampu </w:t>
            </w:r>
            <w:proofErr w:type="spellStart"/>
            <w:r w:rsidR="007E17AC" w:rsidRPr="007808AB">
              <w:rPr>
                <w:rFonts w:ascii="Times New Roman" w:hAnsi="Times New Roman" w:cs="Times New Roman"/>
                <w:sz w:val="18"/>
                <w:szCs w:val="18"/>
              </w:rPr>
              <w:t>mengembangkan</w:t>
            </w:r>
            <w:proofErr w:type="spellEnd"/>
            <w:r w:rsidR="007E17AC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7E17AC" w:rsidRPr="007808AB">
              <w:rPr>
                <w:rFonts w:ascii="Times New Roman" w:hAnsi="Times New Roman" w:cs="Times New Roman"/>
                <w:sz w:val="18"/>
                <w:szCs w:val="18"/>
              </w:rPr>
              <w:t>analisis</w:t>
            </w:r>
            <w:proofErr w:type="spellEnd"/>
            <w:r w:rsidR="007E17AC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yang </w:t>
            </w:r>
            <w:proofErr w:type="spellStart"/>
            <w:r w:rsidR="007E17AC" w:rsidRPr="007808AB">
              <w:rPr>
                <w:rFonts w:ascii="Times New Roman" w:hAnsi="Times New Roman" w:cs="Times New Roman"/>
                <w:sz w:val="18"/>
                <w:szCs w:val="18"/>
              </w:rPr>
              <w:t>didukung</w:t>
            </w:r>
            <w:proofErr w:type="spellEnd"/>
            <w:r w:rsidR="007E17AC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7E17AC" w:rsidRPr="007808AB">
              <w:rPr>
                <w:rFonts w:ascii="Times New Roman" w:hAnsi="Times New Roman" w:cs="Times New Roman"/>
                <w:sz w:val="18"/>
                <w:szCs w:val="18"/>
              </w:rPr>
              <w:t>teori</w:t>
            </w:r>
            <w:proofErr w:type="spellEnd"/>
            <w:r w:rsidR="007E17AC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7E17AC" w:rsidRPr="007808AB">
              <w:rPr>
                <w:rFonts w:ascii="Times New Roman" w:hAnsi="Times New Roman" w:cs="Times New Roman"/>
                <w:sz w:val="18"/>
                <w:szCs w:val="18"/>
              </w:rPr>
              <w:t>perundang-undangan</w:t>
            </w:r>
            <w:proofErr w:type="spellEnd"/>
            <w:r w:rsidR="007E17AC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7E17AC" w:rsidRPr="007808AB">
              <w:rPr>
                <w:rFonts w:ascii="Times New Roman" w:hAnsi="Times New Roman" w:cs="Times New Roman"/>
                <w:sz w:val="18"/>
                <w:szCs w:val="18"/>
              </w:rPr>
              <w:t>serta</w:t>
            </w:r>
            <w:proofErr w:type="spellEnd"/>
            <w:r w:rsidR="007E17AC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7E17AC" w:rsidRPr="007808AB">
              <w:rPr>
                <w:rFonts w:ascii="Times New Roman" w:hAnsi="Times New Roman" w:cs="Times New Roman"/>
                <w:sz w:val="18"/>
                <w:szCs w:val="18"/>
              </w:rPr>
              <w:t>doktrin</w:t>
            </w:r>
            <w:proofErr w:type="spellEnd"/>
          </w:p>
        </w:tc>
        <w:tc>
          <w:tcPr>
            <w:tcW w:w="851" w:type="dxa"/>
            <w:vAlign w:val="center"/>
          </w:tcPr>
          <w:p w14:paraId="3AC7C72A" w14:textId="77777777" w:rsidR="007D1534" w:rsidRPr="007808AB" w:rsidRDefault="007D1534" w:rsidP="00B72D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D3060E4" w14:textId="77777777" w:rsidR="007D1534" w:rsidRPr="007808AB" w:rsidRDefault="007D1534" w:rsidP="00B72D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401BB01" w14:textId="77777777" w:rsidR="007D1534" w:rsidRPr="007808AB" w:rsidRDefault="007D1534" w:rsidP="00B72D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1700DB3" w14:textId="77777777" w:rsidR="007D1534" w:rsidRPr="007808AB" w:rsidRDefault="007D1534" w:rsidP="00B72D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2CA5AEE" w14:textId="77777777" w:rsidR="007D1534" w:rsidRPr="007808AB" w:rsidRDefault="007D1534" w:rsidP="00B72D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80F1A34" w14:textId="77777777" w:rsidR="007D1534" w:rsidRPr="007808AB" w:rsidRDefault="007D1534" w:rsidP="00B72D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66D0A25" w14:textId="77777777" w:rsidR="007D1534" w:rsidRPr="007808AB" w:rsidRDefault="007D1534" w:rsidP="00B72D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02AEB54" w14:textId="77777777" w:rsidR="007D1534" w:rsidRPr="007808AB" w:rsidRDefault="007D1534" w:rsidP="00B72D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3992F711" w14:textId="77777777" w:rsidR="007D1534" w:rsidRPr="007808AB" w:rsidRDefault="007D1534" w:rsidP="00B72D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17AC" w:rsidRPr="007808AB" w14:paraId="3CEE6C3B" w14:textId="77777777" w:rsidTr="00B72D5A">
        <w:trPr>
          <w:trHeight w:val="403"/>
        </w:trPr>
        <w:tc>
          <w:tcPr>
            <w:tcW w:w="5098" w:type="dxa"/>
            <w:vAlign w:val="center"/>
          </w:tcPr>
          <w:p w14:paraId="54E615D0" w14:textId="3977854C" w:rsidR="007E17AC" w:rsidRPr="007808AB" w:rsidRDefault="007E17AC" w:rsidP="00B72D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4:</w:t>
            </w:r>
            <w:r w:rsidRPr="007808AB">
              <w:t xml:space="preserve"> </w:t>
            </w: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Mampu </w:t>
            </w:r>
            <w:proofErr w:type="spellStart"/>
            <w:proofErr w:type="gram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merancang</w:t>
            </w:r>
            <w:proofErr w:type="spellEnd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suatu</w:t>
            </w:r>
            <w:proofErr w:type="spellEnd"/>
            <w:proofErr w:type="gramEnd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makalah</w:t>
            </w:r>
            <w:proofErr w:type="spellEnd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penelitian</w:t>
            </w:r>
            <w:proofErr w:type="spellEnd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mempresentasikannya</w:t>
            </w:r>
            <w:proofErr w:type="spellEnd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dengan</w:t>
            </w:r>
            <w:proofErr w:type="spellEnd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kinerja</w:t>
            </w:r>
            <w:proofErr w:type="spellEnd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mandiri</w:t>
            </w:r>
            <w:proofErr w:type="spellEnd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bermutu</w:t>
            </w:r>
            <w:proofErr w:type="spellEnd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terukur</w:t>
            </w:r>
            <w:proofErr w:type="spellEnd"/>
          </w:p>
        </w:tc>
        <w:tc>
          <w:tcPr>
            <w:tcW w:w="851" w:type="dxa"/>
            <w:vAlign w:val="center"/>
          </w:tcPr>
          <w:p w14:paraId="19DFAD39" w14:textId="77777777" w:rsidR="007E17AC" w:rsidRPr="007808AB" w:rsidRDefault="007E17AC" w:rsidP="00B72D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5052352" w14:textId="77777777" w:rsidR="007E17AC" w:rsidRPr="007808AB" w:rsidRDefault="007E17AC" w:rsidP="00B72D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128E2CC" w14:textId="77777777" w:rsidR="007E17AC" w:rsidRPr="007808AB" w:rsidRDefault="007E17AC" w:rsidP="00B72D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8917610" w14:textId="77777777" w:rsidR="007E17AC" w:rsidRPr="007808AB" w:rsidRDefault="007E17AC" w:rsidP="00B72D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F6B285E" w14:textId="77777777" w:rsidR="007E17AC" w:rsidRPr="007808AB" w:rsidRDefault="007E17AC" w:rsidP="00B72D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CF86EDA" w14:textId="77777777" w:rsidR="007E17AC" w:rsidRPr="007808AB" w:rsidRDefault="007E17AC" w:rsidP="00B72D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1C1465C" w14:textId="77777777" w:rsidR="007E17AC" w:rsidRPr="007808AB" w:rsidRDefault="007E17AC" w:rsidP="00B72D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EB514DB" w14:textId="77777777" w:rsidR="007E17AC" w:rsidRPr="007808AB" w:rsidRDefault="007E17AC" w:rsidP="00B72D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63EE02CD" w14:textId="77777777" w:rsidR="007E17AC" w:rsidRPr="007808AB" w:rsidRDefault="007E17AC" w:rsidP="00B72D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D532170" w14:textId="77777777" w:rsidR="00F9679E" w:rsidRPr="007808AB" w:rsidRDefault="00F9679E" w:rsidP="009D77F2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95C158A" w14:textId="77777777" w:rsidR="00F9679E" w:rsidRPr="007808AB" w:rsidRDefault="00F9679E" w:rsidP="009D77F2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BF11A83" w14:textId="65D06A75" w:rsidR="007D1534" w:rsidRPr="007808AB" w:rsidRDefault="007D1534">
      <w:pPr>
        <w:rPr>
          <w:rFonts w:ascii="Times New Roman" w:hAnsi="Times New Roman" w:cs="Times New Roman"/>
          <w:sz w:val="24"/>
          <w:szCs w:val="24"/>
        </w:rPr>
      </w:pPr>
      <w:r w:rsidRPr="007808AB">
        <w:rPr>
          <w:rFonts w:ascii="Times New Roman" w:hAnsi="Times New Roman" w:cs="Times New Roman"/>
          <w:sz w:val="24"/>
          <w:szCs w:val="24"/>
        </w:rPr>
        <w:br w:type="page"/>
      </w:r>
    </w:p>
    <w:p w14:paraId="53847030" w14:textId="77777777" w:rsidR="007E17AC" w:rsidRPr="007808AB" w:rsidRDefault="007E17AC" w:rsidP="007E17A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08AB">
        <w:rPr>
          <w:rFonts w:ascii="Times New Roman" w:hAnsi="Times New Roman" w:cs="Times New Roman"/>
          <w:b/>
          <w:bCs/>
          <w:sz w:val="24"/>
          <w:szCs w:val="24"/>
        </w:rPr>
        <w:lastRenderedPageBreak/>
        <w:t>Mata Kuliah:</w:t>
      </w:r>
    </w:p>
    <w:p w14:paraId="4A1E5C88" w14:textId="162C177F" w:rsidR="007E17AC" w:rsidRPr="007808AB" w:rsidRDefault="004D04F2" w:rsidP="007E17A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Hukum </w:t>
      </w:r>
      <w:proofErr w:type="spellStart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Perdagangan</w:t>
      </w:r>
      <w:proofErr w:type="spellEnd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Internasional (</w:t>
      </w:r>
      <w:proofErr w:type="spellStart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Kekhususan</w:t>
      </w:r>
      <w:proofErr w:type="spellEnd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Hukum Bisnis)</w:t>
      </w:r>
    </w:p>
    <w:p w14:paraId="492FEE35" w14:textId="77777777" w:rsidR="004D04F2" w:rsidRPr="007808AB" w:rsidRDefault="004D04F2" w:rsidP="007E17A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9D0BC61" w14:textId="77777777" w:rsidR="007E17AC" w:rsidRPr="007808AB" w:rsidRDefault="007E17AC" w:rsidP="007E17A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808AB">
        <w:rPr>
          <w:rFonts w:ascii="Times New Roman" w:hAnsi="Times New Roman" w:cs="Times New Roman"/>
          <w:b/>
          <w:bCs/>
          <w:sz w:val="24"/>
          <w:szCs w:val="24"/>
        </w:rPr>
        <w:t>Deskripsi</w:t>
      </w:r>
      <w:proofErr w:type="spellEnd"/>
      <w:r w:rsidRPr="007808AB">
        <w:rPr>
          <w:rFonts w:ascii="Times New Roman" w:hAnsi="Times New Roman" w:cs="Times New Roman"/>
          <w:b/>
          <w:bCs/>
          <w:sz w:val="24"/>
          <w:szCs w:val="24"/>
        </w:rPr>
        <w:t xml:space="preserve"> Mata Kuliah:</w:t>
      </w:r>
    </w:p>
    <w:p w14:paraId="57701574" w14:textId="71962638" w:rsidR="007D1534" w:rsidRPr="007808AB" w:rsidRDefault="00F87E24" w:rsidP="007D153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Mata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kuliah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Hukum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Perdagangan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Internasional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memberikan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pemahaman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mendalam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tentang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kerangka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yang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mengatur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hubungan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perdagangan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antara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negara-negara.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Fokus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dari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mata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kuliah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ini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meliputi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teori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dasar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perdagangan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internasional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regulasi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yang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diterapkan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oleh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organisasi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internasional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serta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analisis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kebijakan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perdagangan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penyelesaian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sengketa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. Selain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itu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mata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kuliah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ini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juga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membahas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isu-isu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etika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tanggung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jawab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sosial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yang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muncul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dalam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perdagangan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internasional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serta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studi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kasus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yang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relevan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untuk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memberikan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wawasan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praktis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tentang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penerapan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dalam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konteks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global.</w:t>
      </w:r>
    </w:p>
    <w:p w14:paraId="28452CA1" w14:textId="77777777" w:rsidR="00F87E24" w:rsidRPr="007808AB" w:rsidRDefault="00F87E24" w:rsidP="007D153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TableGrid"/>
        <w:tblW w:w="13611" w:type="dxa"/>
        <w:tblLook w:val="04A0" w:firstRow="1" w:lastRow="0" w:firstColumn="1" w:lastColumn="0" w:noHBand="0" w:noVBand="1"/>
      </w:tblPr>
      <w:tblGrid>
        <w:gridCol w:w="5098"/>
        <w:gridCol w:w="851"/>
        <w:gridCol w:w="709"/>
        <w:gridCol w:w="850"/>
        <w:gridCol w:w="567"/>
        <w:gridCol w:w="567"/>
        <w:gridCol w:w="567"/>
        <w:gridCol w:w="567"/>
        <w:gridCol w:w="992"/>
        <w:gridCol w:w="2835"/>
        <w:gridCol w:w="8"/>
      </w:tblGrid>
      <w:tr w:rsidR="007D1534" w:rsidRPr="007808AB" w14:paraId="4C83F191" w14:textId="77777777" w:rsidTr="00B72D5A">
        <w:trPr>
          <w:gridAfter w:val="1"/>
          <w:wAfter w:w="8" w:type="dxa"/>
          <w:trHeight w:val="947"/>
        </w:trPr>
        <w:tc>
          <w:tcPr>
            <w:tcW w:w="5098" w:type="dxa"/>
            <w:vMerge w:val="restart"/>
            <w:shd w:val="clear" w:color="auto" w:fill="E7E6E6" w:themeFill="background2"/>
            <w:vAlign w:val="center"/>
          </w:tcPr>
          <w:p w14:paraId="2122378D" w14:textId="77777777" w:rsidR="007D1534" w:rsidRPr="007808AB" w:rsidRDefault="007D1534" w:rsidP="00B72D5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Kemampuan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Akhir Yang Diharapkan/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Capaian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Pembelajaran Mata Kuliah</w:t>
            </w:r>
          </w:p>
        </w:tc>
        <w:tc>
          <w:tcPr>
            <w:tcW w:w="2410" w:type="dxa"/>
            <w:gridSpan w:val="3"/>
            <w:shd w:val="clear" w:color="auto" w:fill="E7E6E6" w:themeFill="background2"/>
            <w:vAlign w:val="center"/>
          </w:tcPr>
          <w:p w14:paraId="38B9E2A8" w14:textId="77777777" w:rsidR="007D1534" w:rsidRPr="007808AB" w:rsidRDefault="007D1534" w:rsidP="00B72D5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Profiesiensi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pengetahuan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dan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keterampilan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saat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ini</w:t>
            </w:r>
            <w:proofErr w:type="spellEnd"/>
          </w:p>
          <w:p w14:paraId="4E3916FB" w14:textId="77777777" w:rsidR="007D1534" w:rsidRPr="007808AB" w:rsidRDefault="007D1534" w:rsidP="00B72D5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Pelamar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268" w:type="dxa"/>
            <w:gridSpan w:val="4"/>
            <w:shd w:val="clear" w:color="auto" w:fill="E7E6E6" w:themeFill="background2"/>
            <w:vAlign w:val="center"/>
          </w:tcPr>
          <w:p w14:paraId="7F336DC0" w14:textId="77777777" w:rsidR="007D1534" w:rsidRPr="007808AB" w:rsidRDefault="007D1534" w:rsidP="00B72D5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Hasil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evaluasi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Asesor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73066565" w14:textId="77777777" w:rsidR="007D1534" w:rsidRPr="007808AB" w:rsidRDefault="007D1534" w:rsidP="00B72D5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Asesor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827" w:type="dxa"/>
            <w:gridSpan w:val="2"/>
            <w:shd w:val="clear" w:color="auto" w:fill="E7E6E6" w:themeFill="background2"/>
            <w:vAlign w:val="center"/>
          </w:tcPr>
          <w:p w14:paraId="576CBD44" w14:textId="77777777" w:rsidR="007D1534" w:rsidRPr="007808AB" w:rsidRDefault="007D1534" w:rsidP="00B72D5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Bukti yang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disampaikan</w:t>
            </w:r>
            <w:proofErr w:type="spellEnd"/>
          </w:p>
          <w:p w14:paraId="01A5B100" w14:textId="77777777" w:rsidR="007D1534" w:rsidRPr="007808AB" w:rsidRDefault="007D1534" w:rsidP="00B72D5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Pelamar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</w:tr>
      <w:tr w:rsidR="007D1534" w:rsidRPr="007808AB" w14:paraId="3484B3A9" w14:textId="77777777" w:rsidTr="00B72D5A">
        <w:trPr>
          <w:trHeight w:val="661"/>
        </w:trPr>
        <w:tc>
          <w:tcPr>
            <w:tcW w:w="5098" w:type="dxa"/>
            <w:vMerge/>
          </w:tcPr>
          <w:p w14:paraId="7CD713BA" w14:textId="77777777" w:rsidR="007D1534" w:rsidRPr="007808AB" w:rsidRDefault="007D1534" w:rsidP="00B72D5A">
            <w:pPr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621CB9E2" w14:textId="77777777" w:rsidR="007D1534" w:rsidRPr="007808AB" w:rsidRDefault="007D1534" w:rsidP="00B72D5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Sangat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baik</w:t>
            </w:r>
            <w:proofErr w:type="spellEnd"/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14:paraId="031401ED" w14:textId="77777777" w:rsidR="007D1534" w:rsidRPr="007808AB" w:rsidRDefault="007D1534" w:rsidP="00B72D5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Baik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319A8703" w14:textId="77777777" w:rsidR="007D1534" w:rsidRPr="007808AB" w:rsidRDefault="007D1534" w:rsidP="00B72D5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Tidak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Pernah</w:t>
            </w:r>
            <w:proofErr w:type="spellEnd"/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103A547D" w14:textId="77777777" w:rsidR="007D1534" w:rsidRPr="007808AB" w:rsidRDefault="007D1534" w:rsidP="00B72D5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28C7F416" w14:textId="77777777" w:rsidR="007D1534" w:rsidRPr="007808AB" w:rsidRDefault="007D1534" w:rsidP="00B72D5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 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19EBBE12" w14:textId="77777777" w:rsidR="007D1534" w:rsidRPr="007808AB" w:rsidRDefault="007D1534" w:rsidP="00B72D5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 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03E7765C" w14:textId="77777777" w:rsidR="007D1534" w:rsidRPr="007808AB" w:rsidRDefault="007D1534" w:rsidP="00B72D5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61B45547" w14:textId="77777777" w:rsidR="007D1534" w:rsidRPr="007808AB" w:rsidRDefault="007D1534" w:rsidP="00B72D5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Jenis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Dokumen</w:t>
            </w:r>
            <w:proofErr w:type="spellEnd"/>
          </w:p>
        </w:tc>
        <w:tc>
          <w:tcPr>
            <w:tcW w:w="2843" w:type="dxa"/>
            <w:gridSpan w:val="2"/>
            <w:shd w:val="clear" w:color="auto" w:fill="E7E6E6" w:themeFill="background2"/>
            <w:vAlign w:val="center"/>
          </w:tcPr>
          <w:p w14:paraId="5E3864ED" w14:textId="77777777" w:rsidR="007D1534" w:rsidRPr="007808AB" w:rsidRDefault="007D1534" w:rsidP="00B72D5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Link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GDrive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untuk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mengakses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dokumen</w:t>
            </w:r>
            <w:proofErr w:type="spellEnd"/>
          </w:p>
        </w:tc>
      </w:tr>
      <w:tr w:rsidR="007D1534" w:rsidRPr="007808AB" w14:paraId="55866956" w14:textId="77777777" w:rsidTr="00B72D5A">
        <w:trPr>
          <w:trHeight w:val="383"/>
        </w:trPr>
        <w:tc>
          <w:tcPr>
            <w:tcW w:w="5098" w:type="dxa"/>
            <w:vAlign w:val="center"/>
          </w:tcPr>
          <w:p w14:paraId="61ED32E2" w14:textId="602E8594" w:rsidR="007D1534" w:rsidRPr="007808AB" w:rsidRDefault="007D1534" w:rsidP="00B72D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1</w:t>
            </w:r>
            <w:r w:rsidR="00F87E24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Mampu </w:t>
            </w:r>
            <w:proofErr w:type="spellStart"/>
            <w:r w:rsidR="00F87E24" w:rsidRPr="007808AB">
              <w:rPr>
                <w:rFonts w:ascii="Times New Roman" w:hAnsi="Times New Roman" w:cs="Times New Roman"/>
                <w:sz w:val="18"/>
                <w:szCs w:val="18"/>
              </w:rPr>
              <w:t>menjelaskan</w:t>
            </w:r>
            <w:proofErr w:type="spellEnd"/>
            <w:r w:rsidR="00F87E24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F87E24" w:rsidRPr="007808AB">
              <w:rPr>
                <w:rFonts w:ascii="Times New Roman" w:hAnsi="Times New Roman" w:cs="Times New Roman"/>
                <w:sz w:val="18"/>
                <w:szCs w:val="18"/>
              </w:rPr>
              <w:t>konsep</w:t>
            </w:r>
            <w:proofErr w:type="spellEnd"/>
            <w:r w:rsidR="00F87E24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="00F87E24" w:rsidRPr="007808AB">
              <w:rPr>
                <w:rFonts w:ascii="Times New Roman" w:hAnsi="Times New Roman" w:cs="Times New Roman"/>
                <w:sz w:val="18"/>
                <w:szCs w:val="18"/>
              </w:rPr>
              <w:t>sejarah</w:t>
            </w:r>
            <w:proofErr w:type="spellEnd"/>
            <w:r w:rsidR="00F87E24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F87E24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F87E24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F87E24" w:rsidRPr="007808AB">
              <w:rPr>
                <w:rFonts w:ascii="Times New Roman" w:hAnsi="Times New Roman" w:cs="Times New Roman"/>
                <w:sz w:val="18"/>
                <w:szCs w:val="18"/>
              </w:rPr>
              <w:t>perdagangan</w:t>
            </w:r>
            <w:proofErr w:type="spellEnd"/>
            <w:r w:rsidR="00F87E24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F87E24" w:rsidRPr="007808AB">
              <w:rPr>
                <w:rFonts w:ascii="Times New Roman" w:hAnsi="Times New Roman" w:cs="Times New Roman"/>
                <w:sz w:val="18"/>
                <w:szCs w:val="18"/>
              </w:rPr>
              <w:t>internasional</w:t>
            </w:r>
            <w:proofErr w:type="spellEnd"/>
          </w:p>
        </w:tc>
        <w:tc>
          <w:tcPr>
            <w:tcW w:w="851" w:type="dxa"/>
            <w:vAlign w:val="center"/>
          </w:tcPr>
          <w:p w14:paraId="63C5F5CB" w14:textId="77777777" w:rsidR="007D1534" w:rsidRPr="007808AB" w:rsidRDefault="007D1534" w:rsidP="00B72D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C7369F4" w14:textId="77777777" w:rsidR="007D1534" w:rsidRPr="007808AB" w:rsidRDefault="007D1534" w:rsidP="00B72D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2B47D20" w14:textId="77777777" w:rsidR="007D1534" w:rsidRPr="007808AB" w:rsidRDefault="007D1534" w:rsidP="00B72D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130F30A" w14:textId="77777777" w:rsidR="007D1534" w:rsidRPr="007808AB" w:rsidRDefault="007D1534" w:rsidP="00B72D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DE8AC3C" w14:textId="77777777" w:rsidR="007D1534" w:rsidRPr="007808AB" w:rsidRDefault="007D1534" w:rsidP="00B72D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2245F53" w14:textId="77777777" w:rsidR="007D1534" w:rsidRPr="007808AB" w:rsidRDefault="007D1534" w:rsidP="00B72D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869D1B7" w14:textId="77777777" w:rsidR="007D1534" w:rsidRPr="007808AB" w:rsidRDefault="007D1534" w:rsidP="00B72D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E9F15CC" w14:textId="77777777" w:rsidR="007D1534" w:rsidRPr="007808AB" w:rsidRDefault="007D1534" w:rsidP="00B72D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1814156B" w14:textId="77777777" w:rsidR="007D1534" w:rsidRPr="007808AB" w:rsidRDefault="007D1534" w:rsidP="00B72D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D1534" w:rsidRPr="007808AB" w14:paraId="093EA08E" w14:textId="77777777" w:rsidTr="00B72D5A">
        <w:trPr>
          <w:trHeight w:val="403"/>
        </w:trPr>
        <w:tc>
          <w:tcPr>
            <w:tcW w:w="5098" w:type="dxa"/>
            <w:vAlign w:val="center"/>
          </w:tcPr>
          <w:p w14:paraId="2083DC50" w14:textId="5D81F805" w:rsidR="007D1534" w:rsidRPr="007808AB" w:rsidRDefault="007D1534" w:rsidP="00B72D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2</w:t>
            </w:r>
            <w:r w:rsidR="00F87E24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Mampu </w:t>
            </w:r>
            <w:proofErr w:type="spellStart"/>
            <w:r w:rsidR="00F87E24" w:rsidRPr="007808AB">
              <w:rPr>
                <w:rFonts w:ascii="Times New Roman" w:hAnsi="Times New Roman" w:cs="Times New Roman"/>
                <w:sz w:val="18"/>
                <w:szCs w:val="18"/>
              </w:rPr>
              <w:t>menganalisis</w:t>
            </w:r>
            <w:proofErr w:type="spellEnd"/>
            <w:r w:rsidR="00F87E24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Teori dan </w:t>
            </w:r>
            <w:proofErr w:type="spellStart"/>
            <w:r w:rsidR="00F87E24" w:rsidRPr="007808AB">
              <w:rPr>
                <w:rFonts w:ascii="Times New Roman" w:hAnsi="Times New Roman" w:cs="Times New Roman"/>
                <w:sz w:val="18"/>
                <w:szCs w:val="18"/>
              </w:rPr>
              <w:t>Prinsip</w:t>
            </w:r>
            <w:proofErr w:type="spellEnd"/>
            <w:r w:rsidR="00F87E24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Dasar Hukum </w:t>
            </w:r>
            <w:proofErr w:type="spellStart"/>
            <w:r w:rsidR="00F87E24" w:rsidRPr="007808AB">
              <w:rPr>
                <w:rFonts w:ascii="Times New Roman" w:hAnsi="Times New Roman" w:cs="Times New Roman"/>
                <w:sz w:val="18"/>
                <w:szCs w:val="18"/>
              </w:rPr>
              <w:t>Perdagangan</w:t>
            </w:r>
            <w:proofErr w:type="spellEnd"/>
            <w:r w:rsidR="00F87E24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Internasional</w:t>
            </w:r>
          </w:p>
        </w:tc>
        <w:tc>
          <w:tcPr>
            <w:tcW w:w="851" w:type="dxa"/>
            <w:vAlign w:val="center"/>
          </w:tcPr>
          <w:p w14:paraId="7DA7BB41" w14:textId="77777777" w:rsidR="007D1534" w:rsidRPr="007808AB" w:rsidRDefault="007D1534" w:rsidP="00B72D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6C7B6C8" w14:textId="77777777" w:rsidR="007D1534" w:rsidRPr="007808AB" w:rsidRDefault="007D1534" w:rsidP="00B72D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6BBEE65" w14:textId="77777777" w:rsidR="007D1534" w:rsidRPr="007808AB" w:rsidRDefault="007D1534" w:rsidP="00B72D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2B58D6F" w14:textId="77777777" w:rsidR="007D1534" w:rsidRPr="007808AB" w:rsidRDefault="007D1534" w:rsidP="00B72D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9FF8EA7" w14:textId="77777777" w:rsidR="007D1534" w:rsidRPr="007808AB" w:rsidRDefault="007D1534" w:rsidP="00B72D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C106068" w14:textId="77777777" w:rsidR="007D1534" w:rsidRPr="007808AB" w:rsidRDefault="007D1534" w:rsidP="00B72D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B4F480C" w14:textId="77777777" w:rsidR="007D1534" w:rsidRPr="007808AB" w:rsidRDefault="007D1534" w:rsidP="00B72D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B8BA985" w14:textId="77777777" w:rsidR="007D1534" w:rsidRPr="007808AB" w:rsidRDefault="007D1534" w:rsidP="00B72D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37F33B81" w14:textId="77777777" w:rsidR="007D1534" w:rsidRPr="007808AB" w:rsidRDefault="007D1534" w:rsidP="00B72D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D1534" w:rsidRPr="007808AB" w14:paraId="396C4C6C" w14:textId="77777777" w:rsidTr="00B72D5A">
        <w:trPr>
          <w:trHeight w:val="403"/>
        </w:trPr>
        <w:tc>
          <w:tcPr>
            <w:tcW w:w="5098" w:type="dxa"/>
            <w:vAlign w:val="center"/>
          </w:tcPr>
          <w:p w14:paraId="42A20F26" w14:textId="16866D14" w:rsidR="007D1534" w:rsidRPr="007808AB" w:rsidRDefault="007D1534" w:rsidP="00B72D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3</w:t>
            </w:r>
            <w:r w:rsidR="00F87E24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Mampu </w:t>
            </w:r>
            <w:proofErr w:type="spellStart"/>
            <w:r w:rsidR="00F87E24" w:rsidRPr="007808AB">
              <w:rPr>
                <w:rFonts w:ascii="Times New Roman" w:hAnsi="Times New Roman" w:cs="Times New Roman"/>
                <w:sz w:val="18"/>
                <w:szCs w:val="18"/>
              </w:rPr>
              <w:t>mengidentifikasi</w:t>
            </w:r>
            <w:proofErr w:type="spellEnd"/>
            <w:r w:rsidR="00F87E24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="00F87E24" w:rsidRPr="007808AB">
              <w:rPr>
                <w:rFonts w:ascii="Times New Roman" w:hAnsi="Times New Roman" w:cs="Times New Roman"/>
                <w:sz w:val="18"/>
                <w:szCs w:val="18"/>
              </w:rPr>
              <w:t>mengevaluasi</w:t>
            </w:r>
            <w:proofErr w:type="spellEnd"/>
            <w:r w:rsidR="00F87E24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F87E24" w:rsidRPr="007808AB">
              <w:rPr>
                <w:rFonts w:ascii="Times New Roman" w:hAnsi="Times New Roman" w:cs="Times New Roman"/>
                <w:sz w:val="18"/>
                <w:szCs w:val="18"/>
              </w:rPr>
              <w:t>regulasi</w:t>
            </w:r>
            <w:proofErr w:type="spellEnd"/>
            <w:r w:rsidR="00F87E24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F87E24" w:rsidRPr="007808AB">
              <w:rPr>
                <w:rFonts w:ascii="Times New Roman" w:hAnsi="Times New Roman" w:cs="Times New Roman"/>
                <w:sz w:val="18"/>
                <w:szCs w:val="18"/>
              </w:rPr>
              <w:t>dalam</w:t>
            </w:r>
            <w:proofErr w:type="spellEnd"/>
            <w:r w:rsidR="00F87E24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F87E24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F87E24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F87E24" w:rsidRPr="007808AB">
              <w:rPr>
                <w:rFonts w:ascii="Times New Roman" w:hAnsi="Times New Roman" w:cs="Times New Roman"/>
                <w:sz w:val="18"/>
                <w:szCs w:val="18"/>
              </w:rPr>
              <w:t>perdagangan</w:t>
            </w:r>
            <w:proofErr w:type="spellEnd"/>
            <w:r w:rsidR="00F87E24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F87E24" w:rsidRPr="007808AB">
              <w:rPr>
                <w:rFonts w:ascii="Times New Roman" w:hAnsi="Times New Roman" w:cs="Times New Roman"/>
                <w:sz w:val="18"/>
                <w:szCs w:val="18"/>
              </w:rPr>
              <w:t>internasional</w:t>
            </w:r>
            <w:proofErr w:type="spellEnd"/>
          </w:p>
        </w:tc>
        <w:tc>
          <w:tcPr>
            <w:tcW w:w="851" w:type="dxa"/>
            <w:vAlign w:val="center"/>
          </w:tcPr>
          <w:p w14:paraId="5E2BFB0C" w14:textId="77777777" w:rsidR="007D1534" w:rsidRPr="007808AB" w:rsidRDefault="007D1534" w:rsidP="00B72D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84AD7D2" w14:textId="77777777" w:rsidR="007D1534" w:rsidRPr="007808AB" w:rsidRDefault="007D1534" w:rsidP="00B72D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A4672AC" w14:textId="77777777" w:rsidR="007D1534" w:rsidRPr="007808AB" w:rsidRDefault="007D1534" w:rsidP="00B72D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BAA1318" w14:textId="77777777" w:rsidR="007D1534" w:rsidRPr="007808AB" w:rsidRDefault="007D1534" w:rsidP="00B72D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6AB34B2" w14:textId="77777777" w:rsidR="007D1534" w:rsidRPr="007808AB" w:rsidRDefault="007D1534" w:rsidP="00B72D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1115440" w14:textId="77777777" w:rsidR="007D1534" w:rsidRPr="007808AB" w:rsidRDefault="007D1534" w:rsidP="00B72D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0D9EEF2" w14:textId="77777777" w:rsidR="007D1534" w:rsidRPr="007808AB" w:rsidRDefault="007D1534" w:rsidP="00B72D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3B08FA2" w14:textId="77777777" w:rsidR="007D1534" w:rsidRPr="007808AB" w:rsidRDefault="007D1534" w:rsidP="00B72D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37830BE6" w14:textId="77777777" w:rsidR="007D1534" w:rsidRPr="007808AB" w:rsidRDefault="007D1534" w:rsidP="00B72D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17AC" w:rsidRPr="007808AB" w14:paraId="2203E2AB" w14:textId="77777777" w:rsidTr="00B72D5A">
        <w:trPr>
          <w:trHeight w:val="403"/>
        </w:trPr>
        <w:tc>
          <w:tcPr>
            <w:tcW w:w="5098" w:type="dxa"/>
            <w:vAlign w:val="center"/>
          </w:tcPr>
          <w:p w14:paraId="791AD02A" w14:textId="399970C1" w:rsidR="007E17AC" w:rsidRPr="007808AB" w:rsidRDefault="007E17AC" w:rsidP="00B72D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4</w:t>
            </w:r>
            <w:r w:rsidR="00F87E24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Mampu </w:t>
            </w:r>
            <w:proofErr w:type="spellStart"/>
            <w:r w:rsidR="00F87E24" w:rsidRPr="007808AB">
              <w:rPr>
                <w:rFonts w:ascii="Times New Roman" w:hAnsi="Times New Roman" w:cs="Times New Roman"/>
                <w:sz w:val="18"/>
                <w:szCs w:val="18"/>
              </w:rPr>
              <w:t>menyajikan</w:t>
            </w:r>
            <w:proofErr w:type="spellEnd"/>
            <w:r w:rsidR="00F87E24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F87E24" w:rsidRPr="007808AB">
              <w:rPr>
                <w:rFonts w:ascii="Times New Roman" w:hAnsi="Times New Roman" w:cs="Times New Roman"/>
                <w:sz w:val="18"/>
                <w:szCs w:val="18"/>
              </w:rPr>
              <w:t>pendapat</w:t>
            </w:r>
            <w:proofErr w:type="spellEnd"/>
            <w:r w:rsidR="00F87E24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F87E24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F87E24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F87E24" w:rsidRPr="007808AB">
              <w:rPr>
                <w:rFonts w:ascii="Times New Roman" w:hAnsi="Times New Roman" w:cs="Times New Roman"/>
                <w:sz w:val="18"/>
                <w:szCs w:val="18"/>
              </w:rPr>
              <w:t>atas</w:t>
            </w:r>
            <w:proofErr w:type="spellEnd"/>
            <w:r w:rsidR="00F87E24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F87E24" w:rsidRPr="007808AB">
              <w:rPr>
                <w:rFonts w:ascii="Times New Roman" w:hAnsi="Times New Roman" w:cs="Times New Roman"/>
                <w:sz w:val="18"/>
                <w:szCs w:val="18"/>
              </w:rPr>
              <w:t>studi</w:t>
            </w:r>
            <w:proofErr w:type="spellEnd"/>
            <w:r w:rsidR="00F87E24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F87E24" w:rsidRPr="007808AB">
              <w:rPr>
                <w:rFonts w:ascii="Times New Roman" w:hAnsi="Times New Roman" w:cs="Times New Roman"/>
                <w:sz w:val="18"/>
                <w:szCs w:val="18"/>
              </w:rPr>
              <w:t>kasus</w:t>
            </w:r>
            <w:proofErr w:type="spellEnd"/>
            <w:r w:rsidR="00F87E24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F87E24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F87E24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F87E24" w:rsidRPr="007808AB">
              <w:rPr>
                <w:rFonts w:ascii="Times New Roman" w:hAnsi="Times New Roman" w:cs="Times New Roman"/>
                <w:sz w:val="18"/>
                <w:szCs w:val="18"/>
              </w:rPr>
              <w:t>perdagangan</w:t>
            </w:r>
            <w:proofErr w:type="spellEnd"/>
            <w:r w:rsidR="00F87E24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F87E24" w:rsidRPr="007808AB">
              <w:rPr>
                <w:rFonts w:ascii="Times New Roman" w:hAnsi="Times New Roman" w:cs="Times New Roman"/>
                <w:sz w:val="18"/>
                <w:szCs w:val="18"/>
              </w:rPr>
              <w:t>internasional</w:t>
            </w:r>
            <w:proofErr w:type="spellEnd"/>
          </w:p>
        </w:tc>
        <w:tc>
          <w:tcPr>
            <w:tcW w:w="851" w:type="dxa"/>
            <w:vAlign w:val="center"/>
          </w:tcPr>
          <w:p w14:paraId="14B0CD87" w14:textId="77777777" w:rsidR="007E17AC" w:rsidRPr="007808AB" w:rsidRDefault="007E17AC" w:rsidP="00B72D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DC967AB" w14:textId="77777777" w:rsidR="007E17AC" w:rsidRPr="007808AB" w:rsidRDefault="007E17AC" w:rsidP="00B72D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29AEABC" w14:textId="77777777" w:rsidR="007E17AC" w:rsidRPr="007808AB" w:rsidRDefault="007E17AC" w:rsidP="00B72D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C2BD914" w14:textId="77777777" w:rsidR="007E17AC" w:rsidRPr="007808AB" w:rsidRDefault="007E17AC" w:rsidP="00B72D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933C99B" w14:textId="77777777" w:rsidR="007E17AC" w:rsidRPr="007808AB" w:rsidRDefault="007E17AC" w:rsidP="00B72D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2CA0404" w14:textId="77777777" w:rsidR="007E17AC" w:rsidRPr="007808AB" w:rsidRDefault="007E17AC" w:rsidP="00B72D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B08FCF2" w14:textId="77777777" w:rsidR="007E17AC" w:rsidRPr="007808AB" w:rsidRDefault="007E17AC" w:rsidP="00B72D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2DCB48B" w14:textId="77777777" w:rsidR="007E17AC" w:rsidRPr="007808AB" w:rsidRDefault="007E17AC" w:rsidP="00B72D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58071029" w14:textId="77777777" w:rsidR="007E17AC" w:rsidRPr="007808AB" w:rsidRDefault="007E17AC" w:rsidP="00B72D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790F01C" w14:textId="69D081D8" w:rsidR="007D1534" w:rsidRPr="007808AB" w:rsidRDefault="007D1534" w:rsidP="009D77F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121874" w14:textId="77777777" w:rsidR="007D1534" w:rsidRPr="007808AB" w:rsidRDefault="007D1534">
      <w:pPr>
        <w:rPr>
          <w:rFonts w:ascii="Times New Roman" w:hAnsi="Times New Roman" w:cs="Times New Roman"/>
          <w:sz w:val="24"/>
          <w:szCs w:val="24"/>
        </w:rPr>
      </w:pPr>
      <w:r w:rsidRPr="007808AB">
        <w:rPr>
          <w:rFonts w:ascii="Times New Roman" w:hAnsi="Times New Roman" w:cs="Times New Roman"/>
          <w:sz w:val="24"/>
          <w:szCs w:val="24"/>
        </w:rPr>
        <w:br w:type="page"/>
      </w:r>
    </w:p>
    <w:p w14:paraId="5639DF74" w14:textId="77777777" w:rsidR="007E17AC" w:rsidRPr="007808AB" w:rsidRDefault="007E17AC" w:rsidP="007E17A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08AB">
        <w:rPr>
          <w:rFonts w:ascii="Times New Roman" w:hAnsi="Times New Roman" w:cs="Times New Roman"/>
          <w:b/>
          <w:bCs/>
          <w:sz w:val="24"/>
          <w:szCs w:val="24"/>
        </w:rPr>
        <w:lastRenderedPageBreak/>
        <w:t>Mata Kuliah:</w:t>
      </w:r>
    </w:p>
    <w:p w14:paraId="3EC10357" w14:textId="49AD3AB7" w:rsidR="007E17AC" w:rsidRPr="007808AB" w:rsidRDefault="004D04F2" w:rsidP="007E17A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Hukum Industri </w:t>
      </w:r>
      <w:proofErr w:type="spellStart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Keuangan</w:t>
      </w:r>
      <w:proofErr w:type="spellEnd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</w:t>
      </w:r>
      <w:proofErr w:type="spellStart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Kekhususan</w:t>
      </w:r>
      <w:proofErr w:type="spellEnd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Hukum Bisnis)</w:t>
      </w:r>
    </w:p>
    <w:p w14:paraId="1CEBBB33" w14:textId="77777777" w:rsidR="004D04F2" w:rsidRPr="007808AB" w:rsidRDefault="004D04F2" w:rsidP="007E17A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DA9FB32" w14:textId="77777777" w:rsidR="007E17AC" w:rsidRPr="007808AB" w:rsidRDefault="007E17AC" w:rsidP="007E17A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808AB">
        <w:rPr>
          <w:rFonts w:ascii="Times New Roman" w:hAnsi="Times New Roman" w:cs="Times New Roman"/>
          <w:b/>
          <w:bCs/>
          <w:sz w:val="24"/>
          <w:szCs w:val="24"/>
        </w:rPr>
        <w:t>Deskripsi</w:t>
      </w:r>
      <w:proofErr w:type="spellEnd"/>
      <w:r w:rsidRPr="007808AB">
        <w:rPr>
          <w:rFonts w:ascii="Times New Roman" w:hAnsi="Times New Roman" w:cs="Times New Roman"/>
          <w:b/>
          <w:bCs/>
          <w:sz w:val="24"/>
          <w:szCs w:val="24"/>
        </w:rPr>
        <w:t xml:space="preserve"> Mata Kuliah:</w:t>
      </w:r>
    </w:p>
    <w:p w14:paraId="71FE7D49" w14:textId="789B5A33" w:rsidR="007E17AC" w:rsidRPr="007808AB" w:rsidRDefault="00624FC5" w:rsidP="007E17A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Matakuliah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ini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bertujuan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untuk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menjelaskan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tentang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industri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keuangan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yang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mliputi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Lembaga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perbankan-lembaga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keuangan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bukan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bank-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lembaga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pembiayaan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>-pasar modal-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asuransi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fianancial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teknologi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7AE05EAB" w14:textId="77777777" w:rsidR="00624FC5" w:rsidRPr="007808AB" w:rsidRDefault="00624FC5" w:rsidP="007E17A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TableGrid"/>
        <w:tblW w:w="13611" w:type="dxa"/>
        <w:tblLook w:val="04A0" w:firstRow="1" w:lastRow="0" w:firstColumn="1" w:lastColumn="0" w:noHBand="0" w:noVBand="1"/>
      </w:tblPr>
      <w:tblGrid>
        <w:gridCol w:w="5098"/>
        <w:gridCol w:w="851"/>
        <w:gridCol w:w="709"/>
        <w:gridCol w:w="850"/>
        <w:gridCol w:w="567"/>
        <w:gridCol w:w="567"/>
        <w:gridCol w:w="567"/>
        <w:gridCol w:w="567"/>
        <w:gridCol w:w="992"/>
        <w:gridCol w:w="2835"/>
        <w:gridCol w:w="8"/>
      </w:tblGrid>
      <w:tr w:rsidR="007E17AC" w:rsidRPr="007808AB" w14:paraId="7FF033F6" w14:textId="77777777" w:rsidTr="005E4171">
        <w:trPr>
          <w:gridAfter w:val="1"/>
          <w:wAfter w:w="8" w:type="dxa"/>
          <w:trHeight w:val="947"/>
        </w:trPr>
        <w:tc>
          <w:tcPr>
            <w:tcW w:w="5098" w:type="dxa"/>
            <w:vMerge w:val="restart"/>
            <w:shd w:val="clear" w:color="auto" w:fill="E7E6E6" w:themeFill="background2"/>
            <w:vAlign w:val="center"/>
          </w:tcPr>
          <w:p w14:paraId="4B1951DB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Kemampuan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Akhir Yang Diharapkan/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Capaian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Pembelajaran Mata Kuliah</w:t>
            </w:r>
          </w:p>
        </w:tc>
        <w:tc>
          <w:tcPr>
            <w:tcW w:w="2410" w:type="dxa"/>
            <w:gridSpan w:val="3"/>
            <w:shd w:val="clear" w:color="auto" w:fill="E7E6E6" w:themeFill="background2"/>
            <w:vAlign w:val="center"/>
          </w:tcPr>
          <w:p w14:paraId="25660D9C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Profiesiensi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pengetahuan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dan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keterampilan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saat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ini</w:t>
            </w:r>
            <w:proofErr w:type="spellEnd"/>
          </w:p>
          <w:p w14:paraId="5724E559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Pelamar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268" w:type="dxa"/>
            <w:gridSpan w:val="4"/>
            <w:shd w:val="clear" w:color="auto" w:fill="E7E6E6" w:themeFill="background2"/>
            <w:vAlign w:val="center"/>
          </w:tcPr>
          <w:p w14:paraId="3D7F72B4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Hasil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evaluasi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Asesor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5D604864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Asesor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827" w:type="dxa"/>
            <w:gridSpan w:val="2"/>
            <w:shd w:val="clear" w:color="auto" w:fill="E7E6E6" w:themeFill="background2"/>
            <w:vAlign w:val="center"/>
          </w:tcPr>
          <w:p w14:paraId="51C61ED6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Bukti yang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disampaikan</w:t>
            </w:r>
            <w:proofErr w:type="spellEnd"/>
          </w:p>
          <w:p w14:paraId="3899D0E8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Pelamar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</w:tr>
      <w:tr w:rsidR="007E17AC" w:rsidRPr="007808AB" w14:paraId="52344C36" w14:textId="77777777" w:rsidTr="005E4171">
        <w:trPr>
          <w:trHeight w:val="661"/>
        </w:trPr>
        <w:tc>
          <w:tcPr>
            <w:tcW w:w="5098" w:type="dxa"/>
            <w:vMerge/>
          </w:tcPr>
          <w:p w14:paraId="3D0662D9" w14:textId="77777777" w:rsidR="007E17AC" w:rsidRPr="007808AB" w:rsidRDefault="007E17AC" w:rsidP="005E4171">
            <w:pPr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390AE9B0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Sangat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baik</w:t>
            </w:r>
            <w:proofErr w:type="spellEnd"/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14:paraId="72B3CA05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Baik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765A0DC9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Tidak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Pernah</w:t>
            </w:r>
            <w:proofErr w:type="spellEnd"/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77CFCE7A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7A312543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 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4A6F80C9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 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32AC8C31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208B003B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Jenis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Dokumen</w:t>
            </w:r>
            <w:proofErr w:type="spellEnd"/>
          </w:p>
        </w:tc>
        <w:tc>
          <w:tcPr>
            <w:tcW w:w="2843" w:type="dxa"/>
            <w:gridSpan w:val="2"/>
            <w:shd w:val="clear" w:color="auto" w:fill="E7E6E6" w:themeFill="background2"/>
            <w:vAlign w:val="center"/>
          </w:tcPr>
          <w:p w14:paraId="0F949567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Link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GDrive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untuk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mengakses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dokumen</w:t>
            </w:r>
            <w:proofErr w:type="spellEnd"/>
          </w:p>
        </w:tc>
      </w:tr>
      <w:tr w:rsidR="007E17AC" w:rsidRPr="007808AB" w14:paraId="352054AB" w14:textId="77777777" w:rsidTr="005E4171">
        <w:trPr>
          <w:trHeight w:val="383"/>
        </w:trPr>
        <w:tc>
          <w:tcPr>
            <w:tcW w:w="5098" w:type="dxa"/>
            <w:vAlign w:val="center"/>
          </w:tcPr>
          <w:p w14:paraId="3B5C8B82" w14:textId="05ECD962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1</w:t>
            </w:r>
            <w:r w:rsidR="00624FC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Mampu </w:t>
            </w:r>
            <w:proofErr w:type="spellStart"/>
            <w:r w:rsidR="00624FC5" w:rsidRPr="007808AB">
              <w:rPr>
                <w:rFonts w:ascii="Times New Roman" w:hAnsi="Times New Roman" w:cs="Times New Roman"/>
                <w:sz w:val="18"/>
                <w:szCs w:val="18"/>
              </w:rPr>
              <w:t>menjelaskan</w:t>
            </w:r>
            <w:proofErr w:type="spellEnd"/>
            <w:r w:rsidR="00624FC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624FC5" w:rsidRPr="007808AB">
              <w:rPr>
                <w:rFonts w:ascii="Times New Roman" w:hAnsi="Times New Roman" w:cs="Times New Roman"/>
                <w:sz w:val="18"/>
                <w:szCs w:val="18"/>
              </w:rPr>
              <w:t>kelembagaan</w:t>
            </w:r>
            <w:proofErr w:type="spellEnd"/>
            <w:r w:rsidR="00624FC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624FC5" w:rsidRPr="007808AB">
              <w:rPr>
                <w:rFonts w:ascii="Times New Roman" w:hAnsi="Times New Roman" w:cs="Times New Roman"/>
                <w:sz w:val="18"/>
                <w:szCs w:val="18"/>
              </w:rPr>
              <w:t>perbankan</w:t>
            </w:r>
            <w:proofErr w:type="spellEnd"/>
            <w:r w:rsidR="00624FC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="00624FC5" w:rsidRPr="007808AB">
              <w:rPr>
                <w:rFonts w:ascii="Times New Roman" w:hAnsi="Times New Roman" w:cs="Times New Roman"/>
                <w:sz w:val="18"/>
                <w:szCs w:val="18"/>
              </w:rPr>
              <w:t>pengaturan-tujuan</w:t>
            </w:r>
            <w:proofErr w:type="spellEnd"/>
            <w:r w:rsidR="00624FC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-</w:t>
            </w:r>
            <w:proofErr w:type="spellStart"/>
            <w:r w:rsidR="00624FC5" w:rsidRPr="007808AB">
              <w:rPr>
                <w:rFonts w:ascii="Times New Roman" w:hAnsi="Times New Roman" w:cs="Times New Roman"/>
                <w:sz w:val="18"/>
                <w:szCs w:val="18"/>
              </w:rPr>
              <w:t>jenis</w:t>
            </w:r>
            <w:proofErr w:type="spellEnd"/>
            <w:r w:rsidR="00624FC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624FC5" w:rsidRPr="007808AB">
              <w:rPr>
                <w:rFonts w:ascii="Times New Roman" w:hAnsi="Times New Roman" w:cs="Times New Roman"/>
                <w:sz w:val="18"/>
                <w:szCs w:val="18"/>
              </w:rPr>
              <w:t>kegiatan</w:t>
            </w:r>
            <w:proofErr w:type="spellEnd"/>
            <w:r w:rsidR="00624FC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624FC5" w:rsidRPr="007808AB">
              <w:rPr>
                <w:rFonts w:ascii="Times New Roman" w:hAnsi="Times New Roman" w:cs="Times New Roman"/>
                <w:sz w:val="18"/>
                <w:szCs w:val="18"/>
              </w:rPr>
              <w:t>keuangan</w:t>
            </w:r>
            <w:proofErr w:type="spellEnd"/>
          </w:p>
        </w:tc>
        <w:tc>
          <w:tcPr>
            <w:tcW w:w="851" w:type="dxa"/>
            <w:vAlign w:val="center"/>
          </w:tcPr>
          <w:p w14:paraId="6860D689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6133D94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B2E419E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897FEA1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A100AC1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47964A7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0175301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9D81C43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32C11A72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17AC" w:rsidRPr="007808AB" w14:paraId="28B81ED1" w14:textId="77777777" w:rsidTr="005E4171">
        <w:trPr>
          <w:trHeight w:val="403"/>
        </w:trPr>
        <w:tc>
          <w:tcPr>
            <w:tcW w:w="5098" w:type="dxa"/>
            <w:vAlign w:val="center"/>
          </w:tcPr>
          <w:p w14:paraId="345CE203" w14:textId="6E3CD2F5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2</w:t>
            </w:r>
            <w:r w:rsidR="00624FC5" w:rsidRPr="007808AB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624FC5" w:rsidRPr="007808AB">
              <w:rPr>
                <w:rFonts w:ascii="Times New Roman" w:hAnsi="Times New Roman" w:cs="Times New Roman"/>
              </w:rPr>
              <w:t xml:space="preserve"> </w:t>
            </w:r>
            <w:r w:rsidR="00624FC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Mampu </w:t>
            </w:r>
            <w:proofErr w:type="spellStart"/>
            <w:proofErr w:type="gramStart"/>
            <w:r w:rsidR="00624FC5" w:rsidRPr="007808AB">
              <w:rPr>
                <w:rFonts w:ascii="Times New Roman" w:hAnsi="Times New Roman" w:cs="Times New Roman"/>
                <w:sz w:val="18"/>
                <w:szCs w:val="18"/>
              </w:rPr>
              <w:t>menjelaskan</w:t>
            </w:r>
            <w:proofErr w:type="spellEnd"/>
            <w:r w:rsidR="00624FC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="00624FC5" w:rsidRPr="007808AB">
              <w:rPr>
                <w:rFonts w:ascii="Times New Roman" w:hAnsi="Times New Roman" w:cs="Times New Roman"/>
                <w:sz w:val="18"/>
                <w:szCs w:val="18"/>
              </w:rPr>
              <w:t>kelembagaan</w:t>
            </w:r>
            <w:proofErr w:type="spellEnd"/>
            <w:proofErr w:type="gramEnd"/>
            <w:r w:rsidR="00624FC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624FC5" w:rsidRPr="007808AB">
              <w:rPr>
                <w:rFonts w:ascii="Times New Roman" w:hAnsi="Times New Roman" w:cs="Times New Roman"/>
                <w:sz w:val="18"/>
                <w:szCs w:val="18"/>
              </w:rPr>
              <w:t>keuangan</w:t>
            </w:r>
            <w:proofErr w:type="spellEnd"/>
            <w:r w:rsidR="00624FC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624FC5" w:rsidRPr="007808AB">
              <w:rPr>
                <w:rFonts w:ascii="Times New Roman" w:hAnsi="Times New Roman" w:cs="Times New Roman"/>
                <w:sz w:val="18"/>
                <w:szCs w:val="18"/>
              </w:rPr>
              <w:t>bukan</w:t>
            </w:r>
            <w:proofErr w:type="spellEnd"/>
            <w:r w:rsidR="00624FC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624FC5" w:rsidRPr="007808AB">
              <w:rPr>
                <w:rFonts w:ascii="Times New Roman" w:hAnsi="Times New Roman" w:cs="Times New Roman"/>
                <w:sz w:val="18"/>
                <w:szCs w:val="18"/>
              </w:rPr>
              <w:t>bank:pengaturan</w:t>
            </w:r>
            <w:proofErr w:type="gramEnd"/>
            <w:r w:rsidR="00624FC5" w:rsidRPr="007808AB">
              <w:rPr>
                <w:rFonts w:ascii="Times New Roman" w:hAnsi="Times New Roman" w:cs="Times New Roman"/>
                <w:sz w:val="18"/>
                <w:szCs w:val="18"/>
              </w:rPr>
              <w:t>-tujuan</w:t>
            </w:r>
            <w:proofErr w:type="spellEnd"/>
            <w:r w:rsidR="00624FC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624FC5" w:rsidRPr="007808AB">
              <w:rPr>
                <w:rFonts w:ascii="Times New Roman" w:hAnsi="Times New Roman" w:cs="Times New Roman"/>
                <w:sz w:val="18"/>
                <w:szCs w:val="18"/>
              </w:rPr>
              <w:t>jenis</w:t>
            </w:r>
            <w:proofErr w:type="spellEnd"/>
            <w:r w:rsidR="00624FC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624FC5" w:rsidRPr="007808AB">
              <w:rPr>
                <w:rFonts w:ascii="Times New Roman" w:hAnsi="Times New Roman" w:cs="Times New Roman"/>
                <w:sz w:val="18"/>
                <w:szCs w:val="18"/>
              </w:rPr>
              <w:t>kegiatan</w:t>
            </w:r>
            <w:proofErr w:type="spellEnd"/>
            <w:r w:rsidR="00624FC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624FC5" w:rsidRPr="007808AB">
              <w:rPr>
                <w:rFonts w:ascii="Times New Roman" w:hAnsi="Times New Roman" w:cs="Times New Roman"/>
                <w:sz w:val="18"/>
                <w:szCs w:val="18"/>
              </w:rPr>
              <w:t>keuangan</w:t>
            </w:r>
            <w:proofErr w:type="spellEnd"/>
          </w:p>
        </w:tc>
        <w:tc>
          <w:tcPr>
            <w:tcW w:w="851" w:type="dxa"/>
            <w:vAlign w:val="center"/>
          </w:tcPr>
          <w:p w14:paraId="6A576846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64847CE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DF785C7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BD3D1E5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8283DA5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AD1BBBA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B1BD823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63FA36F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626DC8AA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17AC" w:rsidRPr="007808AB" w14:paraId="6DB6D106" w14:textId="77777777" w:rsidTr="005E4171">
        <w:trPr>
          <w:trHeight w:val="403"/>
        </w:trPr>
        <w:tc>
          <w:tcPr>
            <w:tcW w:w="5098" w:type="dxa"/>
            <w:vAlign w:val="center"/>
          </w:tcPr>
          <w:p w14:paraId="3A82F179" w14:textId="67E69033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3</w:t>
            </w:r>
            <w:r w:rsidR="00624FC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="00624FC5" w:rsidRPr="007808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Mampu </w:t>
            </w:r>
            <w:proofErr w:type="spellStart"/>
            <w:r w:rsidR="00624FC5" w:rsidRPr="007808AB">
              <w:rPr>
                <w:rFonts w:ascii="Times New Roman" w:eastAsia="Calibri" w:hAnsi="Times New Roman" w:cs="Times New Roman"/>
                <w:sz w:val="20"/>
                <w:szCs w:val="20"/>
              </w:rPr>
              <w:t>menjelaskan</w:t>
            </w:r>
            <w:proofErr w:type="spellEnd"/>
            <w:r w:rsidR="00624FC5" w:rsidRPr="007808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24FC5" w:rsidRPr="007808AB">
              <w:rPr>
                <w:rFonts w:ascii="Times New Roman" w:eastAsia="Calibri" w:hAnsi="Times New Roman" w:cs="Times New Roman"/>
                <w:sz w:val="20"/>
                <w:szCs w:val="20"/>
              </w:rPr>
              <w:t>kelembagaan</w:t>
            </w:r>
            <w:proofErr w:type="spellEnd"/>
            <w:r w:rsidR="00624FC5" w:rsidRPr="007808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Lembaga </w:t>
            </w:r>
            <w:proofErr w:type="spellStart"/>
            <w:r w:rsidR="00624FC5" w:rsidRPr="007808AB">
              <w:rPr>
                <w:rFonts w:ascii="Times New Roman" w:eastAsia="Calibri" w:hAnsi="Times New Roman" w:cs="Times New Roman"/>
                <w:sz w:val="20"/>
                <w:szCs w:val="20"/>
              </w:rPr>
              <w:t>pembiayaan</w:t>
            </w:r>
            <w:proofErr w:type="spellEnd"/>
            <w:r w:rsidR="00624FC5" w:rsidRPr="007808AB">
              <w:rPr>
                <w:rFonts w:ascii="Times New Roman" w:eastAsia="Calibri" w:hAnsi="Times New Roman" w:cs="Times New Roman"/>
                <w:sz w:val="20"/>
                <w:szCs w:val="20"/>
              </w:rPr>
              <w:t>: leasing-</w:t>
            </w:r>
            <w:proofErr w:type="spellStart"/>
            <w:r w:rsidR="00624FC5" w:rsidRPr="007808AB">
              <w:rPr>
                <w:rFonts w:ascii="Times New Roman" w:eastAsia="Calibri" w:hAnsi="Times New Roman" w:cs="Times New Roman"/>
                <w:sz w:val="20"/>
                <w:szCs w:val="20"/>
              </w:rPr>
              <w:t>pembiayaan</w:t>
            </w:r>
            <w:proofErr w:type="spellEnd"/>
            <w:r w:rsidR="00624FC5" w:rsidRPr="007808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24FC5" w:rsidRPr="007808AB">
              <w:rPr>
                <w:rFonts w:ascii="Times New Roman" w:eastAsia="Calibri" w:hAnsi="Times New Roman" w:cs="Times New Roman"/>
                <w:sz w:val="20"/>
                <w:szCs w:val="20"/>
              </w:rPr>
              <w:t>konsumen</w:t>
            </w:r>
            <w:proofErr w:type="spellEnd"/>
            <w:r w:rsidR="00624FC5" w:rsidRPr="007808AB">
              <w:rPr>
                <w:rFonts w:ascii="Times New Roman" w:eastAsia="Calibri" w:hAnsi="Times New Roman" w:cs="Times New Roman"/>
                <w:sz w:val="20"/>
                <w:szCs w:val="20"/>
              </w:rPr>
              <w:t>-factoring</w:t>
            </w:r>
          </w:p>
        </w:tc>
        <w:tc>
          <w:tcPr>
            <w:tcW w:w="851" w:type="dxa"/>
            <w:vAlign w:val="center"/>
          </w:tcPr>
          <w:p w14:paraId="4C76759D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78AECE3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7AEAD0A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33113C0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CCF92A7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239EBB6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3144CD5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CD44533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366F7A62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17AC" w:rsidRPr="007808AB" w14:paraId="519AC30F" w14:textId="77777777" w:rsidTr="005E4171">
        <w:trPr>
          <w:trHeight w:val="403"/>
        </w:trPr>
        <w:tc>
          <w:tcPr>
            <w:tcW w:w="5098" w:type="dxa"/>
            <w:vAlign w:val="center"/>
          </w:tcPr>
          <w:p w14:paraId="197DC1B4" w14:textId="4D765304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4</w:t>
            </w:r>
            <w:r w:rsidR="00624FC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Mampu </w:t>
            </w:r>
            <w:proofErr w:type="spellStart"/>
            <w:r w:rsidR="00624FC5" w:rsidRPr="007808AB">
              <w:rPr>
                <w:rFonts w:ascii="Times New Roman" w:hAnsi="Times New Roman" w:cs="Times New Roman"/>
                <w:sz w:val="18"/>
                <w:szCs w:val="18"/>
              </w:rPr>
              <w:t>menjelaskan</w:t>
            </w:r>
            <w:proofErr w:type="spellEnd"/>
            <w:r w:rsidR="00624FC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624FC5" w:rsidRPr="007808AB">
              <w:rPr>
                <w:rFonts w:ascii="Times New Roman" w:hAnsi="Times New Roman" w:cs="Times New Roman"/>
                <w:sz w:val="18"/>
                <w:szCs w:val="18"/>
              </w:rPr>
              <w:t>kelembagaan</w:t>
            </w:r>
            <w:proofErr w:type="spellEnd"/>
            <w:r w:rsidR="00624FC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624FC5" w:rsidRPr="007808AB">
              <w:rPr>
                <w:rFonts w:ascii="Times New Roman" w:hAnsi="Times New Roman" w:cs="Times New Roman"/>
                <w:sz w:val="18"/>
                <w:szCs w:val="18"/>
              </w:rPr>
              <w:t>keuangan</w:t>
            </w:r>
            <w:proofErr w:type="spellEnd"/>
            <w:r w:rsidR="00624FC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micro: </w:t>
            </w:r>
            <w:proofErr w:type="spellStart"/>
            <w:r w:rsidR="00624FC5" w:rsidRPr="007808AB">
              <w:rPr>
                <w:rFonts w:ascii="Times New Roman" w:hAnsi="Times New Roman" w:cs="Times New Roman"/>
                <w:sz w:val="18"/>
                <w:szCs w:val="18"/>
              </w:rPr>
              <w:t>pengaturan-tujuan-jenis</w:t>
            </w:r>
            <w:proofErr w:type="spellEnd"/>
            <w:r w:rsidR="00624FC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624FC5" w:rsidRPr="007808AB">
              <w:rPr>
                <w:rFonts w:ascii="Times New Roman" w:hAnsi="Times New Roman" w:cs="Times New Roman"/>
                <w:sz w:val="18"/>
                <w:szCs w:val="18"/>
              </w:rPr>
              <w:t>kegiatan</w:t>
            </w:r>
            <w:proofErr w:type="spellEnd"/>
            <w:r w:rsidR="00624FC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624FC5" w:rsidRPr="007808AB">
              <w:rPr>
                <w:rFonts w:ascii="Times New Roman" w:hAnsi="Times New Roman" w:cs="Times New Roman"/>
                <w:sz w:val="18"/>
                <w:szCs w:val="18"/>
              </w:rPr>
              <w:t>keuangan</w:t>
            </w:r>
            <w:proofErr w:type="spellEnd"/>
          </w:p>
        </w:tc>
        <w:tc>
          <w:tcPr>
            <w:tcW w:w="851" w:type="dxa"/>
            <w:vAlign w:val="center"/>
          </w:tcPr>
          <w:p w14:paraId="087CC6DF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5E6207F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879668D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46014D3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50BC82E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00B6B46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11F18BF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10539B1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50832121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24FC5" w:rsidRPr="007808AB" w14:paraId="545C1723" w14:textId="77777777" w:rsidTr="005E4171">
        <w:trPr>
          <w:trHeight w:val="403"/>
        </w:trPr>
        <w:tc>
          <w:tcPr>
            <w:tcW w:w="5098" w:type="dxa"/>
            <w:vAlign w:val="center"/>
          </w:tcPr>
          <w:p w14:paraId="666D4D8D" w14:textId="09E2A316" w:rsidR="00624FC5" w:rsidRPr="007808AB" w:rsidRDefault="00624FC5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CPMK 5: Mampu </w:t>
            </w:r>
            <w:proofErr w:type="spellStart"/>
            <w:proofErr w:type="gram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menjelaskan</w:t>
            </w:r>
            <w:proofErr w:type="spellEnd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kelembagaan</w:t>
            </w:r>
            <w:proofErr w:type="spellEnd"/>
            <w:proofErr w:type="gramEnd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pasar modal: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pengaturan-latar</w:t>
            </w:r>
            <w:proofErr w:type="spellEnd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belakang-tujuan-peran-filosofi</w:t>
            </w:r>
            <w:proofErr w:type="spellEnd"/>
          </w:p>
        </w:tc>
        <w:tc>
          <w:tcPr>
            <w:tcW w:w="851" w:type="dxa"/>
            <w:vAlign w:val="center"/>
          </w:tcPr>
          <w:p w14:paraId="0A4514BC" w14:textId="77777777" w:rsidR="00624FC5" w:rsidRPr="007808AB" w:rsidRDefault="00624FC5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739231A" w14:textId="77777777" w:rsidR="00624FC5" w:rsidRPr="007808AB" w:rsidRDefault="00624FC5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60455C5" w14:textId="77777777" w:rsidR="00624FC5" w:rsidRPr="007808AB" w:rsidRDefault="00624FC5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F5B1851" w14:textId="77777777" w:rsidR="00624FC5" w:rsidRPr="007808AB" w:rsidRDefault="00624FC5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4C0CCA5" w14:textId="77777777" w:rsidR="00624FC5" w:rsidRPr="007808AB" w:rsidRDefault="00624FC5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3779B1A" w14:textId="77777777" w:rsidR="00624FC5" w:rsidRPr="007808AB" w:rsidRDefault="00624FC5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E860105" w14:textId="77777777" w:rsidR="00624FC5" w:rsidRPr="007808AB" w:rsidRDefault="00624FC5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5E20F15" w14:textId="77777777" w:rsidR="00624FC5" w:rsidRPr="007808AB" w:rsidRDefault="00624FC5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5C69728B" w14:textId="77777777" w:rsidR="00624FC5" w:rsidRPr="007808AB" w:rsidRDefault="00624FC5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24FC5" w:rsidRPr="007808AB" w14:paraId="2E03617F" w14:textId="77777777" w:rsidTr="005E4171">
        <w:trPr>
          <w:trHeight w:val="403"/>
        </w:trPr>
        <w:tc>
          <w:tcPr>
            <w:tcW w:w="5098" w:type="dxa"/>
            <w:vAlign w:val="center"/>
          </w:tcPr>
          <w:p w14:paraId="793AD8D4" w14:textId="0DF875A1" w:rsidR="00624FC5" w:rsidRPr="007808AB" w:rsidRDefault="00624FC5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CPMK 6: Mampu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menjelaskan</w:t>
            </w:r>
            <w:proofErr w:type="spellEnd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kelembagaan</w:t>
            </w:r>
            <w:proofErr w:type="spellEnd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pasar modal: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pihak</w:t>
            </w:r>
            <w:proofErr w:type="spellEnd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pihak</w:t>
            </w:r>
            <w:proofErr w:type="spellEnd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-media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penjualan-instrumen-kejahatan-pertanggungjawaban</w:t>
            </w:r>
            <w:proofErr w:type="spellEnd"/>
          </w:p>
        </w:tc>
        <w:tc>
          <w:tcPr>
            <w:tcW w:w="851" w:type="dxa"/>
            <w:vAlign w:val="center"/>
          </w:tcPr>
          <w:p w14:paraId="619D2B02" w14:textId="77777777" w:rsidR="00624FC5" w:rsidRPr="007808AB" w:rsidRDefault="00624FC5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587DE71" w14:textId="77777777" w:rsidR="00624FC5" w:rsidRPr="007808AB" w:rsidRDefault="00624FC5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86D726A" w14:textId="77777777" w:rsidR="00624FC5" w:rsidRPr="007808AB" w:rsidRDefault="00624FC5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9CB0C6D" w14:textId="77777777" w:rsidR="00624FC5" w:rsidRPr="007808AB" w:rsidRDefault="00624FC5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DA862C0" w14:textId="77777777" w:rsidR="00624FC5" w:rsidRPr="007808AB" w:rsidRDefault="00624FC5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FE13F95" w14:textId="77777777" w:rsidR="00624FC5" w:rsidRPr="007808AB" w:rsidRDefault="00624FC5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F511D2F" w14:textId="77777777" w:rsidR="00624FC5" w:rsidRPr="007808AB" w:rsidRDefault="00624FC5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5D956B0" w14:textId="77777777" w:rsidR="00624FC5" w:rsidRPr="007808AB" w:rsidRDefault="00624FC5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6DDF63C5" w14:textId="77777777" w:rsidR="00624FC5" w:rsidRPr="007808AB" w:rsidRDefault="00624FC5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24FC5" w:rsidRPr="007808AB" w14:paraId="19F53166" w14:textId="77777777" w:rsidTr="005E4171">
        <w:trPr>
          <w:trHeight w:val="403"/>
        </w:trPr>
        <w:tc>
          <w:tcPr>
            <w:tcW w:w="5098" w:type="dxa"/>
            <w:vAlign w:val="center"/>
          </w:tcPr>
          <w:p w14:paraId="020AEE82" w14:textId="6182D6CB" w:rsidR="00624FC5" w:rsidRPr="007808AB" w:rsidRDefault="00624FC5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CPMK 7: Mampu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menjelaskan</w:t>
            </w:r>
            <w:proofErr w:type="spellEnd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kelembagaan</w:t>
            </w:r>
            <w:proofErr w:type="spellEnd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asuransi</w:t>
            </w:r>
            <w:proofErr w:type="spellEnd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pengaturan-tujuan-jenis</w:t>
            </w:r>
            <w:proofErr w:type="spellEnd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kegiatan-pihak-2-pertanggungjawaban</w:t>
            </w:r>
          </w:p>
        </w:tc>
        <w:tc>
          <w:tcPr>
            <w:tcW w:w="851" w:type="dxa"/>
            <w:vAlign w:val="center"/>
          </w:tcPr>
          <w:p w14:paraId="786CA6A6" w14:textId="77777777" w:rsidR="00624FC5" w:rsidRPr="007808AB" w:rsidRDefault="00624FC5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B421BB3" w14:textId="77777777" w:rsidR="00624FC5" w:rsidRPr="007808AB" w:rsidRDefault="00624FC5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22D9A70" w14:textId="77777777" w:rsidR="00624FC5" w:rsidRPr="007808AB" w:rsidRDefault="00624FC5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A8A90A2" w14:textId="77777777" w:rsidR="00624FC5" w:rsidRPr="007808AB" w:rsidRDefault="00624FC5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0DB5770" w14:textId="77777777" w:rsidR="00624FC5" w:rsidRPr="007808AB" w:rsidRDefault="00624FC5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9B6538F" w14:textId="77777777" w:rsidR="00624FC5" w:rsidRPr="007808AB" w:rsidRDefault="00624FC5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2B04FB2" w14:textId="77777777" w:rsidR="00624FC5" w:rsidRPr="007808AB" w:rsidRDefault="00624FC5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0EE22BA" w14:textId="77777777" w:rsidR="00624FC5" w:rsidRPr="007808AB" w:rsidRDefault="00624FC5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3AB702DA" w14:textId="77777777" w:rsidR="00624FC5" w:rsidRPr="007808AB" w:rsidRDefault="00624FC5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24FC5" w:rsidRPr="007808AB" w14:paraId="15011220" w14:textId="77777777" w:rsidTr="005E4171">
        <w:trPr>
          <w:trHeight w:val="403"/>
        </w:trPr>
        <w:tc>
          <w:tcPr>
            <w:tcW w:w="5098" w:type="dxa"/>
            <w:vAlign w:val="center"/>
          </w:tcPr>
          <w:p w14:paraId="48351C90" w14:textId="7FDC1BAF" w:rsidR="00624FC5" w:rsidRPr="007808AB" w:rsidRDefault="00624FC5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CPMK 8: Mampu </w:t>
            </w:r>
            <w:proofErr w:type="spellStart"/>
            <w:proofErr w:type="gram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menjelaskan</w:t>
            </w:r>
            <w:proofErr w:type="spellEnd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kelembagaan</w:t>
            </w:r>
            <w:proofErr w:type="spellEnd"/>
            <w:proofErr w:type="gramEnd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Finansial</w:t>
            </w:r>
            <w:proofErr w:type="spellEnd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Teknologi:pengaturan</w:t>
            </w:r>
            <w:proofErr w:type="gramEnd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-tujuan-jenis</w:t>
            </w:r>
            <w:proofErr w:type="spellEnd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kegiatan-pihak-pihak</w:t>
            </w:r>
            <w:proofErr w:type="spellEnd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hubungan</w:t>
            </w:r>
            <w:proofErr w:type="spellEnd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hukum-permasalahan</w:t>
            </w:r>
            <w:proofErr w:type="spellEnd"/>
          </w:p>
        </w:tc>
        <w:tc>
          <w:tcPr>
            <w:tcW w:w="851" w:type="dxa"/>
            <w:vAlign w:val="center"/>
          </w:tcPr>
          <w:p w14:paraId="38959F3F" w14:textId="77777777" w:rsidR="00624FC5" w:rsidRPr="007808AB" w:rsidRDefault="00624FC5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F0B130B" w14:textId="77777777" w:rsidR="00624FC5" w:rsidRPr="007808AB" w:rsidRDefault="00624FC5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6E6810F" w14:textId="77777777" w:rsidR="00624FC5" w:rsidRPr="007808AB" w:rsidRDefault="00624FC5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3F20427" w14:textId="77777777" w:rsidR="00624FC5" w:rsidRPr="007808AB" w:rsidRDefault="00624FC5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6960EA1" w14:textId="77777777" w:rsidR="00624FC5" w:rsidRPr="007808AB" w:rsidRDefault="00624FC5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5BC14C1" w14:textId="77777777" w:rsidR="00624FC5" w:rsidRPr="007808AB" w:rsidRDefault="00624FC5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B74D08F" w14:textId="77777777" w:rsidR="00624FC5" w:rsidRPr="007808AB" w:rsidRDefault="00624FC5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B71CA60" w14:textId="77777777" w:rsidR="00624FC5" w:rsidRPr="007808AB" w:rsidRDefault="00624FC5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076DA935" w14:textId="77777777" w:rsidR="00624FC5" w:rsidRPr="007808AB" w:rsidRDefault="00624FC5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939E8A5" w14:textId="77777777" w:rsidR="007E17AC" w:rsidRPr="007808AB" w:rsidRDefault="007E17AC" w:rsidP="007E17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8A7F31" w14:textId="4267356A" w:rsidR="007D1534" w:rsidRPr="007808AB" w:rsidRDefault="007D1534" w:rsidP="007D15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790C56" w14:textId="77777777" w:rsidR="007D1534" w:rsidRPr="007808AB" w:rsidRDefault="007D1534">
      <w:pPr>
        <w:rPr>
          <w:rFonts w:ascii="Times New Roman" w:hAnsi="Times New Roman" w:cs="Times New Roman"/>
          <w:sz w:val="24"/>
          <w:szCs w:val="24"/>
        </w:rPr>
      </w:pPr>
      <w:r w:rsidRPr="007808AB">
        <w:rPr>
          <w:rFonts w:ascii="Times New Roman" w:hAnsi="Times New Roman" w:cs="Times New Roman"/>
          <w:sz w:val="24"/>
          <w:szCs w:val="24"/>
        </w:rPr>
        <w:br w:type="page"/>
      </w:r>
    </w:p>
    <w:p w14:paraId="7D9EE5BE" w14:textId="77777777" w:rsidR="007E17AC" w:rsidRPr="007808AB" w:rsidRDefault="007E17AC" w:rsidP="007E17A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08AB">
        <w:rPr>
          <w:rFonts w:ascii="Times New Roman" w:hAnsi="Times New Roman" w:cs="Times New Roman"/>
          <w:b/>
          <w:bCs/>
          <w:sz w:val="24"/>
          <w:szCs w:val="24"/>
        </w:rPr>
        <w:lastRenderedPageBreak/>
        <w:t>Mata Kuliah:</w:t>
      </w:r>
    </w:p>
    <w:p w14:paraId="6C9EC870" w14:textId="77C79E61" w:rsidR="007E17AC" w:rsidRPr="007808AB" w:rsidRDefault="004D04F2" w:rsidP="007E17A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Hukum Pajak Dalam </w:t>
      </w:r>
      <w:proofErr w:type="spellStart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Transaksi</w:t>
      </w:r>
      <w:proofErr w:type="spellEnd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Bisnis</w:t>
      </w:r>
      <w:proofErr w:type="spellEnd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</w:t>
      </w:r>
      <w:proofErr w:type="spellStart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Kekhususan</w:t>
      </w:r>
      <w:proofErr w:type="spellEnd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Hukum Bisnis)</w:t>
      </w:r>
    </w:p>
    <w:p w14:paraId="4A57034D" w14:textId="77777777" w:rsidR="004D04F2" w:rsidRPr="007808AB" w:rsidRDefault="004D04F2" w:rsidP="007E17A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27C5159" w14:textId="77777777" w:rsidR="007E17AC" w:rsidRPr="007808AB" w:rsidRDefault="007E17AC" w:rsidP="007E17A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808AB">
        <w:rPr>
          <w:rFonts w:ascii="Times New Roman" w:hAnsi="Times New Roman" w:cs="Times New Roman"/>
          <w:b/>
          <w:bCs/>
          <w:sz w:val="24"/>
          <w:szCs w:val="24"/>
        </w:rPr>
        <w:t>Deskripsi</w:t>
      </w:r>
      <w:proofErr w:type="spellEnd"/>
      <w:r w:rsidRPr="007808AB">
        <w:rPr>
          <w:rFonts w:ascii="Times New Roman" w:hAnsi="Times New Roman" w:cs="Times New Roman"/>
          <w:b/>
          <w:bCs/>
          <w:sz w:val="24"/>
          <w:szCs w:val="24"/>
        </w:rPr>
        <w:t xml:space="preserve"> Mata Kuliah:</w:t>
      </w:r>
    </w:p>
    <w:p w14:paraId="1D371FAA" w14:textId="08A170AA" w:rsidR="007E17AC" w:rsidRPr="007808AB" w:rsidRDefault="00624FC5" w:rsidP="007E17A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Mata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kuliah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ini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membahas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mengenai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pengertian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pajak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pentingnya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bagi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notaris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dan.atau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PPAT,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teori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pemungutan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pajak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yurisdiksi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pemungutan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pajak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sistem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pemungutan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pajak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jenis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fungsi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surat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pemberitahuan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teori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utang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pajak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konsekuensinya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bagi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ketetapan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pajak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penagihan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pajak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secara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biasa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seketika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sekaligus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serta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secara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paksa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sengketa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pajak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penyelesaian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sengketa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pajak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perbedaan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kompetensi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absolut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relatif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tiap-tiap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institusi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peradilan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pajak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delik-delik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pajak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pembuat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penyertaan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residivis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pada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delik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pajak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membedakan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ancaman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delik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pajak</w:t>
      </w:r>
      <w:proofErr w:type="spellEnd"/>
    </w:p>
    <w:p w14:paraId="346BE58E" w14:textId="77777777" w:rsidR="00624FC5" w:rsidRPr="007808AB" w:rsidRDefault="00624FC5" w:rsidP="007E17A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TableGrid"/>
        <w:tblW w:w="13611" w:type="dxa"/>
        <w:tblLook w:val="04A0" w:firstRow="1" w:lastRow="0" w:firstColumn="1" w:lastColumn="0" w:noHBand="0" w:noVBand="1"/>
      </w:tblPr>
      <w:tblGrid>
        <w:gridCol w:w="5098"/>
        <w:gridCol w:w="851"/>
        <w:gridCol w:w="709"/>
        <w:gridCol w:w="850"/>
        <w:gridCol w:w="567"/>
        <w:gridCol w:w="567"/>
        <w:gridCol w:w="567"/>
        <w:gridCol w:w="567"/>
        <w:gridCol w:w="992"/>
        <w:gridCol w:w="2835"/>
        <w:gridCol w:w="8"/>
      </w:tblGrid>
      <w:tr w:rsidR="007E17AC" w:rsidRPr="007808AB" w14:paraId="747C3DCA" w14:textId="77777777" w:rsidTr="005E4171">
        <w:trPr>
          <w:gridAfter w:val="1"/>
          <w:wAfter w:w="8" w:type="dxa"/>
          <w:trHeight w:val="947"/>
        </w:trPr>
        <w:tc>
          <w:tcPr>
            <w:tcW w:w="5098" w:type="dxa"/>
            <w:vMerge w:val="restart"/>
            <w:shd w:val="clear" w:color="auto" w:fill="E7E6E6" w:themeFill="background2"/>
            <w:vAlign w:val="center"/>
          </w:tcPr>
          <w:p w14:paraId="66C67E78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Kemampuan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Akhir Yang Diharapkan/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Capaian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Pembelajaran Mata Kuliah</w:t>
            </w:r>
          </w:p>
        </w:tc>
        <w:tc>
          <w:tcPr>
            <w:tcW w:w="2410" w:type="dxa"/>
            <w:gridSpan w:val="3"/>
            <w:shd w:val="clear" w:color="auto" w:fill="E7E6E6" w:themeFill="background2"/>
            <w:vAlign w:val="center"/>
          </w:tcPr>
          <w:p w14:paraId="67EEA6E5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Profiesiensi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pengetahuan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dan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keterampilan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saat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ini</w:t>
            </w:r>
            <w:proofErr w:type="spellEnd"/>
          </w:p>
          <w:p w14:paraId="49858F35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Pelamar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268" w:type="dxa"/>
            <w:gridSpan w:val="4"/>
            <w:shd w:val="clear" w:color="auto" w:fill="E7E6E6" w:themeFill="background2"/>
            <w:vAlign w:val="center"/>
          </w:tcPr>
          <w:p w14:paraId="23D3D34D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Hasil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evaluasi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Asesor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105DEBCB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Asesor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827" w:type="dxa"/>
            <w:gridSpan w:val="2"/>
            <w:shd w:val="clear" w:color="auto" w:fill="E7E6E6" w:themeFill="background2"/>
            <w:vAlign w:val="center"/>
          </w:tcPr>
          <w:p w14:paraId="7E2B94C6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Bukti yang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disampaikan</w:t>
            </w:r>
            <w:proofErr w:type="spellEnd"/>
          </w:p>
          <w:p w14:paraId="68F75B73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Pelamar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</w:tr>
      <w:tr w:rsidR="007E17AC" w:rsidRPr="007808AB" w14:paraId="6829734F" w14:textId="77777777" w:rsidTr="005E4171">
        <w:trPr>
          <w:trHeight w:val="661"/>
        </w:trPr>
        <w:tc>
          <w:tcPr>
            <w:tcW w:w="5098" w:type="dxa"/>
            <w:vMerge/>
          </w:tcPr>
          <w:p w14:paraId="5D5B679E" w14:textId="77777777" w:rsidR="007E17AC" w:rsidRPr="007808AB" w:rsidRDefault="007E17AC" w:rsidP="005E4171">
            <w:pPr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16A2EE58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Sangat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baik</w:t>
            </w:r>
            <w:proofErr w:type="spellEnd"/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14:paraId="039E6690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Baik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6ED14574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Tidak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Pernah</w:t>
            </w:r>
            <w:proofErr w:type="spellEnd"/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6D62543F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7046DE4F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 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69CB6C6A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 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3C0B181E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10A9092C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Jenis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Dokumen</w:t>
            </w:r>
            <w:proofErr w:type="spellEnd"/>
          </w:p>
        </w:tc>
        <w:tc>
          <w:tcPr>
            <w:tcW w:w="2843" w:type="dxa"/>
            <w:gridSpan w:val="2"/>
            <w:shd w:val="clear" w:color="auto" w:fill="E7E6E6" w:themeFill="background2"/>
            <w:vAlign w:val="center"/>
          </w:tcPr>
          <w:p w14:paraId="3FD1A165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Link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GDrive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untuk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mengakses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dokumen</w:t>
            </w:r>
            <w:proofErr w:type="spellEnd"/>
          </w:p>
        </w:tc>
      </w:tr>
      <w:tr w:rsidR="007E17AC" w:rsidRPr="007808AB" w14:paraId="1E9FDEAD" w14:textId="77777777" w:rsidTr="005E4171">
        <w:trPr>
          <w:trHeight w:val="383"/>
        </w:trPr>
        <w:tc>
          <w:tcPr>
            <w:tcW w:w="5098" w:type="dxa"/>
            <w:vAlign w:val="center"/>
          </w:tcPr>
          <w:p w14:paraId="193992D1" w14:textId="16AFD32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1</w:t>
            </w:r>
            <w:r w:rsidR="00624FC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="00624FC5" w:rsidRPr="007808AB">
              <w:rPr>
                <w:rFonts w:ascii="Times New Roman" w:hAnsi="Times New Roman" w:cs="Times New Roman"/>
                <w:sz w:val="20"/>
                <w:szCs w:val="20"/>
              </w:rPr>
              <w:t>Menjunjung</w:t>
            </w:r>
            <w:proofErr w:type="spellEnd"/>
            <w:r w:rsidR="00624FC5"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24FC5" w:rsidRPr="007808AB">
              <w:rPr>
                <w:rFonts w:ascii="Times New Roman" w:hAnsi="Times New Roman" w:cs="Times New Roman"/>
                <w:sz w:val="20"/>
                <w:szCs w:val="20"/>
              </w:rPr>
              <w:t>nilai</w:t>
            </w:r>
            <w:proofErr w:type="spellEnd"/>
            <w:r w:rsidR="00624FC5"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24FC5" w:rsidRPr="007808AB">
              <w:rPr>
                <w:rFonts w:ascii="Times New Roman" w:hAnsi="Times New Roman" w:cs="Times New Roman"/>
                <w:sz w:val="20"/>
                <w:szCs w:val="20"/>
              </w:rPr>
              <w:t>kemanusiaan</w:t>
            </w:r>
            <w:proofErr w:type="spellEnd"/>
            <w:r w:rsidR="00624FC5"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 dan </w:t>
            </w:r>
            <w:proofErr w:type="spellStart"/>
            <w:r w:rsidR="00624FC5" w:rsidRPr="007808AB">
              <w:rPr>
                <w:rFonts w:ascii="Times New Roman" w:hAnsi="Times New Roman" w:cs="Times New Roman"/>
                <w:sz w:val="20"/>
                <w:szCs w:val="20"/>
              </w:rPr>
              <w:t>keadilan</w:t>
            </w:r>
            <w:proofErr w:type="spellEnd"/>
          </w:p>
        </w:tc>
        <w:tc>
          <w:tcPr>
            <w:tcW w:w="851" w:type="dxa"/>
            <w:vAlign w:val="center"/>
          </w:tcPr>
          <w:p w14:paraId="50C20BBB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F48DA6D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8F06B1A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A49A6AD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68C19B5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7C30CF1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0D471BC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11C20A0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1F1C601C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17AC" w:rsidRPr="007808AB" w14:paraId="73BCA89A" w14:textId="77777777" w:rsidTr="005E4171">
        <w:trPr>
          <w:trHeight w:val="403"/>
        </w:trPr>
        <w:tc>
          <w:tcPr>
            <w:tcW w:w="5098" w:type="dxa"/>
            <w:vAlign w:val="center"/>
          </w:tcPr>
          <w:p w14:paraId="762E57C7" w14:textId="22BBBBB8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2</w:t>
            </w:r>
            <w:r w:rsidR="00624FC5" w:rsidRPr="007808AB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624FC5" w:rsidRPr="007808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24FC5" w:rsidRPr="007808AB">
              <w:rPr>
                <w:rFonts w:ascii="Times New Roman" w:hAnsi="Times New Roman" w:cs="Times New Roman"/>
                <w:sz w:val="18"/>
                <w:szCs w:val="18"/>
              </w:rPr>
              <w:t>Bekerja</w:t>
            </w:r>
            <w:proofErr w:type="spellEnd"/>
            <w:r w:rsidR="00624FC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624FC5" w:rsidRPr="007808AB">
              <w:rPr>
                <w:rFonts w:ascii="Times New Roman" w:hAnsi="Times New Roman" w:cs="Times New Roman"/>
                <w:sz w:val="18"/>
                <w:szCs w:val="18"/>
              </w:rPr>
              <w:t>dengan</w:t>
            </w:r>
            <w:proofErr w:type="spellEnd"/>
            <w:r w:rsidR="00624FC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624FC5" w:rsidRPr="007808AB">
              <w:rPr>
                <w:rFonts w:ascii="Times New Roman" w:hAnsi="Times New Roman" w:cs="Times New Roman"/>
                <w:sz w:val="18"/>
                <w:szCs w:val="18"/>
              </w:rPr>
              <w:t>penuh</w:t>
            </w:r>
            <w:proofErr w:type="spellEnd"/>
            <w:r w:rsidR="00624FC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rasa </w:t>
            </w:r>
            <w:proofErr w:type="spellStart"/>
            <w:r w:rsidR="00624FC5" w:rsidRPr="007808AB">
              <w:rPr>
                <w:rFonts w:ascii="Times New Roman" w:hAnsi="Times New Roman" w:cs="Times New Roman"/>
                <w:sz w:val="18"/>
                <w:szCs w:val="18"/>
              </w:rPr>
              <w:t>tanggung</w:t>
            </w:r>
            <w:proofErr w:type="spellEnd"/>
            <w:r w:rsidR="00624FC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624FC5" w:rsidRPr="007808AB">
              <w:rPr>
                <w:rFonts w:ascii="Times New Roman" w:hAnsi="Times New Roman" w:cs="Times New Roman"/>
                <w:sz w:val="18"/>
                <w:szCs w:val="18"/>
              </w:rPr>
              <w:t>jawab</w:t>
            </w:r>
            <w:proofErr w:type="spellEnd"/>
            <w:r w:rsidR="00624FC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624FC5" w:rsidRPr="007808AB">
              <w:rPr>
                <w:rFonts w:ascii="Times New Roman" w:hAnsi="Times New Roman" w:cs="Times New Roman"/>
                <w:sz w:val="18"/>
                <w:szCs w:val="18"/>
              </w:rPr>
              <w:t>sesuai</w:t>
            </w:r>
            <w:proofErr w:type="spellEnd"/>
            <w:r w:rsidR="00624FC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624FC5" w:rsidRPr="007808AB">
              <w:rPr>
                <w:rFonts w:ascii="Times New Roman" w:hAnsi="Times New Roman" w:cs="Times New Roman"/>
                <w:sz w:val="18"/>
                <w:szCs w:val="18"/>
              </w:rPr>
              <w:t>dengan</w:t>
            </w:r>
            <w:proofErr w:type="spellEnd"/>
            <w:r w:rsidR="00624FC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624FC5" w:rsidRPr="007808AB">
              <w:rPr>
                <w:rFonts w:ascii="Times New Roman" w:hAnsi="Times New Roman" w:cs="Times New Roman"/>
                <w:sz w:val="18"/>
                <w:szCs w:val="18"/>
              </w:rPr>
              <w:t>keahlian</w:t>
            </w:r>
            <w:proofErr w:type="spellEnd"/>
            <w:r w:rsidR="00624FC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yang </w:t>
            </w:r>
            <w:proofErr w:type="spellStart"/>
            <w:r w:rsidR="00624FC5" w:rsidRPr="007808AB">
              <w:rPr>
                <w:rFonts w:ascii="Times New Roman" w:hAnsi="Times New Roman" w:cs="Times New Roman"/>
                <w:sz w:val="18"/>
                <w:szCs w:val="18"/>
              </w:rPr>
              <w:t>dimiliki</w:t>
            </w:r>
            <w:proofErr w:type="spellEnd"/>
          </w:p>
        </w:tc>
        <w:tc>
          <w:tcPr>
            <w:tcW w:w="851" w:type="dxa"/>
            <w:vAlign w:val="center"/>
          </w:tcPr>
          <w:p w14:paraId="6AEA71B0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F186BA4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6E6526A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CF46C32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7E7A323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C6A61FD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83DEC84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AA77A57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760D3524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17AC" w:rsidRPr="007808AB" w14:paraId="2D4CA763" w14:textId="77777777" w:rsidTr="005E4171">
        <w:trPr>
          <w:trHeight w:val="403"/>
        </w:trPr>
        <w:tc>
          <w:tcPr>
            <w:tcW w:w="5098" w:type="dxa"/>
            <w:vAlign w:val="center"/>
          </w:tcPr>
          <w:p w14:paraId="279D05F8" w14:textId="51E5B0FD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3</w:t>
            </w:r>
            <w:r w:rsidR="00624FC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="00624FC5" w:rsidRPr="007808AB">
              <w:rPr>
                <w:rFonts w:ascii="Times New Roman" w:hAnsi="Times New Roman" w:cs="Times New Roman"/>
                <w:sz w:val="20"/>
                <w:szCs w:val="20"/>
              </w:rPr>
              <w:t>Menguasai</w:t>
            </w:r>
            <w:proofErr w:type="spellEnd"/>
            <w:r w:rsidR="00624FC5"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24FC5" w:rsidRPr="007808AB">
              <w:rPr>
                <w:rFonts w:ascii="Times New Roman" w:hAnsi="Times New Roman" w:cs="Times New Roman"/>
                <w:sz w:val="20"/>
                <w:szCs w:val="20"/>
              </w:rPr>
              <w:t>sejarah</w:t>
            </w:r>
            <w:proofErr w:type="spellEnd"/>
            <w:r w:rsidR="00624FC5"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624FC5" w:rsidRPr="007808AB">
              <w:rPr>
                <w:rFonts w:ascii="Times New Roman" w:hAnsi="Times New Roman" w:cs="Times New Roman"/>
                <w:sz w:val="20"/>
                <w:szCs w:val="20"/>
              </w:rPr>
              <w:t>asas</w:t>
            </w:r>
            <w:proofErr w:type="spellEnd"/>
            <w:r w:rsidR="00624FC5"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, norma, </w:t>
            </w:r>
            <w:proofErr w:type="spellStart"/>
            <w:r w:rsidR="00624FC5" w:rsidRPr="007808AB">
              <w:rPr>
                <w:rFonts w:ascii="Times New Roman" w:hAnsi="Times New Roman" w:cs="Times New Roman"/>
                <w:sz w:val="20"/>
                <w:szCs w:val="20"/>
              </w:rPr>
              <w:t>teori</w:t>
            </w:r>
            <w:proofErr w:type="spellEnd"/>
            <w:r w:rsidR="00624FC5"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624FC5" w:rsidRPr="007808AB">
              <w:rPr>
                <w:rFonts w:ascii="Times New Roman" w:hAnsi="Times New Roman" w:cs="Times New Roman"/>
                <w:sz w:val="20"/>
                <w:szCs w:val="20"/>
              </w:rPr>
              <w:t>dasar</w:t>
            </w:r>
            <w:proofErr w:type="spellEnd"/>
            <w:r w:rsidR="00624FC5"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 Hukum Pajak </w:t>
            </w:r>
            <w:proofErr w:type="spellStart"/>
            <w:r w:rsidR="00624FC5" w:rsidRPr="007808AB">
              <w:rPr>
                <w:rFonts w:ascii="Times New Roman" w:hAnsi="Times New Roman" w:cs="Times New Roman"/>
                <w:sz w:val="20"/>
                <w:szCs w:val="20"/>
              </w:rPr>
              <w:t>dalam</w:t>
            </w:r>
            <w:proofErr w:type="spellEnd"/>
            <w:r w:rsidR="00624FC5"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24FC5" w:rsidRPr="007808AB">
              <w:rPr>
                <w:rFonts w:ascii="Times New Roman" w:hAnsi="Times New Roman" w:cs="Times New Roman"/>
                <w:sz w:val="20"/>
                <w:szCs w:val="20"/>
              </w:rPr>
              <w:t>Transaksi</w:t>
            </w:r>
            <w:proofErr w:type="spellEnd"/>
            <w:r w:rsidR="00624FC5"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24FC5" w:rsidRPr="007808AB">
              <w:rPr>
                <w:rFonts w:ascii="Times New Roman" w:hAnsi="Times New Roman" w:cs="Times New Roman"/>
                <w:sz w:val="20"/>
                <w:szCs w:val="20"/>
              </w:rPr>
              <w:t>Bisnis</w:t>
            </w:r>
            <w:proofErr w:type="spellEnd"/>
          </w:p>
        </w:tc>
        <w:tc>
          <w:tcPr>
            <w:tcW w:w="851" w:type="dxa"/>
            <w:vAlign w:val="center"/>
          </w:tcPr>
          <w:p w14:paraId="4DFAD5D5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AEA24F2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3982636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EFEDEB4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2B26740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12FBD26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F780570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A759817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3C5894AE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17AC" w:rsidRPr="007808AB" w14:paraId="61A447BB" w14:textId="77777777" w:rsidTr="005E4171">
        <w:trPr>
          <w:trHeight w:val="403"/>
        </w:trPr>
        <w:tc>
          <w:tcPr>
            <w:tcW w:w="5098" w:type="dxa"/>
            <w:vAlign w:val="center"/>
          </w:tcPr>
          <w:p w14:paraId="70BE4213" w14:textId="567F29D0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4</w:t>
            </w:r>
            <w:r w:rsidR="00624FC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="00624FC5"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Mampu </w:t>
            </w:r>
            <w:proofErr w:type="spellStart"/>
            <w:r w:rsidR="00624FC5" w:rsidRPr="007808AB">
              <w:rPr>
                <w:rFonts w:ascii="Times New Roman" w:hAnsi="Times New Roman" w:cs="Times New Roman"/>
                <w:sz w:val="20"/>
                <w:szCs w:val="20"/>
              </w:rPr>
              <w:t>mengembangkan</w:t>
            </w:r>
            <w:proofErr w:type="spellEnd"/>
            <w:r w:rsidR="00624FC5"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24FC5" w:rsidRPr="007808AB">
              <w:rPr>
                <w:rFonts w:ascii="Times New Roman" w:hAnsi="Times New Roman" w:cs="Times New Roman"/>
                <w:sz w:val="20"/>
                <w:szCs w:val="20"/>
              </w:rPr>
              <w:t>jaringan</w:t>
            </w:r>
            <w:proofErr w:type="spellEnd"/>
            <w:r w:rsidR="00624FC5"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24FC5" w:rsidRPr="007808AB">
              <w:rPr>
                <w:rFonts w:ascii="Times New Roman" w:hAnsi="Times New Roman" w:cs="Times New Roman"/>
                <w:sz w:val="20"/>
                <w:szCs w:val="20"/>
              </w:rPr>
              <w:t>kerja</w:t>
            </w:r>
            <w:proofErr w:type="spellEnd"/>
            <w:r w:rsidR="00624FC5"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24FC5" w:rsidRPr="007808AB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="00624FC5"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24FC5" w:rsidRPr="007808AB">
              <w:rPr>
                <w:rFonts w:ascii="Times New Roman" w:hAnsi="Times New Roman" w:cs="Times New Roman"/>
                <w:sz w:val="20"/>
                <w:szCs w:val="20"/>
              </w:rPr>
              <w:t>masyarakat</w:t>
            </w:r>
            <w:proofErr w:type="spellEnd"/>
            <w:r w:rsidR="00624FC5"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 dan juga para </w:t>
            </w:r>
            <w:proofErr w:type="spellStart"/>
            <w:r w:rsidR="00624FC5" w:rsidRPr="007808AB">
              <w:rPr>
                <w:rFonts w:ascii="Times New Roman" w:hAnsi="Times New Roman" w:cs="Times New Roman"/>
                <w:sz w:val="20"/>
                <w:szCs w:val="20"/>
              </w:rPr>
              <w:t>praktisi</w:t>
            </w:r>
            <w:proofErr w:type="spellEnd"/>
            <w:r w:rsidR="00624FC5"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="00624FC5" w:rsidRPr="007808AB">
              <w:rPr>
                <w:rFonts w:ascii="Times New Roman" w:hAnsi="Times New Roman" w:cs="Times New Roman"/>
                <w:sz w:val="20"/>
                <w:szCs w:val="20"/>
              </w:rPr>
              <w:t>berada</w:t>
            </w:r>
            <w:proofErr w:type="spellEnd"/>
            <w:r w:rsidR="00624FC5"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24FC5" w:rsidRPr="007808AB">
              <w:rPr>
                <w:rFonts w:ascii="Times New Roman" w:hAnsi="Times New Roman" w:cs="Times New Roman"/>
                <w:sz w:val="20"/>
                <w:szCs w:val="20"/>
              </w:rPr>
              <w:t>dalam</w:t>
            </w:r>
            <w:proofErr w:type="spellEnd"/>
            <w:r w:rsidR="00624FC5"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 dunia </w:t>
            </w:r>
            <w:proofErr w:type="spellStart"/>
            <w:r w:rsidR="00624FC5" w:rsidRPr="007808AB">
              <w:rPr>
                <w:rFonts w:ascii="Times New Roman" w:hAnsi="Times New Roman" w:cs="Times New Roman"/>
                <w:sz w:val="20"/>
                <w:szCs w:val="20"/>
              </w:rPr>
              <w:t>bisnis</w:t>
            </w:r>
            <w:proofErr w:type="spellEnd"/>
            <w:r w:rsidR="00624FC5"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 dan bis </w:t>
            </w:r>
            <w:proofErr w:type="spellStart"/>
            <w:r w:rsidR="00624FC5" w:rsidRPr="007808AB">
              <w:rPr>
                <w:rFonts w:ascii="Times New Roman" w:hAnsi="Times New Roman" w:cs="Times New Roman"/>
                <w:sz w:val="20"/>
                <w:szCs w:val="20"/>
              </w:rPr>
              <w:t>menjadi</w:t>
            </w:r>
            <w:proofErr w:type="spellEnd"/>
            <w:r w:rsidR="00624FC5"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24FC5" w:rsidRPr="007808AB">
              <w:rPr>
                <w:rFonts w:ascii="Times New Roman" w:hAnsi="Times New Roman" w:cs="Times New Roman"/>
                <w:sz w:val="20"/>
                <w:szCs w:val="20"/>
              </w:rPr>
              <w:t>tenaga</w:t>
            </w:r>
            <w:proofErr w:type="spellEnd"/>
            <w:r w:rsidR="00624FC5"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24FC5" w:rsidRPr="007808AB">
              <w:rPr>
                <w:rFonts w:ascii="Times New Roman" w:hAnsi="Times New Roman" w:cs="Times New Roman"/>
                <w:sz w:val="20"/>
                <w:szCs w:val="20"/>
              </w:rPr>
              <w:t>profesional</w:t>
            </w:r>
            <w:proofErr w:type="spellEnd"/>
            <w:r w:rsidR="00624FC5"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="00624FC5" w:rsidRPr="007808AB">
              <w:rPr>
                <w:rFonts w:ascii="Times New Roman" w:hAnsi="Times New Roman" w:cs="Times New Roman"/>
                <w:sz w:val="20"/>
                <w:szCs w:val="20"/>
              </w:rPr>
              <w:t>menguasai</w:t>
            </w:r>
            <w:proofErr w:type="spellEnd"/>
            <w:r w:rsidR="00624FC5"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 Hukum Pajak </w:t>
            </w:r>
            <w:proofErr w:type="spellStart"/>
            <w:r w:rsidR="00624FC5" w:rsidRPr="007808AB">
              <w:rPr>
                <w:rFonts w:ascii="Times New Roman" w:hAnsi="Times New Roman" w:cs="Times New Roman"/>
                <w:sz w:val="20"/>
                <w:szCs w:val="20"/>
              </w:rPr>
              <w:t>dalam</w:t>
            </w:r>
            <w:proofErr w:type="spellEnd"/>
            <w:r w:rsidR="00624FC5"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24FC5" w:rsidRPr="007808AB">
              <w:rPr>
                <w:rFonts w:ascii="Times New Roman" w:hAnsi="Times New Roman" w:cs="Times New Roman"/>
                <w:sz w:val="20"/>
                <w:szCs w:val="20"/>
              </w:rPr>
              <w:t>Transaksi</w:t>
            </w:r>
            <w:proofErr w:type="spellEnd"/>
            <w:r w:rsidR="00624FC5" w:rsidRPr="00780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24FC5" w:rsidRPr="007808AB">
              <w:rPr>
                <w:rFonts w:ascii="Times New Roman" w:hAnsi="Times New Roman" w:cs="Times New Roman"/>
                <w:sz w:val="20"/>
                <w:szCs w:val="20"/>
              </w:rPr>
              <w:t>Bisnis</w:t>
            </w:r>
            <w:proofErr w:type="spellEnd"/>
            <w:r w:rsidR="00624FC5" w:rsidRPr="007808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vAlign w:val="center"/>
          </w:tcPr>
          <w:p w14:paraId="4DF9CD2F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3416EB4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0408EB7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7AFB31C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A772597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7E9D512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09FC465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C3E1AA6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759148D7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660B2DD" w14:textId="77777777" w:rsidR="007E17AC" w:rsidRPr="007808AB" w:rsidRDefault="007E17AC" w:rsidP="007E17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E6C2EC" w14:textId="76088F72" w:rsidR="007D1534" w:rsidRPr="007808AB" w:rsidRDefault="007D1534">
      <w:pPr>
        <w:rPr>
          <w:rFonts w:ascii="Times New Roman" w:hAnsi="Times New Roman" w:cs="Times New Roman"/>
          <w:sz w:val="24"/>
          <w:szCs w:val="24"/>
        </w:rPr>
      </w:pPr>
      <w:r w:rsidRPr="007808AB">
        <w:rPr>
          <w:rFonts w:ascii="Times New Roman" w:hAnsi="Times New Roman" w:cs="Times New Roman"/>
          <w:sz w:val="24"/>
          <w:szCs w:val="24"/>
        </w:rPr>
        <w:br w:type="page"/>
      </w:r>
    </w:p>
    <w:p w14:paraId="76BAB1A2" w14:textId="77777777" w:rsidR="007E17AC" w:rsidRPr="007808AB" w:rsidRDefault="007E17AC" w:rsidP="007E17A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08AB">
        <w:rPr>
          <w:rFonts w:ascii="Times New Roman" w:hAnsi="Times New Roman" w:cs="Times New Roman"/>
          <w:b/>
          <w:bCs/>
          <w:sz w:val="24"/>
          <w:szCs w:val="24"/>
        </w:rPr>
        <w:lastRenderedPageBreak/>
        <w:t>Mata Kuliah:</w:t>
      </w:r>
    </w:p>
    <w:p w14:paraId="18E4D72F" w14:textId="54D61640" w:rsidR="007E17AC" w:rsidRPr="007808AB" w:rsidRDefault="004D04F2" w:rsidP="007E17A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Hukum Kesehatan (</w:t>
      </w:r>
      <w:proofErr w:type="spellStart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Kekhususan</w:t>
      </w:r>
      <w:proofErr w:type="spellEnd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Hukum Bisnis)</w:t>
      </w:r>
    </w:p>
    <w:p w14:paraId="67C2DBDD" w14:textId="77777777" w:rsidR="004D04F2" w:rsidRPr="007808AB" w:rsidRDefault="004D04F2" w:rsidP="007E17A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E1FF3ED" w14:textId="77777777" w:rsidR="007E17AC" w:rsidRPr="007808AB" w:rsidRDefault="007E17AC" w:rsidP="007E17A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808AB">
        <w:rPr>
          <w:rFonts w:ascii="Times New Roman" w:hAnsi="Times New Roman" w:cs="Times New Roman"/>
          <w:b/>
          <w:bCs/>
          <w:sz w:val="24"/>
          <w:szCs w:val="24"/>
        </w:rPr>
        <w:t>Deskripsi</w:t>
      </w:r>
      <w:proofErr w:type="spellEnd"/>
      <w:r w:rsidRPr="007808AB">
        <w:rPr>
          <w:rFonts w:ascii="Times New Roman" w:hAnsi="Times New Roman" w:cs="Times New Roman"/>
          <w:b/>
          <w:bCs/>
          <w:sz w:val="24"/>
          <w:szCs w:val="24"/>
        </w:rPr>
        <w:t xml:space="preserve"> Mata Kuliah:</w:t>
      </w:r>
    </w:p>
    <w:p w14:paraId="32780F18" w14:textId="2F9790C6" w:rsidR="007E17AC" w:rsidRPr="007808AB" w:rsidRDefault="00B7680E" w:rsidP="007E17A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Mempelajari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hal-hal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yang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berkaitan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dengan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pelayanan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kesehatan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yang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dikajian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dari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aspek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administrasi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perdata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perdata</w:t>
      </w:r>
      <w:proofErr w:type="spellEnd"/>
    </w:p>
    <w:p w14:paraId="6499D491" w14:textId="77777777" w:rsidR="00B7680E" w:rsidRPr="007808AB" w:rsidRDefault="00B7680E" w:rsidP="007E17A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TableGrid"/>
        <w:tblW w:w="13611" w:type="dxa"/>
        <w:tblLook w:val="04A0" w:firstRow="1" w:lastRow="0" w:firstColumn="1" w:lastColumn="0" w:noHBand="0" w:noVBand="1"/>
      </w:tblPr>
      <w:tblGrid>
        <w:gridCol w:w="5098"/>
        <w:gridCol w:w="851"/>
        <w:gridCol w:w="709"/>
        <w:gridCol w:w="850"/>
        <w:gridCol w:w="567"/>
        <w:gridCol w:w="567"/>
        <w:gridCol w:w="567"/>
        <w:gridCol w:w="567"/>
        <w:gridCol w:w="992"/>
        <w:gridCol w:w="2835"/>
        <w:gridCol w:w="8"/>
      </w:tblGrid>
      <w:tr w:rsidR="007E17AC" w:rsidRPr="007808AB" w14:paraId="5086BEFB" w14:textId="77777777" w:rsidTr="005E4171">
        <w:trPr>
          <w:gridAfter w:val="1"/>
          <w:wAfter w:w="8" w:type="dxa"/>
          <w:trHeight w:val="947"/>
        </w:trPr>
        <w:tc>
          <w:tcPr>
            <w:tcW w:w="5098" w:type="dxa"/>
            <w:vMerge w:val="restart"/>
            <w:shd w:val="clear" w:color="auto" w:fill="E7E6E6" w:themeFill="background2"/>
            <w:vAlign w:val="center"/>
          </w:tcPr>
          <w:p w14:paraId="42E7EABA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Kemampuan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Akhir Yang Diharapkan/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Capaian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Pembelajaran Mata Kuliah</w:t>
            </w:r>
          </w:p>
        </w:tc>
        <w:tc>
          <w:tcPr>
            <w:tcW w:w="2410" w:type="dxa"/>
            <w:gridSpan w:val="3"/>
            <w:shd w:val="clear" w:color="auto" w:fill="E7E6E6" w:themeFill="background2"/>
            <w:vAlign w:val="center"/>
          </w:tcPr>
          <w:p w14:paraId="5624C7B2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Profiesiensi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pengetahuan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dan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keterampilan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saat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ini</w:t>
            </w:r>
            <w:proofErr w:type="spellEnd"/>
          </w:p>
          <w:p w14:paraId="5C0DE79B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Pelamar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268" w:type="dxa"/>
            <w:gridSpan w:val="4"/>
            <w:shd w:val="clear" w:color="auto" w:fill="E7E6E6" w:themeFill="background2"/>
            <w:vAlign w:val="center"/>
          </w:tcPr>
          <w:p w14:paraId="1C7B0D63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Hasil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evaluasi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Asesor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37BD4DE8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Asesor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827" w:type="dxa"/>
            <w:gridSpan w:val="2"/>
            <w:shd w:val="clear" w:color="auto" w:fill="E7E6E6" w:themeFill="background2"/>
            <w:vAlign w:val="center"/>
          </w:tcPr>
          <w:p w14:paraId="746286EF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Bukti yang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disampaikan</w:t>
            </w:r>
            <w:proofErr w:type="spellEnd"/>
          </w:p>
          <w:p w14:paraId="02DF6DDF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Pelamar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</w:tr>
      <w:tr w:rsidR="007E17AC" w:rsidRPr="007808AB" w14:paraId="1A7CDFE9" w14:textId="77777777" w:rsidTr="005E4171">
        <w:trPr>
          <w:trHeight w:val="661"/>
        </w:trPr>
        <w:tc>
          <w:tcPr>
            <w:tcW w:w="5098" w:type="dxa"/>
            <w:vMerge/>
          </w:tcPr>
          <w:p w14:paraId="5C597B26" w14:textId="77777777" w:rsidR="007E17AC" w:rsidRPr="007808AB" w:rsidRDefault="007E17AC" w:rsidP="005E4171">
            <w:pPr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6FD65B16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Sangat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baik</w:t>
            </w:r>
            <w:proofErr w:type="spellEnd"/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14:paraId="0D71459E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Baik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4D888428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Tidak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Pernah</w:t>
            </w:r>
            <w:proofErr w:type="spellEnd"/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0942D07F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63454312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 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732AE673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 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4FD7AC9B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2005A6A1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Jenis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Dokumen</w:t>
            </w:r>
            <w:proofErr w:type="spellEnd"/>
          </w:p>
        </w:tc>
        <w:tc>
          <w:tcPr>
            <w:tcW w:w="2843" w:type="dxa"/>
            <w:gridSpan w:val="2"/>
            <w:shd w:val="clear" w:color="auto" w:fill="E7E6E6" w:themeFill="background2"/>
            <w:vAlign w:val="center"/>
          </w:tcPr>
          <w:p w14:paraId="13D62CAF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Link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GDrive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untuk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mengakses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dokumen</w:t>
            </w:r>
            <w:proofErr w:type="spellEnd"/>
          </w:p>
        </w:tc>
      </w:tr>
      <w:tr w:rsidR="007E17AC" w:rsidRPr="007808AB" w14:paraId="461C2C69" w14:textId="77777777" w:rsidTr="005E4171">
        <w:trPr>
          <w:trHeight w:val="383"/>
        </w:trPr>
        <w:tc>
          <w:tcPr>
            <w:tcW w:w="5098" w:type="dxa"/>
            <w:vAlign w:val="center"/>
          </w:tcPr>
          <w:p w14:paraId="43A6B92C" w14:textId="5003817F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1</w:t>
            </w:r>
            <w:r w:rsidR="00B7680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Mampu </w:t>
            </w:r>
            <w:proofErr w:type="spellStart"/>
            <w:r w:rsidR="00B7680E" w:rsidRPr="007808AB">
              <w:rPr>
                <w:rFonts w:ascii="Times New Roman" w:hAnsi="Times New Roman" w:cs="Times New Roman"/>
                <w:sz w:val="18"/>
                <w:szCs w:val="18"/>
              </w:rPr>
              <w:t>menganalisis</w:t>
            </w:r>
            <w:proofErr w:type="spellEnd"/>
            <w:r w:rsidR="00B7680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7680E" w:rsidRPr="007808AB">
              <w:rPr>
                <w:rFonts w:ascii="Times New Roman" w:hAnsi="Times New Roman" w:cs="Times New Roman"/>
                <w:sz w:val="18"/>
                <w:szCs w:val="18"/>
              </w:rPr>
              <w:t>karakter</w:t>
            </w:r>
            <w:proofErr w:type="spellEnd"/>
            <w:r w:rsidR="00B7680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7680E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B7680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7680E" w:rsidRPr="007808AB">
              <w:rPr>
                <w:rFonts w:ascii="Times New Roman" w:hAnsi="Times New Roman" w:cs="Times New Roman"/>
                <w:sz w:val="18"/>
                <w:szCs w:val="18"/>
              </w:rPr>
              <w:t>kesehatan</w:t>
            </w:r>
            <w:proofErr w:type="spellEnd"/>
            <w:r w:rsidR="00B7680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="00B7680E" w:rsidRPr="007808AB">
              <w:rPr>
                <w:rFonts w:ascii="Times New Roman" w:hAnsi="Times New Roman" w:cs="Times New Roman"/>
                <w:sz w:val="18"/>
                <w:szCs w:val="18"/>
              </w:rPr>
              <w:t>peran</w:t>
            </w:r>
            <w:proofErr w:type="spellEnd"/>
            <w:r w:rsidR="00B7680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7680E" w:rsidRPr="007808AB">
              <w:rPr>
                <w:rFonts w:ascii="Times New Roman" w:hAnsi="Times New Roman" w:cs="Times New Roman"/>
                <w:sz w:val="18"/>
                <w:szCs w:val="18"/>
              </w:rPr>
              <w:t>prinsip</w:t>
            </w:r>
            <w:proofErr w:type="spellEnd"/>
            <w:r w:rsidR="00B7680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="00B7680E" w:rsidRPr="007808AB">
              <w:rPr>
                <w:rFonts w:ascii="Times New Roman" w:hAnsi="Times New Roman" w:cs="Times New Roman"/>
                <w:sz w:val="18"/>
                <w:szCs w:val="18"/>
              </w:rPr>
              <w:t>teori</w:t>
            </w:r>
            <w:proofErr w:type="spellEnd"/>
            <w:r w:rsidR="00B7680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7680E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</w:p>
        </w:tc>
        <w:tc>
          <w:tcPr>
            <w:tcW w:w="851" w:type="dxa"/>
            <w:vAlign w:val="center"/>
          </w:tcPr>
          <w:p w14:paraId="6E1AAA6B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008B81F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98C2A72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1451F32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3CA9B73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EBA8642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4BD7902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3D7EBE9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3D822D99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17AC" w:rsidRPr="007808AB" w14:paraId="137F99BA" w14:textId="77777777" w:rsidTr="005E4171">
        <w:trPr>
          <w:trHeight w:val="403"/>
        </w:trPr>
        <w:tc>
          <w:tcPr>
            <w:tcW w:w="5098" w:type="dxa"/>
            <w:vAlign w:val="center"/>
          </w:tcPr>
          <w:p w14:paraId="41E08C37" w14:textId="41B7A66A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2</w:t>
            </w:r>
            <w:r w:rsidR="00B7680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Mampu </w:t>
            </w:r>
            <w:proofErr w:type="spellStart"/>
            <w:r w:rsidR="00B7680E" w:rsidRPr="007808AB">
              <w:rPr>
                <w:rFonts w:ascii="Times New Roman" w:hAnsi="Times New Roman" w:cs="Times New Roman"/>
                <w:sz w:val="18"/>
                <w:szCs w:val="18"/>
              </w:rPr>
              <w:t>menerapkan</w:t>
            </w:r>
            <w:proofErr w:type="spellEnd"/>
            <w:r w:rsidR="00B7680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7680E" w:rsidRPr="007808AB">
              <w:rPr>
                <w:rFonts w:ascii="Times New Roman" w:hAnsi="Times New Roman" w:cs="Times New Roman"/>
                <w:sz w:val="18"/>
                <w:szCs w:val="18"/>
              </w:rPr>
              <w:t>prinsip</w:t>
            </w:r>
            <w:proofErr w:type="spellEnd"/>
            <w:r w:rsidR="00B7680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B7680E" w:rsidRPr="007808AB">
              <w:rPr>
                <w:rFonts w:ascii="Times New Roman" w:hAnsi="Times New Roman" w:cs="Times New Roman"/>
                <w:sz w:val="18"/>
                <w:szCs w:val="18"/>
              </w:rPr>
              <w:t>pengaturan</w:t>
            </w:r>
            <w:proofErr w:type="spellEnd"/>
            <w:r w:rsidR="00B7680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="00B7680E" w:rsidRPr="007808AB">
              <w:rPr>
                <w:rFonts w:ascii="Times New Roman" w:hAnsi="Times New Roman" w:cs="Times New Roman"/>
                <w:sz w:val="18"/>
                <w:szCs w:val="18"/>
              </w:rPr>
              <w:t>ajaran</w:t>
            </w:r>
            <w:proofErr w:type="spellEnd"/>
            <w:r w:rsidR="00B7680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7680E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B7680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7680E" w:rsidRPr="007808AB">
              <w:rPr>
                <w:rFonts w:ascii="Times New Roman" w:hAnsi="Times New Roman" w:cs="Times New Roman"/>
                <w:sz w:val="18"/>
                <w:szCs w:val="18"/>
              </w:rPr>
              <w:t>dalam</w:t>
            </w:r>
            <w:proofErr w:type="spellEnd"/>
            <w:r w:rsidR="00B7680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7680E" w:rsidRPr="007808AB">
              <w:rPr>
                <w:rFonts w:ascii="Times New Roman" w:hAnsi="Times New Roman" w:cs="Times New Roman"/>
                <w:sz w:val="18"/>
                <w:szCs w:val="18"/>
              </w:rPr>
              <w:t>persoalan</w:t>
            </w:r>
            <w:proofErr w:type="spellEnd"/>
            <w:r w:rsidR="00B7680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7680E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</w:p>
        </w:tc>
        <w:tc>
          <w:tcPr>
            <w:tcW w:w="851" w:type="dxa"/>
            <w:vAlign w:val="center"/>
          </w:tcPr>
          <w:p w14:paraId="5E6FEC2D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6C45E28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65CD5E9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2871A06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3FE0B82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40C3DF6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4B1E7FF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81E157A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452ABC1E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17AC" w:rsidRPr="007808AB" w14:paraId="560B6807" w14:textId="77777777" w:rsidTr="005E4171">
        <w:trPr>
          <w:trHeight w:val="403"/>
        </w:trPr>
        <w:tc>
          <w:tcPr>
            <w:tcW w:w="5098" w:type="dxa"/>
            <w:vAlign w:val="center"/>
          </w:tcPr>
          <w:p w14:paraId="21392B58" w14:textId="7090FA8A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3</w:t>
            </w:r>
            <w:r w:rsidR="00B7680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Mampu </w:t>
            </w:r>
            <w:proofErr w:type="spellStart"/>
            <w:r w:rsidR="00B7680E" w:rsidRPr="007808AB">
              <w:rPr>
                <w:rFonts w:ascii="Times New Roman" w:hAnsi="Times New Roman" w:cs="Times New Roman"/>
                <w:sz w:val="18"/>
                <w:szCs w:val="18"/>
              </w:rPr>
              <w:t>menganalisis</w:t>
            </w:r>
            <w:proofErr w:type="spellEnd"/>
            <w:r w:rsidR="00B7680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7680E" w:rsidRPr="007808AB">
              <w:rPr>
                <w:rFonts w:ascii="Times New Roman" w:hAnsi="Times New Roman" w:cs="Times New Roman"/>
                <w:sz w:val="18"/>
                <w:szCs w:val="18"/>
              </w:rPr>
              <w:t>permasalahan</w:t>
            </w:r>
            <w:proofErr w:type="spellEnd"/>
            <w:r w:rsidR="00B7680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7680E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B7680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7680E" w:rsidRPr="007808AB">
              <w:rPr>
                <w:rFonts w:ascii="Times New Roman" w:hAnsi="Times New Roman" w:cs="Times New Roman"/>
                <w:sz w:val="18"/>
                <w:szCs w:val="18"/>
              </w:rPr>
              <w:t>dengan</w:t>
            </w:r>
            <w:proofErr w:type="spellEnd"/>
            <w:r w:rsidR="00B7680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7680E" w:rsidRPr="007808AB">
              <w:rPr>
                <w:rFonts w:ascii="Times New Roman" w:hAnsi="Times New Roman" w:cs="Times New Roman"/>
                <w:sz w:val="18"/>
                <w:szCs w:val="18"/>
              </w:rPr>
              <w:t>menggunakan</w:t>
            </w:r>
            <w:proofErr w:type="spellEnd"/>
            <w:r w:rsidR="00B7680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7680E" w:rsidRPr="007808AB">
              <w:rPr>
                <w:rFonts w:ascii="Times New Roman" w:hAnsi="Times New Roman" w:cs="Times New Roman"/>
                <w:sz w:val="18"/>
                <w:szCs w:val="18"/>
              </w:rPr>
              <w:t>asas</w:t>
            </w:r>
            <w:proofErr w:type="spellEnd"/>
            <w:r w:rsidR="00B7680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norma dan </w:t>
            </w:r>
            <w:proofErr w:type="spellStart"/>
            <w:r w:rsidR="00B7680E" w:rsidRPr="007808AB">
              <w:rPr>
                <w:rFonts w:ascii="Times New Roman" w:hAnsi="Times New Roman" w:cs="Times New Roman"/>
                <w:sz w:val="18"/>
                <w:szCs w:val="18"/>
              </w:rPr>
              <w:t>ajaran</w:t>
            </w:r>
            <w:proofErr w:type="spellEnd"/>
            <w:r w:rsidR="00B7680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7680E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</w:p>
        </w:tc>
        <w:tc>
          <w:tcPr>
            <w:tcW w:w="851" w:type="dxa"/>
            <w:vAlign w:val="center"/>
          </w:tcPr>
          <w:p w14:paraId="2940A058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F540D7C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6962CC2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A3FD8BC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E6A57FF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0BEB836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FADE303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CEA9314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6E192773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17AC" w:rsidRPr="007808AB" w14:paraId="692FD1F2" w14:textId="77777777" w:rsidTr="005E4171">
        <w:trPr>
          <w:trHeight w:val="403"/>
        </w:trPr>
        <w:tc>
          <w:tcPr>
            <w:tcW w:w="5098" w:type="dxa"/>
            <w:vAlign w:val="center"/>
          </w:tcPr>
          <w:p w14:paraId="0EA2BB20" w14:textId="388E0B8C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4</w:t>
            </w:r>
            <w:r w:rsidR="00B7680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Mampu </w:t>
            </w:r>
            <w:proofErr w:type="spellStart"/>
            <w:r w:rsidR="00B7680E" w:rsidRPr="007808AB">
              <w:rPr>
                <w:rFonts w:ascii="Times New Roman" w:hAnsi="Times New Roman" w:cs="Times New Roman"/>
                <w:sz w:val="18"/>
                <w:szCs w:val="18"/>
              </w:rPr>
              <w:t>menggunakan</w:t>
            </w:r>
            <w:proofErr w:type="spellEnd"/>
            <w:r w:rsidR="00B7680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proofErr w:type="gramStart"/>
            <w:r w:rsidR="00B7680E" w:rsidRPr="007808AB">
              <w:rPr>
                <w:rFonts w:ascii="Times New Roman" w:hAnsi="Times New Roman" w:cs="Times New Roman"/>
                <w:sz w:val="18"/>
                <w:szCs w:val="18"/>
              </w:rPr>
              <w:t>menginterpretasikan</w:t>
            </w:r>
            <w:proofErr w:type="spellEnd"/>
            <w:r w:rsidR="00B7680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="00B7680E" w:rsidRPr="007808AB">
              <w:rPr>
                <w:rFonts w:ascii="Times New Roman" w:hAnsi="Times New Roman" w:cs="Times New Roman"/>
                <w:sz w:val="18"/>
                <w:szCs w:val="18"/>
              </w:rPr>
              <w:t>prinsip</w:t>
            </w:r>
            <w:proofErr w:type="spellEnd"/>
            <w:proofErr w:type="gramEnd"/>
            <w:r w:rsidR="00B7680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norma, dan </w:t>
            </w:r>
            <w:proofErr w:type="spellStart"/>
            <w:r w:rsidR="00B7680E" w:rsidRPr="007808AB">
              <w:rPr>
                <w:rFonts w:ascii="Times New Roman" w:hAnsi="Times New Roman" w:cs="Times New Roman"/>
                <w:sz w:val="18"/>
                <w:szCs w:val="18"/>
              </w:rPr>
              <w:t>ajaran</w:t>
            </w:r>
            <w:proofErr w:type="spellEnd"/>
            <w:r w:rsidR="00B7680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B7680E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B7680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="00B7680E" w:rsidRPr="007808AB">
              <w:rPr>
                <w:rFonts w:ascii="Times New Roman" w:hAnsi="Times New Roman" w:cs="Times New Roman"/>
                <w:sz w:val="18"/>
                <w:szCs w:val="18"/>
              </w:rPr>
              <w:t>dalam</w:t>
            </w:r>
            <w:proofErr w:type="spellEnd"/>
            <w:proofErr w:type="gramEnd"/>
            <w:r w:rsidR="00B7680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7680E" w:rsidRPr="007808AB">
              <w:rPr>
                <w:rFonts w:ascii="Times New Roman" w:hAnsi="Times New Roman" w:cs="Times New Roman"/>
                <w:sz w:val="18"/>
                <w:szCs w:val="18"/>
              </w:rPr>
              <w:t>penyusunan</w:t>
            </w:r>
            <w:proofErr w:type="spellEnd"/>
            <w:r w:rsidR="00B7680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7680E" w:rsidRPr="007808AB">
              <w:rPr>
                <w:rFonts w:ascii="Times New Roman" w:hAnsi="Times New Roman" w:cs="Times New Roman"/>
                <w:sz w:val="18"/>
                <w:szCs w:val="18"/>
              </w:rPr>
              <w:t>dokumen</w:t>
            </w:r>
            <w:proofErr w:type="spellEnd"/>
            <w:r w:rsidR="00B7680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7680E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B7680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7680E" w:rsidRPr="007808AB">
              <w:rPr>
                <w:rFonts w:ascii="Times New Roman" w:hAnsi="Times New Roman" w:cs="Times New Roman"/>
                <w:sz w:val="18"/>
                <w:szCs w:val="18"/>
              </w:rPr>
              <w:t>kesehatan</w:t>
            </w:r>
            <w:proofErr w:type="spellEnd"/>
          </w:p>
        </w:tc>
        <w:tc>
          <w:tcPr>
            <w:tcW w:w="851" w:type="dxa"/>
            <w:vAlign w:val="center"/>
          </w:tcPr>
          <w:p w14:paraId="13F1614B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E2E233C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B0A75FC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B5D1F70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E8BCBD3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4174A13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C818E5E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13FB9B1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54C3736C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A961757" w14:textId="77777777" w:rsidR="007E17AC" w:rsidRPr="007808AB" w:rsidRDefault="007E17AC" w:rsidP="007E17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740B64" w14:textId="77777777" w:rsidR="009D77F2" w:rsidRPr="007808AB" w:rsidRDefault="009D77F2" w:rsidP="009D77F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C64E46" w14:textId="71670104" w:rsidR="007D1534" w:rsidRPr="007808AB" w:rsidRDefault="007D1534">
      <w:pPr>
        <w:rPr>
          <w:rFonts w:ascii="Times New Roman" w:hAnsi="Times New Roman" w:cs="Times New Roman"/>
          <w:sz w:val="24"/>
          <w:szCs w:val="24"/>
        </w:rPr>
      </w:pPr>
      <w:r w:rsidRPr="007808AB">
        <w:rPr>
          <w:rFonts w:ascii="Times New Roman" w:hAnsi="Times New Roman" w:cs="Times New Roman"/>
          <w:sz w:val="24"/>
          <w:szCs w:val="24"/>
        </w:rPr>
        <w:br w:type="page"/>
      </w:r>
    </w:p>
    <w:p w14:paraId="1B0A4A10" w14:textId="77777777" w:rsidR="007E17AC" w:rsidRPr="007808AB" w:rsidRDefault="007E17AC" w:rsidP="007E17A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08AB">
        <w:rPr>
          <w:rFonts w:ascii="Times New Roman" w:hAnsi="Times New Roman" w:cs="Times New Roman"/>
          <w:b/>
          <w:bCs/>
          <w:sz w:val="24"/>
          <w:szCs w:val="24"/>
        </w:rPr>
        <w:lastRenderedPageBreak/>
        <w:t>Mata Kuliah:</w:t>
      </w:r>
    </w:p>
    <w:p w14:paraId="36A9DB6F" w14:textId="5F2C8AAB" w:rsidR="007E17AC" w:rsidRPr="007808AB" w:rsidRDefault="004D04F2" w:rsidP="007E17A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Hukum </w:t>
      </w:r>
      <w:proofErr w:type="spellStart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Persaingan</w:t>
      </w:r>
      <w:proofErr w:type="spellEnd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Usaha (</w:t>
      </w:r>
      <w:proofErr w:type="spellStart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Kekhususan</w:t>
      </w:r>
      <w:proofErr w:type="spellEnd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Hukum Bisnis)</w:t>
      </w:r>
    </w:p>
    <w:p w14:paraId="5E6F6634" w14:textId="77777777" w:rsidR="004D04F2" w:rsidRPr="007808AB" w:rsidRDefault="004D04F2" w:rsidP="007E17A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D541342" w14:textId="77777777" w:rsidR="007E17AC" w:rsidRPr="007808AB" w:rsidRDefault="007E17AC" w:rsidP="007E17A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808AB">
        <w:rPr>
          <w:rFonts w:ascii="Times New Roman" w:hAnsi="Times New Roman" w:cs="Times New Roman"/>
          <w:b/>
          <w:bCs/>
          <w:sz w:val="24"/>
          <w:szCs w:val="24"/>
        </w:rPr>
        <w:t>Deskripsi</w:t>
      </w:r>
      <w:proofErr w:type="spellEnd"/>
      <w:r w:rsidRPr="007808AB">
        <w:rPr>
          <w:rFonts w:ascii="Times New Roman" w:hAnsi="Times New Roman" w:cs="Times New Roman"/>
          <w:b/>
          <w:bCs/>
          <w:sz w:val="24"/>
          <w:szCs w:val="24"/>
        </w:rPr>
        <w:t xml:space="preserve"> Mata Kuliah:</w:t>
      </w:r>
    </w:p>
    <w:p w14:paraId="2519FF0B" w14:textId="5318A184" w:rsidR="007E17AC" w:rsidRPr="007808AB" w:rsidRDefault="00527C72" w:rsidP="007E17A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Mata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kuliah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Hukum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Persaingan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Usaha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mengkaji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aspek-aspek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yang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mengatur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kompetisi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dalam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pasar,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dengan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tujuan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untuk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memastikan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persaingan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yang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sehat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adil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antara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pelaku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usaha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serta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melindungi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kepentingan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konsumen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. Mata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kuliah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ini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memberikan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pemahaman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mendalam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tentang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prinsip-prinsip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peraturan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praktik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terkait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persaingan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usaha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di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tingkat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nasional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internasional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72F9398A" w14:textId="77777777" w:rsidR="00527C72" w:rsidRPr="007808AB" w:rsidRDefault="00527C72" w:rsidP="007E17A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TableGrid"/>
        <w:tblW w:w="13611" w:type="dxa"/>
        <w:tblLook w:val="04A0" w:firstRow="1" w:lastRow="0" w:firstColumn="1" w:lastColumn="0" w:noHBand="0" w:noVBand="1"/>
      </w:tblPr>
      <w:tblGrid>
        <w:gridCol w:w="5098"/>
        <w:gridCol w:w="851"/>
        <w:gridCol w:w="709"/>
        <w:gridCol w:w="850"/>
        <w:gridCol w:w="567"/>
        <w:gridCol w:w="567"/>
        <w:gridCol w:w="567"/>
        <w:gridCol w:w="567"/>
        <w:gridCol w:w="992"/>
        <w:gridCol w:w="2835"/>
        <w:gridCol w:w="8"/>
      </w:tblGrid>
      <w:tr w:rsidR="007E17AC" w:rsidRPr="007808AB" w14:paraId="33B48CA2" w14:textId="77777777" w:rsidTr="005E4171">
        <w:trPr>
          <w:gridAfter w:val="1"/>
          <w:wAfter w:w="8" w:type="dxa"/>
          <w:trHeight w:val="947"/>
        </w:trPr>
        <w:tc>
          <w:tcPr>
            <w:tcW w:w="5098" w:type="dxa"/>
            <w:vMerge w:val="restart"/>
            <w:shd w:val="clear" w:color="auto" w:fill="E7E6E6" w:themeFill="background2"/>
            <w:vAlign w:val="center"/>
          </w:tcPr>
          <w:p w14:paraId="715A1951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Kemampuan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Akhir Yang Diharapkan/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Capaian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Pembelajaran Mata Kuliah</w:t>
            </w:r>
          </w:p>
        </w:tc>
        <w:tc>
          <w:tcPr>
            <w:tcW w:w="2410" w:type="dxa"/>
            <w:gridSpan w:val="3"/>
            <w:shd w:val="clear" w:color="auto" w:fill="E7E6E6" w:themeFill="background2"/>
            <w:vAlign w:val="center"/>
          </w:tcPr>
          <w:p w14:paraId="288A2DD7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Profiesiensi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pengetahuan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dan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keterampilan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saat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ini</w:t>
            </w:r>
            <w:proofErr w:type="spellEnd"/>
          </w:p>
          <w:p w14:paraId="580D5CDB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Pelamar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268" w:type="dxa"/>
            <w:gridSpan w:val="4"/>
            <w:shd w:val="clear" w:color="auto" w:fill="E7E6E6" w:themeFill="background2"/>
            <w:vAlign w:val="center"/>
          </w:tcPr>
          <w:p w14:paraId="13B02FE7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Hasil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evaluasi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Asesor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692A6B6F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Asesor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827" w:type="dxa"/>
            <w:gridSpan w:val="2"/>
            <w:shd w:val="clear" w:color="auto" w:fill="E7E6E6" w:themeFill="background2"/>
            <w:vAlign w:val="center"/>
          </w:tcPr>
          <w:p w14:paraId="1B687C36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Bukti yang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disampaikan</w:t>
            </w:r>
            <w:proofErr w:type="spellEnd"/>
          </w:p>
          <w:p w14:paraId="1271D2E6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Pelamar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</w:tr>
      <w:tr w:rsidR="007E17AC" w:rsidRPr="007808AB" w14:paraId="20CD513F" w14:textId="77777777" w:rsidTr="005E4171">
        <w:trPr>
          <w:trHeight w:val="661"/>
        </w:trPr>
        <w:tc>
          <w:tcPr>
            <w:tcW w:w="5098" w:type="dxa"/>
            <w:vMerge/>
          </w:tcPr>
          <w:p w14:paraId="3083FCD7" w14:textId="77777777" w:rsidR="007E17AC" w:rsidRPr="007808AB" w:rsidRDefault="007E17AC" w:rsidP="005E4171">
            <w:pPr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5287A3B7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Sangat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baik</w:t>
            </w:r>
            <w:proofErr w:type="spellEnd"/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14:paraId="38A074A1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Baik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7EA71376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Tidak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Pernah</w:t>
            </w:r>
            <w:proofErr w:type="spellEnd"/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6AA280F0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773966C1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 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7027E5B5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 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45A44AAA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4AD1239D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Jenis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Dokumen</w:t>
            </w:r>
            <w:proofErr w:type="spellEnd"/>
          </w:p>
        </w:tc>
        <w:tc>
          <w:tcPr>
            <w:tcW w:w="2843" w:type="dxa"/>
            <w:gridSpan w:val="2"/>
            <w:shd w:val="clear" w:color="auto" w:fill="E7E6E6" w:themeFill="background2"/>
            <w:vAlign w:val="center"/>
          </w:tcPr>
          <w:p w14:paraId="54501F4B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Link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GDrive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untuk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mengakses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dokumen</w:t>
            </w:r>
            <w:proofErr w:type="spellEnd"/>
          </w:p>
        </w:tc>
      </w:tr>
      <w:tr w:rsidR="007E17AC" w:rsidRPr="007808AB" w14:paraId="70A1744E" w14:textId="77777777" w:rsidTr="005E4171">
        <w:trPr>
          <w:trHeight w:val="383"/>
        </w:trPr>
        <w:tc>
          <w:tcPr>
            <w:tcW w:w="5098" w:type="dxa"/>
            <w:vAlign w:val="center"/>
          </w:tcPr>
          <w:p w14:paraId="7FB29EEC" w14:textId="3ADCB4F9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1</w:t>
            </w:r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Mampu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memahami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Prinsip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Dasar-Dasar Hukum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Persaingan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Usaha</w:t>
            </w:r>
          </w:p>
        </w:tc>
        <w:tc>
          <w:tcPr>
            <w:tcW w:w="851" w:type="dxa"/>
            <w:vAlign w:val="center"/>
          </w:tcPr>
          <w:p w14:paraId="0287B70E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B86362E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6D94EFD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9B82D4E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9AEEAAB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66D7A17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0F18145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BF927C1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00770257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17AC" w:rsidRPr="007808AB" w14:paraId="383BFB22" w14:textId="77777777" w:rsidTr="005E4171">
        <w:trPr>
          <w:trHeight w:val="403"/>
        </w:trPr>
        <w:tc>
          <w:tcPr>
            <w:tcW w:w="5098" w:type="dxa"/>
            <w:vAlign w:val="center"/>
          </w:tcPr>
          <w:p w14:paraId="7CF7D715" w14:textId="4C22910F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2</w:t>
            </w:r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Mampu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menganalisis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Regulasi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Otoritas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Pengawasan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Persaingan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Usaha</w:t>
            </w:r>
          </w:p>
        </w:tc>
        <w:tc>
          <w:tcPr>
            <w:tcW w:w="851" w:type="dxa"/>
            <w:vAlign w:val="center"/>
          </w:tcPr>
          <w:p w14:paraId="4B034B05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861EB89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F95D61D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243ED39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2F0A9FB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5B5C8D7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9E6C4F6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51ED793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6B4103CF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17AC" w:rsidRPr="007808AB" w14:paraId="65C61ED7" w14:textId="77777777" w:rsidTr="005E4171">
        <w:trPr>
          <w:trHeight w:val="403"/>
        </w:trPr>
        <w:tc>
          <w:tcPr>
            <w:tcW w:w="5098" w:type="dxa"/>
            <w:vAlign w:val="center"/>
          </w:tcPr>
          <w:p w14:paraId="701E2695" w14:textId="4C684279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3</w:t>
            </w:r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Mampu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mengevaluasi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Praktik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Anti-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Persaingan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dalam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Pengadaan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Barang dan Jasa</w:t>
            </w:r>
          </w:p>
        </w:tc>
        <w:tc>
          <w:tcPr>
            <w:tcW w:w="851" w:type="dxa"/>
            <w:vAlign w:val="center"/>
          </w:tcPr>
          <w:p w14:paraId="4FBB1D29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85A919F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59177E6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8B1850D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D4A1D0A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F48CFE5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75C2DB3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6521DFF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37557DC1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17AC" w:rsidRPr="007808AB" w14:paraId="74860CED" w14:textId="77777777" w:rsidTr="005E4171">
        <w:trPr>
          <w:trHeight w:val="403"/>
        </w:trPr>
        <w:tc>
          <w:tcPr>
            <w:tcW w:w="5098" w:type="dxa"/>
            <w:vAlign w:val="center"/>
          </w:tcPr>
          <w:p w14:paraId="7C9A141D" w14:textId="670C0494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4</w:t>
            </w:r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Mampu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melakukan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kajian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studi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kasus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persaingan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usaha</w:t>
            </w:r>
            <w:proofErr w:type="spellEnd"/>
          </w:p>
        </w:tc>
        <w:tc>
          <w:tcPr>
            <w:tcW w:w="851" w:type="dxa"/>
            <w:vAlign w:val="center"/>
          </w:tcPr>
          <w:p w14:paraId="3E029FF6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5BF6AED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B75AF50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CD33FCC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F431D46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CC6C7B1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0E7B329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3D0E80F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3063822F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5AAE7B8" w14:textId="77777777" w:rsidR="007E17AC" w:rsidRPr="007808AB" w:rsidRDefault="007E17AC" w:rsidP="007E17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32B35D" w14:textId="2FEB1D5D" w:rsidR="00717AAA" w:rsidRPr="007808AB" w:rsidRDefault="00717AAA" w:rsidP="6D687048"/>
    <w:p w14:paraId="404B3540" w14:textId="77777777" w:rsidR="007E17AC" w:rsidRPr="007808AB" w:rsidRDefault="007E17AC">
      <w:pPr>
        <w:rPr>
          <w:rFonts w:ascii="Times New Roman" w:hAnsi="Times New Roman" w:cs="Times New Roman"/>
          <w:sz w:val="24"/>
          <w:szCs w:val="24"/>
        </w:rPr>
      </w:pPr>
      <w:r w:rsidRPr="007808AB">
        <w:rPr>
          <w:rFonts w:ascii="Times New Roman" w:hAnsi="Times New Roman" w:cs="Times New Roman"/>
          <w:sz w:val="24"/>
          <w:szCs w:val="24"/>
        </w:rPr>
        <w:br w:type="page"/>
      </w:r>
    </w:p>
    <w:p w14:paraId="7BC89442" w14:textId="77777777" w:rsidR="007E17AC" w:rsidRPr="007808AB" w:rsidRDefault="007E17AC" w:rsidP="007E17A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08AB">
        <w:rPr>
          <w:rFonts w:ascii="Times New Roman" w:hAnsi="Times New Roman" w:cs="Times New Roman"/>
          <w:b/>
          <w:bCs/>
          <w:sz w:val="24"/>
          <w:szCs w:val="24"/>
        </w:rPr>
        <w:lastRenderedPageBreak/>
        <w:t>Mata Kuliah:</w:t>
      </w:r>
    </w:p>
    <w:p w14:paraId="074DBD4C" w14:textId="40CDD499" w:rsidR="007E17AC" w:rsidRPr="007808AB" w:rsidRDefault="004D04F2" w:rsidP="007E17A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Hukum </w:t>
      </w:r>
      <w:proofErr w:type="spellStart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Transportasi</w:t>
      </w:r>
      <w:proofErr w:type="spellEnd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</w:t>
      </w:r>
      <w:proofErr w:type="spellStart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Kekhususan</w:t>
      </w:r>
      <w:proofErr w:type="spellEnd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Hukum Bisnis)</w:t>
      </w:r>
    </w:p>
    <w:p w14:paraId="1F15D9AB" w14:textId="77777777" w:rsidR="004D04F2" w:rsidRPr="007808AB" w:rsidRDefault="004D04F2" w:rsidP="007E17A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C63B31F" w14:textId="77777777" w:rsidR="007E17AC" w:rsidRPr="007808AB" w:rsidRDefault="007E17AC" w:rsidP="007E17A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808AB">
        <w:rPr>
          <w:rFonts w:ascii="Times New Roman" w:hAnsi="Times New Roman" w:cs="Times New Roman"/>
          <w:b/>
          <w:bCs/>
          <w:sz w:val="24"/>
          <w:szCs w:val="24"/>
        </w:rPr>
        <w:t>Deskripsi</w:t>
      </w:r>
      <w:proofErr w:type="spellEnd"/>
      <w:r w:rsidRPr="007808AB">
        <w:rPr>
          <w:rFonts w:ascii="Times New Roman" w:hAnsi="Times New Roman" w:cs="Times New Roman"/>
          <w:b/>
          <w:bCs/>
          <w:sz w:val="24"/>
          <w:szCs w:val="24"/>
        </w:rPr>
        <w:t xml:space="preserve"> Mata Kuliah:</w:t>
      </w:r>
    </w:p>
    <w:p w14:paraId="2DCB0D10" w14:textId="4B53D696" w:rsidR="007E17AC" w:rsidRPr="007808AB" w:rsidRDefault="00527C72" w:rsidP="007E17A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Mata Kuliah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ini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membahas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tentang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konsep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teori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asas-asas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ruang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lingkup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regulasi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pada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transportasi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darat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laut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udara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577C0189" w14:textId="77777777" w:rsidR="00527C72" w:rsidRPr="007808AB" w:rsidRDefault="00527C72" w:rsidP="007E17A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TableGrid"/>
        <w:tblW w:w="13611" w:type="dxa"/>
        <w:tblLook w:val="04A0" w:firstRow="1" w:lastRow="0" w:firstColumn="1" w:lastColumn="0" w:noHBand="0" w:noVBand="1"/>
      </w:tblPr>
      <w:tblGrid>
        <w:gridCol w:w="5098"/>
        <w:gridCol w:w="851"/>
        <w:gridCol w:w="709"/>
        <w:gridCol w:w="850"/>
        <w:gridCol w:w="567"/>
        <w:gridCol w:w="567"/>
        <w:gridCol w:w="567"/>
        <w:gridCol w:w="567"/>
        <w:gridCol w:w="992"/>
        <w:gridCol w:w="2835"/>
        <w:gridCol w:w="8"/>
      </w:tblGrid>
      <w:tr w:rsidR="007E17AC" w:rsidRPr="007808AB" w14:paraId="2A3ECFCD" w14:textId="77777777" w:rsidTr="005E4171">
        <w:trPr>
          <w:gridAfter w:val="1"/>
          <w:wAfter w:w="8" w:type="dxa"/>
          <w:trHeight w:val="947"/>
        </w:trPr>
        <w:tc>
          <w:tcPr>
            <w:tcW w:w="5098" w:type="dxa"/>
            <w:vMerge w:val="restart"/>
            <w:shd w:val="clear" w:color="auto" w:fill="E7E6E6" w:themeFill="background2"/>
            <w:vAlign w:val="center"/>
          </w:tcPr>
          <w:p w14:paraId="61C0F8F3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Kemampuan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Akhir Yang Diharapkan/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Capaian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Pembelajaran Mata Kuliah</w:t>
            </w:r>
          </w:p>
        </w:tc>
        <w:tc>
          <w:tcPr>
            <w:tcW w:w="2410" w:type="dxa"/>
            <w:gridSpan w:val="3"/>
            <w:shd w:val="clear" w:color="auto" w:fill="E7E6E6" w:themeFill="background2"/>
            <w:vAlign w:val="center"/>
          </w:tcPr>
          <w:p w14:paraId="431B6FD3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Profiesiensi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pengetahuan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dan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keterampilan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saat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ini</w:t>
            </w:r>
            <w:proofErr w:type="spellEnd"/>
          </w:p>
          <w:p w14:paraId="0E9DBA90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Pelamar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268" w:type="dxa"/>
            <w:gridSpan w:val="4"/>
            <w:shd w:val="clear" w:color="auto" w:fill="E7E6E6" w:themeFill="background2"/>
            <w:vAlign w:val="center"/>
          </w:tcPr>
          <w:p w14:paraId="540ACFAC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Hasil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evaluasi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Asesor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3DCDDD84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Asesor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827" w:type="dxa"/>
            <w:gridSpan w:val="2"/>
            <w:shd w:val="clear" w:color="auto" w:fill="E7E6E6" w:themeFill="background2"/>
            <w:vAlign w:val="center"/>
          </w:tcPr>
          <w:p w14:paraId="1DB7D73D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Bukti yang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disampaikan</w:t>
            </w:r>
            <w:proofErr w:type="spellEnd"/>
          </w:p>
          <w:p w14:paraId="30C9012C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Pelamar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</w:tr>
      <w:tr w:rsidR="007E17AC" w:rsidRPr="007808AB" w14:paraId="7C3340B5" w14:textId="77777777" w:rsidTr="005E4171">
        <w:trPr>
          <w:trHeight w:val="661"/>
        </w:trPr>
        <w:tc>
          <w:tcPr>
            <w:tcW w:w="5098" w:type="dxa"/>
            <w:vMerge/>
          </w:tcPr>
          <w:p w14:paraId="46B6A4A5" w14:textId="77777777" w:rsidR="007E17AC" w:rsidRPr="007808AB" w:rsidRDefault="007E17AC" w:rsidP="005E4171">
            <w:pPr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67D7181E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Sangat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baik</w:t>
            </w:r>
            <w:proofErr w:type="spellEnd"/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14:paraId="41C5305B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Baik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44DCFDC2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Tidak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Pernah</w:t>
            </w:r>
            <w:proofErr w:type="spellEnd"/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6CFFC820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2BAD6CDC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 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373609DE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 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2F254A3D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449DCFAA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Jenis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Dokumen</w:t>
            </w:r>
            <w:proofErr w:type="spellEnd"/>
          </w:p>
        </w:tc>
        <w:tc>
          <w:tcPr>
            <w:tcW w:w="2843" w:type="dxa"/>
            <w:gridSpan w:val="2"/>
            <w:shd w:val="clear" w:color="auto" w:fill="E7E6E6" w:themeFill="background2"/>
            <w:vAlign w:val="center"/>
          </w:tcPr>
          <w:p w14:paraId="75348DDD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Link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GDrive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untuk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mengakses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dokumen</w:t>
            </w:r>
            <w:proofErr w:type="spellEnd"/>
          </w:p>
        </w:tc>
      </w:tr>
      <w:tr w:rsidR="007E17AC" w:rsidRPr="007808AB" w14:paraId="33C98473" w14:textId="77777777" w:rsidTr="005E4171">
        <w:trPr>
          <w:trHeight w:val="383"/>
        </w:trPr>
        <w:tc>
          <w:tcPr>
            <w:tcW w:w="5098" w:type="dxa"/>
            <w:vAlign w:val="center"/>
          </w:tcPr>
          <w:p w14:paraId="55464F79" w14:textId="3A4D63B2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1</w:t>
            </w:r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Memahami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konsep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teori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dan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prinsip-prinsip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yang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berkaitan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dengan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transportasi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baik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di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tingkat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nasional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maupun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internasional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1" w:type="dxa"/>
            <w:vAlign w:val="center"/>
          </w:tcPr>
          <w:p w14:paraId="0563A835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B38A529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72500AB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19773BE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A400EC6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6839819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16ECC93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2AB06E8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0634D484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17AC" w:rsidRPr="007808AB" w14:paraId="1491A781" w14:textId="77777777" w:rsidTr="005E4171">
        <w:trPr>
          <w:trHeight w:val="403"/>
        </w:trPr>
        <w:tc>
          <w:tcPr>
            <w:tcW w:w="5098" w:type="dxa"/>
            <w:vAlign w:val="center"/>
          </w:tcPr>
          <w:p w14:paraId="54EB07F8" w14:textId="13A7DB34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2</w:t>
            </w:r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Mampu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menganalisis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peraturan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kebijakan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terkait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transportasi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dengan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mempertimbangkan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aspek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sosial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ekonomi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dan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lingkungan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1" w:type="dxa"/>
            <w:vAlign w:val="center"/>
          </w:tcPr>
          <w:p w14:paraId="579D86EA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14DA655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AF2F73A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6033892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49E2457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1E4D547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2D6DD10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7EB613E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6BFE445D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17AC" w:rsidRPr="007808AB" w14:paraId="1D329739" w14:textId="77777777" w:rsidTr="005E4171">
        <w:trPr>
          <w:trHeight w:val="403"/>
        </w:trPr>
        <w:tc>
          <w:tcPr>
            <w:tcW w:w="5098" w:type="dxa"/>
            <w:vAlign w:val="center"/>
          </w:tcPr>
          <w:p w14:paraId="32D3B0A5" w14:textId="207D284C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3</w:t>
            </w:r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Mampu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mengaplikasikan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pengetahuan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dalam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menangani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kasus-kasus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yang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terkait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dengan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transportasi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seperti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kecelakaan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perizinan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atau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regulasi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bisnis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transportasi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1" w:type="dxa"/>
            <w:vAlign w:val="center"/>
          </w:tcPr>
          <w:p w14:paraId="7E2C66EE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875B31F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6656D14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C165051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F13E1CF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8CA8662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C9242AD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214E853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37218D32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17AC" w:rsidRPr="007808AB" w14:paraId="2404E8D5" w14:textId="77777777" w:rsidTr="005E4171">
        <w:trPr>
          <w:trHeight w:val="403"/>
        </w:trPr>
        <w:tc>
          <w:tcPr>
            <w:tcW w:w="5098" w:type="dxa"/>
            <w:vAlign w:val="center"/>
          </w:tcPr>
          <w:p w14:paraId="38E03A4D" w14:textId="79468E32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4</w:t>
            </w:r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Memahami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peran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internasional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dalam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regulasi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transportasi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lintas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negara,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termasuk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perjanjian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internasional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lembaga-lembaga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yang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terlibat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1" w:type="dxa"/>
            <w:vAlign w:val="center"/>
          </w:tcPr>
          <w:p w14:paraId="0D297896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B03D974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DB9EB24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07EA02A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4D34E2A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96A721B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3A84F45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AF6059F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5B4292C1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B64EA60" w14:textId="77777777" w:rsidR="007E17AC" w:rsidRPr="007808AB" w:rsidRDefault="007E17AC" w:rsidP="007E17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E1117B" w14:textId="635CF13C" w:rsidR="00717AAA" w:rsidRPr="007808AB" w:rsidRDefault="00717AAA">
      <w:pPr>
        <w:rPr>
          <w:rFonts w:ascii="Times New Roman" w:hAnsi="Times New Roman" w:cs="Times New Roman"/>
          <w:sz w:val="24"/>
          <w:szCs w:val="24"/>
        </w:rPr>
      </w:pPr>
      <w:r w:rsidRPr="007808AB">
        <w:rPr>
          <w:rFonts w:ascii="Times New Roman" w:hAnsi="Times New Roman" w:cs="Times New Roman"/>
          <w:sz w:val="24"/>
          <w:szCs w:val="24"/>
        </w:rPr>
        <w:br w:type="page"/>
      </w:r>
    </w:p>
    <w:p w14:paraId="20469CF6" w14:textId="77777777" w:rsidR="007E17AC" w:rsidRPr="007808AB" w:rsidRDefault="007E17AC" w:rsidP="007E17A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08AB">
        <w:rPr>
          <w:rFonts w:ascii="Times New Roman" w:hAnsi="Times New Roman" w:cs="Times New Roman"/>
          <w:b/>
          <w:bCs/>
          <w:sz w:val="24"/>
          <w:szCs w:val="24"/>
        </w:rPr>
        <w:lastRenderedPageBreak/>
        <w:t>Mata Kuliah:</w:t>
      </w:r>
    </w:p>
    <w:p w14:paraId="3769B6C4" w14:textId="4A9D5635" w:rsidR="007E17AC" w:rsidRPr="007808AB" w:rsidRDefault="004D04F2" w:rsidP="007E17A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Hukum </w:t>
      </w:r>
      <w:proofErr w:type="spellStart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Perlindungan</w:t>
      </w:r>
      <w:proofErr w:type="spellEnd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Konsumen</w:t>
      </w:r>
      <w:proofErr w:type="spellEnd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</w:t>
      </w:r>
      <w:proofErr w:type="spellStart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Kekhususan</w:t>
      </w:r>
      <w:proofErr w:type="spellEnd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Hukum Bisnis)</w:t>
      </w:r>
    </w:p>
    <w:p w14:paraId="6C5BE439" w14:textId="77777777" w:rsidR="004D04F2" w:rsidRPr="007808AB" w:rsidRDefault="004D04F2" w:rsidP="007E17A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D9554DE" w14:textId="77777777" w:rsidR="007E17AC" w:rsidRPr="007808AB" w:rsidRDefault="007E17AC" w:rsidP="007E17A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808AB">
        <w:rPr>
          <w:rFonts w:ascii="Times New Roman" w:hAnsi="Times New Roman" w:cs="Times New Roman"/>
          <w:b/>
          <w:bCs/>
          <w:sz w:val="24"/>
          <w:szCs w:val="24"/>
        </w:rPr>
        <w:t>Deskripsi</w:t>
      </w:r>
      <w:proofErr w:type="spellEnd"/>
      <w:r w:rsidRPr="007808AB">
        <w:rPr>
          <w:rFonts w:ascii="Times New Roman" w:hAnsi="Times New Roman" w:cs="Times New Roman"/>
          <w:b/>
          <w:bCs/>
          <w:sz w:val="24"/>
          <w:szCs w:val="24"/>
        </w:rPr>
        <w:t xml:space="preserve"> Mata Kuliah:</w:t>
      </w:r>
    </w:p>
    <w:p w14:paraId="4B9404C2" w14:textId="4D628F02" w:rsidR="007E17AC" w:rsidRPr="007808AB" w:rsidRDefault="00527C72" w:rsidP="007E17A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Menginventarisasi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menganalisis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asas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norma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kaidah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dalam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perlindungan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konsumen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yang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digunakan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untuk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diterapkan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pada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kasus-kasus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aktual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termasuk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putusan-putusan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hakim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dengan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menganalisis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norma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teori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perlindungan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konsumen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guna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mengadvokasi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mengedukasi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konsumen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591511EC" w14:textId="77777777" w:rsidR="00527C72" w:rsidRPr="007808AB" w:rsidRDefault="00527C72" w:rsidP="007E17A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TableGrid"/>
        <w:tblW w:w="13611" w:type="dxa"/>
        <w:tblLook w:val="04A0" w:firstRow="1" w:lastRow="0" w:firstColumn="1" w:lastColumn="0" w:noHBand="0" w:noVBand="1"/>
      </w:tblPr>
      <w:tblGrid>
        <w:gridCol w:w="5098"/>
        <w:gridCol w:w="851"/>
        <w:gridCol w:w="709"/>
        <w:gridCol w:w="850"/>
        <w:gridCol w:w="567"/>
        <w:gridCol w:w="567"/>
        <w:gridCol w:w="567"/>
        <w:gridCol w:w="567"/>
        <w:gridCol w:w="992"/>
        <w:gridCol w:w="2835"/>
        <w:gridCol w:w="8"/>
      </w:tblGrid>
      <w:tr w:rsidR="007E17AC" w:rsidRPr="007808AB" w14:paraId="439A1FD7" w14:textId="77777777" w:rsidTr="005E4171">
        <w:trPr>
          <w:gridAfter w:val="1"/>
          <w:wAfter w:w="8" w:type="dxa"/>
          <w:trHeight w:val="947"/>
        </w:trPr>
        <w:tc>
          <w:tcPr>
            <w:tcW w:w="5098" w:type="dxa"/>
            <w:vMerge w:val="restart"/>
            <w:shd w:val="clear" w:color="auto" w:fill="E7E6E6" w:themeFill="background2"/>
            <w:vAlign w:val="center"/>
          </w:tcPr>
          <w:p w14:paraId="088750CF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Kemampuan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Akhir Yang Diharapkan/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Capaian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Pembelajaran Mata Kuliah</w:t>
            </w:r>
          </w:p>
        </w:tc>
        <w:tc>
          <w:tcPr>
            <w:tcW w:w="2410" w:type="dxa"/>
            <w:gridSpan w:val="3"/>
            <w:shd w:val="clear" w:color="auto" w:fill="E7E6E6" w:themeFill="background2"/>
            <w:vAlign w:val="center"/>
          </w:tcPr>
          <w:p w14:paraId="4A33CFDE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Profiesiensi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pengetahuan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dan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keterampilan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saat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ini</w:t>
            </w:r>
            <w:proofErr w:type="spellEnd"/>
          </w:p>
          <w:p w14:paraId="40BA5A1B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Pelamar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268" w:type="dxa"/>
            <w:gridSpan w:val="4"/>
            <w:shd w:val="clear" w:color="auto" w:fill="E7E6E6" w:themeFill="background2"/>
            <w:vAlign w:val="center"/>
          </w:tcPr>
          <w:p w14:paraId="481F8B36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Hasil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evaluasi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Asesor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7D2C6271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Asesor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827" w:type="dxa"/>
            <w:gridSpan w:val="2"/>
            <w:shd w:val="clear" w:color="auto" w:fill="E7E6E6" w:themeFill="background2"/>
            <w:vAlign w:val="center"/>
          </w:tcPr>
          <w:p w14:paraId="2AC9825C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Bukti yang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disampaikan</w:t>
            </w:r>
            <w:proofErr w:type="spellEnd"/>
          </w:p>
          <w:p w14:paraId="0F9AE043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Pelamar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</w:tr>
      <w:tr w:rsidR="007E17AC" w:rsidRPr="007808AB" w14:paraId="1E3BE58F" w14:textId="77777777" w:rsidTr="005E4171">
        <w:trPr>
          <w:trHeight w:val="661"/>
        </w:trPr>
        <w:tc>
          <w:tcPr>
            <w:tcW w:w="5098" w:type="dxa"/>
            <w:vMerge/>
          </w:tcPr>
          <w:p w14:paraId="0AC4491C" w14:textId="77777777" w:rsidR="007E17AC" w:rsidRPr="007808AB" w:rsidRDefault="007E17AC" w:rsidP="005E4171">
            <w:pPr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27356E05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Sangat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baik</w:t>
            </w:r>
            <w:proofErr w:type="spellEnd"/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14:paraId="47CA8E28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Baik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40BC744A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Tidak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Pernah</w:t>
            </w:r>
            <w:proofErr w:type="spellEnd"/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18C619F8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02DF05D5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 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40EF5B79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 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39951969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27FCA391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Jenis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Dokumen</w:t>
            </w:r>
            <w:proofErr w:type="spellEnd"/>
          </w:p>
        </w:tc>
        <w:tc>
          <w:tcPr>
            <w:tcW w:w="2843" w:type="dxa"/>
            <w:gridSpan w:val="2"/>
            <w:shd w:val="clear" w:color="auto" w:fill="E7E6E6" w:themeFill="background2"/>
            <w:vAlign w:val="center"/>
          </w:tcPr>
          <w:p w14:paraId="221BC406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Link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GDrive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untuk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mengakses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dokumen</w:t>
            </w:r>
            <w:proofErr w:type="spellEnd"/>
          </w:p>
        </w:tc>
      </w:tr>
      <w:tr w:rsidR="007E17AC" w:rsidRPr="007808AB" w14:paraId="387098D7" w14:textId="77777777" w:rsidTr="005E4171">
        <w:trPr>
          <w:trHeight w:val="383"/>
        </w:trPr>
        <w:tc>
          <w:tcPr>
            <w:tcW w:w="5098" w:type="dxa"/>
            <w:vAlign w:val="center"/>
          </w:tcPr>
          <w:p w14:paraId="7AE26E72" w14:textId="2B5E5206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1</w:t>
            </w:r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Mampu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menguasai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teori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dan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konsep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perlindungan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konsumen</w:t>
            </w:r>
            <w:proofErr w:type="spellEnd"/>
          </w:p>
        </w:tc>
        <w:tc>
          <w:tcPr>
            <w:tcW w:w="851" w:type="dxa"/>
            <w:vAlign w:val="center"/>
          </w:tcPr>
          <w:p w14:paraId="5BB400E6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3937091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A522B90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D5E18B0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DE60EEC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DD75EA9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A573497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E894B5E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141D05B4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17AC" w:rsidRPr="007808AB" w14:paraId="1314203A" w14:textId="77777777" w:rsidTr="005E4171">
        <w:trPr>
          <w:trHeight w:val="403"/>
        </w:trPr>
        <w:tc>
          <w:tcPr>
            <w:tcW w:w="5098" w:type="dxa"/>
            <w:vAlign w:val="center"/>
          </w:tcPr>
          <w:p w14:paraId="52A450C3" w14:textId="332FAA48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2</w:t>
            </w:r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Mampu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menganalisis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hak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kewajiban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dari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konsumen</w:t>
            </w:r>
            <w:proofErr w:type="spellEnd"/>
          </w:p>
        </w:tc>
        <w:tc>
          <w:tcPr>
            <w:tcW w:w="851" w:type="dxa"/>
            <w:vAlign w:val="center"/>
          </w:tcPr>
          <w:p w14:paraId="04BB2ED2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BFFE9EF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3BE3FC7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4A199D8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697EA87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D0D2F02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DD14435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0326EFC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49D88932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17AC" w:rsidRPr="007808AB" w14:paraId="2B0E9F30" w14:textId="77777777" w:rsidTr="005E4171">
        <w:trPr>
          <w:trHeight w:val="403"/>
        </w:trPr>
        <w:tc>
          <w:tcPr>
            <w:tcW w:w="5098" w:type="dxa"/>
            <w:vAlign w:val="center"/>
          </w:tcPr>
          <w:p w14:paraId="06251B7A" w14:textId="77AC7E3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3</w:t>
            </w:r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527C72" w:rsidRPr="007808AB">
              <w:t xml:space="preserve"> </w:t>
            </w:r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Mampu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menganalisis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menyelesaikan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masalah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perlindungan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konsumen</w:t>
            </w:r>
            <w:proofErr w:type="spellEnd"/>
          </w:p>
        </w:tc>
        <w:tc>
          <w:tcPr>
            <w:tcW w:w="851" w:type="dxa"/>
            <w:vAlign w:val="center"/>
          </w:tcPr>
          <w:p w14:paraId="589BD8F5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DDF0D56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10F9062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D22C80E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A61B3B9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138BD1D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8BBD382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8ADF121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64083CBA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17AC" w:rsidRPr="007808AB" w14:paraId="6C803033" w14:textId="77777777" w:rsidTr="005E4171">
        <w:trPr>
          <w:trHeight w:val="403"/>
        </w:trPr>
        <w:tc>
          <w:tcPr>
            <w:tcW w:w="5098" w:type="dxa"/>
            <w:vAlign w:val="center"/>
          </w:tcPr>
          <w:p w14:paraId="6AFDB253" w14:textId="2B65F1B8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4</w:t>
            </w:r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527C72" w:rsidRPr="007808AB">
              <w:t xml:space="preserve"> </w:t>
            </w:r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Mampu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mengambil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keputusan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dalam</w:t>
            </w:r>
            <w:proofErr w:type="spellEnd"/>
            <w:proofErr w:type="gram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pengembangan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ilmu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serta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penyelesaian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masalah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konkrit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perlindungan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konsumen</w:t>
            </w:r>
            <w:proofErr w:type="spellEnd"/>
          </w:p>
        </w:tc>
        <w:tc>
          <w:tcPr>
            <w:tcW w:w="851" w:type="dxa"/>
            <w:vAlign w:val="center"/>
          </w:tcPr>
          <w:p w14:paraId="21AF1BB5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5C6A47A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0A0BF3A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1D4E4EA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F5EE4D7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67DBB16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07F108F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5AB286D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123A9559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CC60F90" w14:textId="77777777" w:rsidR="007E17AC" w:rsidRPr="007808AB" w:rsidRDefault="007E17AC" w:rsidP="007E17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3917FD" w14:textId="77777777" w:rsidR="007E17AC" w:rsidRPr="007808AB" w:rsidRDefault="00717AAA" w:rsidP="007E17A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08AB">
        <w:rPr>
          <w:rFonts w:ascii="Times New Roman" w:hAnsi="Times New Roman" w:cs="Times New Roman"/>
          <w:sz w:val="24"/>
          <w:szCs w:val="24"/>
        </w:rPr>
        <w:br w:type="page"/>
      </w:r>
      <w:r w:rsidR="007E17AC" w:rsidRPr="007808AB">
        <w:rPr>
          <w:rFonts w:ascii="Times New Roman" w:hAnsi="Times New Roman" w:cs="Times New Roman"/>
          <w:b/>
          <w:bCs/>
          <w:sz w:val="24"/>
          <w:szCs w:val="24"/>
        </w:rPr>
        <w:lastRenderedPageBreak/>
        <w:t>Mata Kuliah:</w:t>
      </w:r>
    </w:p>
    <w:p w14:paraId="7A810C4F" w14:textId="6F6213EA" w:rsidR="007E17AC" w:rsidRPr="007808AB" w:rsidRDefault="004D04F2" w:rsidP="007E17A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Hukum </w:t>
      </w:r>
      <w:proofErr w:type="spellStart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Jaminan</w:t>
      </w:r>
      <w:proofErr w:type="spellEnd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Sosial (</w:t>
      </w:r>
      <w:proofErr w:type="spellStart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Kekhususan</w:t>
      </w:r>
      <w:proofErr w:type="spellEnd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Hukum Bisnis)</w:t>
      </w:r>
    </w:p>
    <w:p w14:paraId="41B2C83E" w14:textId="77777777" w:rsidR="004D04F2" w:rsidRPr="007808AB" w:rsidRDefault="004D04F2" w:rsidP="007E17A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3C22EB5" w14:textId="77777777" w:rsidR="007E17AC" w:rsidRPr="007808AB" w:rsidRDefault="007E17AC" w:rsidP="007E17A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808AB">
        <w:rPr>
          <w:rFonts w:ascii="Times New Roman" w:hAnsi="Times New Roman" w:cs="Times New Roman"/>
          <w:b/>
          <w:bCs/>
          <w:sz w:val="24"/>
          <w:szCs w:val="24"/>
        </w:rPr>
        <w:t>Deskripsi</w:t>
      </w:r>
      <w:proofErr w:type="spellEnd"/>
      <w:r w:rsidRPr="007808AB">
        <w:rPr>
          <w:rFonts w:ascii="Times New Roman" w:hAnsi="Times New Roman" w:cs="Times New Roman"/>
          <w:b/>
          <w:bCs/>
          <w:sz w:val="24"/>
          <w:szCs w:val="24"/>
        </w:rPr>
        <w:t xml:space="preserve"> Mata Kuliah:</w:t>
      </w:r>
    </w:p>
    <w:p w14:paraId="46D7C53D" w14:textId="7707C7B5" w:rsidR="007E17AC" w:rsidRPr="007808AB" w:rsidRDefault="00527C72" w:rsidP="007E17A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Mata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kuliah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Hukum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Jaminan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Sosial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mengkaji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prinsip-prinsip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praktik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yang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mengatur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sistem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jaminan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sosial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di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berbagai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negara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dengan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fokus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pada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konteks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nasional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internasional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. Tujuan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utama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dari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mata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kuliah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ini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adalah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untuk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memahami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kerangka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yang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mendasari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penyediaan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perlindungan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sosial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kepada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individu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dalam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berbagai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situasi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kehidupan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serta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mengevaluasi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efektivitas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keadilan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dari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kebijakan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program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jaminan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sosial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00855275" w14:textId="77777777" w:rsidR="00527C72" w:rsidRPr="007808AB" w:rsidRDefault="00527C72" w:rsidP="007E17A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TableGrid"/>
        <w:tblW w:w="13611" w:type="dxa"/>
        <w:tblLook w:val="04A0" w:firstRow="1" w:lastRow="0" w:firstColumn="1" w:lastColumn="0" w:noHBand="0" w:noVBand="1"/>
      </w:tblPr>
      <w:tblGrid>
        <w:gridCol w:w="5098"/>
        <w:gridCol w:w="851"/>
        <w:gridCol w:w="709"/>
        <w:gridCol w:w="850"/>
        <w:gridCol w:w="567"/>
        <w:gridCol w:w="567"/>
        <w:gridCol w:w="567"/>
        <w:gridCol w:w="567"/>
        <w:gridCol w:w="992"/>
        <w:gridCol w:w="2835"/>
        <w:gridCol w:w="8"/>
      </w:tblGrid>
      <w:tr w:rsidR="007E17AC" w:rsidRPr="007808AB" w14:paraId="56AA2E9B" w14:textId="77777777" w:rsidTr="005E4171">
        <w:trPr>
          <w:gridAfter w:val="1"/>
          <w:wAfter w:w="8" w:type="dxa"/>
          <w:trHeight w:val="947"/>
        </w:trPr>
        <w:tc>
          <w:tcPr>
            <w:tcW w:w="5098" w:type="dxa"/>
            <w:vMerge w:val="restart"/>
            <w:shd w:val="clear" w:color="auto" w:fill="E7E6E6" w:themeFill="background2"/>
            <w:vAlign w:val="center"/>
          </w:tcPr>
          <w:p w14:paraId="5EB690A5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Kemampuan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Akhir Yang Diharapkan/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Capaian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Pembelajaran Mata Kuliah</w:t>
            </w:r>
          </w:p>
        </w:tc>
        <w:tc>
          <w:tcPr>
            <w:tcW w:w="2410" w:type="dxa"/>
            <w:gridSpan w:val="3"/>
            <w:shd w:val="clear" w:color="auto" w:fill="E7E6E6" w:themeFill="background2"/>
            <w:vAlign w:val="center"/>
          </w:tcPr>
          <w:p w14:paraId="1CD801D4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Profiesiensi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pengetahuan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dan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keterampilan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saat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ini</w:t>
            </w:r>
            <w:proofErr w:type="spellEnd"/>
          </w:p>
          <w:p w14:paraId="25CAED78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Pelamar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268" w:type="dxa"/>
            <w:gridSpan w:val="4"/>
            <w:shd w:val="clear" w:color="auto" w:fill="E7E6E6" w:themeFill="background2"/>
            <w:vAlign w:val="center"/>
          </w:tcPr>
          <w:p w14:paraId="7504EB0F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Hasil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evaluasi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Asesor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58BA8FD1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Asesor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827" w:type="dxa"/>
            <w:gridSpan w:val="2"/>
            <w:shd w:val="clear" w:color="auto" w:fill="E7E6E6" w:themeFill="background2"/>
            <w:vAlign w:val="center"/>
          </w:tcPr>
          <w:p w14:paraId="082C1806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Bukti yang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disampaikan</w:t>
            </w:r>
            <w:proofErr w:type="spellEnd"/>
          </w:p>
          <w:p w14:paraId="1EA26284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Pelamar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</w:tr>
      <w:tr w:rsidR="007E17AC" w:rsidRPr="007808AB" w14:paraId="219AF0DA" w14:textId="77777777" w:rsidTr="005E4171">
        <w:trPr>
          <w:trHeight w:val="661"/>
        </w:trPr>
        <w:tc>
          <w:tcPr>
            <w:tcW w:w="5098" w:type="dxa"/>
            <w:vMerge/>
          </w:tcPr>
          <w:p w14:paraId="59CAC32E" w14:textId="77777777" w:rsidR="007E17AC" w:rsidRPr="007808AB" w:rsidRDefault="007E17AC" w:rsidP="005E4171">
            <w:pPr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52AE9181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Sangat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baik</w:t>
            </w:r>
            <w:proofErr w:type="spellEnd"/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14:paraId="0E10DAE2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Baik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37A9BB7C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Tidak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Pernah</w:t>
            </w:r>
            <w:proofErr w:type="spellEnd"/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058A6469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293AB3E3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 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4C13D797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 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3042AAAD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089A7B21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Jenis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Dokumen</w:t>
            </w:r>
            <w:proofErr w:type="spellEnd"/>
          </w:p>
        </w:tc>
        <w:tc>
          <w:tcPr>
            <w:tcW w:w="2843" w:type="dxa"/>
            <w:gridSpan w:val="2"/>
            <w:shd w:val="clear" w:color="auto" w:fill="E7E6E6" w:themeFill="background2"/>
            <w:vAlign w:val="center"/>
          </w:tcPr>
          <w:p w14:paraId="29725105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Link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GDrive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untuk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mengakses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dokumen</w:t>
            </w:r>
            <w:proofErr w:type="spellEnd"/>
          </w:p>
        </w:tc>
      </w:tr>
      <w:tr w:rsidR="007E17AC" w:rsidRPr="007808AB" w14:paraId="2CEA924F" w14:textId="77777777" w:rsidTr="005E4171">
        <w:trPr>
          <w:trHeight w:val="383"/>
        </w:trPr>
        <w:tc>
          <w:tcPr>
            <w:tcW w:w="5098" w:type="dxa"/>
            <w:vAlign w:val="center"/>
          </w:tcPr>
          <w:p w14:paraId="5016B256" w14:textId="04A30C2D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1</w:t>
            </w:r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Mampu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menguasai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sejarah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Hukum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Jaminan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Sosial</w:t>
            </w:r>
          </w:p>
        </w:tc>
        <w:tc>
          <w:tcPr>
            <w:tcW w:w="851" w:type="dxa"/>
            <w:vAlign w:val="center"/>
          </w:tcPr>
          <w:p w14:paraId="11C4709A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82071E1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FBD857A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4B670C3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610C1B4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BE40090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4F67CE9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F22E65E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48EC50F5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17AC" w:rsidRPr="007808AB" w14:paraId="7112FB28" w14:textId="77777777" w:rsidTr="005E4171">
        <w:trPr>
          <w:trHeight w:val="403"/>
        </w:trPr>
        <w:tc>
          <w:tcPr>
            <w:tcW w:w="5098" w:type="dxa"/>
            <w:vAlign w:val="center"/>
          </w:tcPr>
          <w:p w14:paraId="3DFBA93B" w14:textId="509F294B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2</w:t>
            </w:r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gram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Mampu 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menjelaskan</w:t>
            </w:r>
            <w:proofErr w:type="spellEnd"/>
            <w:proofErr w:type="gram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konsep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ketentuan-</w:t>
            </w:r>
            <w:proofErr w:type="gram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ketentuan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 Hukum</w:t>
            </w:r>
            <w:proofErr w:type="gram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Jaminan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Sosial</w:t>
            </w:r>
          </w:p>
        </w:tc>
        <w:tc>
          <w:tcPr>
            <w:tcW w:w="851" w:type="dxa"/>
            <w:vAlign w:val="center"/>
          </w:tcPr>
          <w:p w14:paraId="7A980FAD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69E587C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3B5519A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E0888DE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877734D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98F5C31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BD08A29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A510FDF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12DADB12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17AC" w:rsidRPr="007808AB" w14:paraId="0F99862F" w14:textId="77777777" w:rsidTr="005E4171">
        <w:trPr>
          <w:trHeight w:val="403"/>
        </w:trPr>
        <w:tc>
          <w:tcPr>
            <w:tcW w:w="5098" w:type="dxa"/>
            <w:vAlign w:val="center"/>
          </w:tcPr>
          <w:p w14:paraId="003A2186" w14:textId="3F9E246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3</w:t>
            </w:r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527C72" w:rsidRPr="007808AB">
              <w:t xml:space="preserve"> </w:t>
            </w:r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Mampu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menjelaskan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bekerjanya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Hukum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Jaminan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Sosial</w:t>
            </w:r>
          </w:p>
        </w:tc>
        <w:tc>
          <w:tcPr>
            <w:tcW w:w="851" w:type="dxa"/>
            <w:vAlign w:val="center"/>
          </w:tcPr>
          <w:p w14:paraId="5124CC0C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BB4D54F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367FD9C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7790F35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A492D4F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45C0D5D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A795E35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D2004A7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705F35A2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17AC" w:rsidRPr="007808AB" w14:paraId="3DE79588" w14:textId="77777777" w:rsidTr="005E4171">
        <w:trPr>
          <w:trHeight w:val="403"/>
        </w:trPr>
        <w:tc>
          <w:tcPr>
            <w:tcW w:w="5098" w:type="dxa"/>
            <w:vAlign w:val="center"/>
          </w:tcPr>
          <w:p w14:paraId="0FBD7625" w14:textId="05B04B26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4</w:t>
            </w:r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Mampu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menganalisis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masalah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di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bidang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Hukum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Jaminan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Sosial</w:t>
            </w:r>
          </w:p>
        </w:tc>
        <w:tc>
          <w:tcPr>
            <w:tcW w:w="851" w:type="dxa"/>
            <w:vAlign w:val="center"/>
          </w:tcPr>
          <w:p w14:paraId="726A1E57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C1AD295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C0D9C62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13537FE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1B1BD53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AB8FFE1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63D35B5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542017F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00404D71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860660F" w14:textId="77777777" w:rsidR="007E17AC" w:rsidRPr="007808AB" w:rsidRDefault="007E17AC" w:rsidP="007E17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599601" w14:textId="25384C01" w:rsidR="0015659A" w:rsidRPr="007808AB" w:rsidRDefault="0015659A" w:rsidP="007E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CFEEC2" w14:textId="77777777" w:rsidR="007E17AC" w:rsidRPr="007808AB" w:rsidRDefault="0015659A" w:rsidP="007E17A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08AB">
        <w:rPr>
          <w:rFonts w:ascii="Times New Roman" w:hAnsi="Times New Roman" w:cs="Times New Roman"/>
          <w:sz w:val="24"/>
          <w:szCs w:val="24"/>
        </w:rPr>
        <w:br w:type="page"/>
      </w:r>
      <w:r w:rsidR="007E17AC" w:rsidRPr="007808AB">
        <w:rPr>
          <w:rFonts w:ascii="Times New Roman" w:hAnsi="Times New Roman" w:cs="Times New Roman"/>
          <w:b/>
          <w:bCs/>
          <w:sz w:val="24"/>
          <w:szCs w:val="24"/>
        </w:rPr>
        <w:lastRenderedPageBreak/>
        <w:t>Mata Kuliah:</w:t>
      </w:r>
    </w:p>
    <w:p w14:paraId="5D44D8B9" w14:textId="25A63220" w:rsidR="007E17AC" w:rsidRPr="007808AB" w:rsidRDefault="004D04F2" w:rsidP="007E17A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Hukum </w:t>
      </w:r>
      <w:proofErr w:type="spellStart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Perdata</w:t>
      </w:r>
      <w:proofErr w:type="spellEnd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Internasional (</w:t>
      </w:r>
      <w:proofErr w:type="spellStart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Kekhususan</w:t>
      </w:r>
      <w:proofErr w:type="spellEnd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Hukum Bisnis)</w:t>
      </w:r>
    </w:p>
    <w:p w14:paraId="464DCC4D" w14:textId="77777777" w:rsidR="004D04F2" w:rsidRPr="007808AB" w:rsidRDefault="004D04F2" w:rsidP="007E17A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53B1A8F" w14:textId="77777777" w:rsidR="007E17AC" w:rsidRPr="007808AB" w:rsidRDefault="007E17AC" w:rsidP="007E17A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808AB">
        <w:rPr>
          <w:rFonts w:ascii="Times New Roman" w:hAnsi="Times New Roman" w:cs="Times New Roman"/>
          <w:b/>
          <w:bCs/>
          <w:sz w:val="24"/>
          <w:szCs w:val="24"/>
        </w:rPr>
        <w:t>Deskripsi</w:t>
      </w:r>
      <w:proofErr w:type="spellEnd"/>
      <w:r w:rsidRPr="007808AB">
        <w:rPr>
          <w:rFonts w:ascii="Times New Roman" w:hAnsi="Times New Roman" w:cs="Times New Roman"/>
          <w:b/>
          <w:bCs/>
          <w:sz w:val="24"/>
          <w:szCs w:val="24"/>
        </w:rPr>
        <w:t xml:space="preserve"> Mata Kuliah:</w:t>
      </w:r>
    </w:p>
    <w:p w14:paraId="5D3BB4A9" w14:textId="44FD6EE0" w:rsidR="007E17AC" w:rsidRPr="007808AB" w:rsidRDefault="00527C72" w:rsidP="007E17A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Mahasiswa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mampu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mengidentifikasi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suatu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perkara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sebagai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suatu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perkara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Hukum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Perdata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Internasional,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pola-pola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berfikir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yuridis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masalah-masalah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pokok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Hukum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Perdata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Internasional;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yurisdiksi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kewenangan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mengadili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yang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berlaku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di Common Law System dan Civil Law System;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seleksi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dalam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menentukan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pilihan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melalui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teori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titik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taut;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kualifikasi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dalam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Hukum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Perdata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Internasional;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pemberlakuan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asas-asas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tentang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subyek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keluarga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benda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perjanjian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tentang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perbuatan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melawan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pewarisan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;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rekognisi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eksekusi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putusan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pengadilan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asing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arbitrase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asing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.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mahasiswa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mampu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menerapkan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asas-asas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teori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ketentuan-ketentuan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dalam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menyelesaikan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perkara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Hukum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Perdata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Internasional.</w:t>
      </w:r>
    </w:p>
    <w:p w14:paraId="499359F2" w14:textId="77777777" w:rsidR="00527C72" w:rsidRPr="007808AB" w:rsidRDefault="00527C72" w:rsidP="007E17A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TableGrid"/>
        <w:tblW w:w="13611" w:type="dxa"/>
        <w:tblLook w:val="04A0" w:firstRow="1" w:lastRow="0" w:firstColumn="1" w:lastColumn="0" w:noHBand="0" w:noVBand="1"/>
      </w:tblPr>
      <w:tblGrid>
        <w:gridCol w:w="5098"/>
        <w:gridCol w:w="851"/>
        <w:gridCol w:w="709"/>
        <w:gridCol w:w="850"/>
        <w:gridCol w:w="567"/>
        <w:gridCol w:w="567"/>
        <w:gridCol w:w="567"/>
        <w:gridCol w:w="567"/>
        <w:gridCol w:w="992"/>
        <w:gridCol w:w="2835"/>
        <w:gridCol w:w="8"/>
      </w:tblGrid>
      <w:tr w:rsidR="007E17AC" w:rsidRPr="007808AB" w14:paraId="12FC2F08" w14:textId="77777777" w:rsidTr="005E4171">
        <w:trPr>
          <w:gridAfter w:val="1"/>
          <w:wAfter w:w="8" w:type="dxa"/>
          <w:trHeight w:val="947"/>
        </w:trPr>
        <w:tc>
          <w:tcPr>
            <w:tcW w:w="5098" w:type="dxa"/>
            <w:vMerge w:val="restart"/>
            <w:shd w:val="clear" w:color="auto" w:fill="E7E6E6" w:themeFill="background2"/>
            <w:vAlign w:val="center"/>
          </w:tcPr>
          <w:p w14:paraId="568EACCE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Kemampuan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Akhir Yang Diharapkan/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Capaian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Pembelajaran Mata Kuliah</w:t>
            </w:r>
          </w:p>
        </w:tc>
        <w:tc>
          <w:tcPr>
            <w:tcW w:w="2410" w:type="dxa"/>
            <w:gridSpan w:val="3"/>
            <w:shd w:val="clear" w:color="auto" w:fill="E7E6E6" w:themeFill="background2"/>
            <w:vAlign w:val="center"/>
          </w:tcPr>
          <w:p w14:paraId="3A884CE1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Profiesiensi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pengetahuan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dan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keterampilan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saat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ini</w:t>
            </w:r>
            <w:proofErr w:type="spellEnd"/>
          </w:p>
          <w:p w14:paraId="19FA18C0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Pelamar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268" w:type="dxa"/>
            <w:gridSpan w:val="4"/>
            <w:shd w:val="clear" w:color="auto" w:fill="E7E6E6" w:themeFill="background2"/>
            <w:vAlign w:val="center"/>
          </w:tcPr>
          <w:p w14:paraId="2A943C64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Hasil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evaluasi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Asesor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13DD9C7A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Asesor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827" w:type="dxa"/>
            <w:gridSpan w:val="2"/>
            <w:shd w:val="clear" w:color="auto" w:fill="E7E6E6" w:themeFill="background2"/>
            <w:vAlign w:val="center"/>
          </w:tcPr>
          <w:p w14:paraId="37C8A71F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Bukti yang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disampaikan</w:t>
            </w:r>
            <w:proofErr w:type="spellEnd"/>
          </w:p>
          <w:p w14:paraId="27C02FF2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Pelamar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</w:tr>
      <w:tr w:rsidR="007E17AC" w:rsidRPr="007808AB" w14:paraId="5783DF8B" w14:textId="77777777" w:rsidTr="005E4171">
        <w:trPr>
          <w:trHeight w:val="661"/>
        </w:trPr>
        <w:tc>
          <w:tcPr>
            <w:tcW w:w="5098" w:type="dxa"/>
            <w:vMerge/>
          </w:tcPr>
          <w:p w14:paraId="6FA510C2" w14:textId="77777777" w:rsidR="007E17AC" w:rsidRPr="007808AB" w:rsidRDefault="007E17AC" w:rsidP="005E4171">
            <w:pPr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2A80CDED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Sangat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baik</w:t>
            </w:r>
            <w:proofErr w:type="spellEnd"/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14:paraId="2A68C2DC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Baik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10082986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Tidak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Pernah</w:t>
            </w:r>
            <w:proofErr w:type="spellEnd"/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242DA49E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0610F7F3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 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5404E1BE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 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5A552644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0FA9DC4B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Jenis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Dokumen</w:t>
            </w:r>
            <w:proofErr w:type="spellEnd"/>
          </w:p>
        </w:tc>
        <w:tc>
          <w:tcPr>
            <w:tcW w:w="2843" w:type="dxa"/>
            <w:gridSpan w:val="2"/>
            <w:shd w:val="clear" w:color="auto" w:fill="E7E6E6" w:themeFill="background2"/>
            <w:vAlign w:val="center"/>
          </w:tcPr>
          <w:p w14:paraId="0274D7B5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Link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GDrive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untuk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mengakses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dokumen</w:t>
            </w:r>
            <w:proofErr w:type="spellEnd"/>
          </w:p>
        </w:tc>
      </w:tr>
      <w:tr w:rsidR="007E17AC" w:rsidRPr="007808AB" w14:paraId="3F4FE6A5" w14:textId="77777777" w:rsidTr="005E4171">
        <w:trPr>
          <w:trHeight w:val="383"/>
        </w:trPr>
        <w:tc>
          <w:tcPr>
            <w:tcW w:w="5098" w:type="dxa"/>
            <w:vAlign w:val="center"/>
          </w:tcPr>
          <w:p w14:paraId="7923B874" w14:textId="303EE71E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1</w:t>
            </w:r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Mampu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menjelaskan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konsep-konsep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doktrin-doktrin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dalam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Hukum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Perdata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Internasional.</w:t>
            </w:r>
          </w:p>
        </w:tc>
        <w:tc>
          <w:tcPr>
            <w:tcW w:w="851" w:type="dxa"/>
            <w:vAlign w:val="center"/>
          </w:tcPr>
          <w:p w14:paraId="6A682CA1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9850B4F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00FA1FA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2C5CA37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8EB6403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968C499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34ADE93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A4981B2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510170C4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17AC" w:rsidRPr="007808AB" w14:paraId="7E135E95" w14:textId="77777777" w:rsidTr="005E4171">
        <w:trPr>
          <w:trHeight w:val="403"/>
        </w:trPr>
        <w:tc>
          <w:tcPr>
            <w:tcW w:w="5098" w:type="dxa"/>
            <w:vAlign w:val="center"/>
          </w:tcPr>
          <w:p w14:paraId="775020CE" w14:textId="28289964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2</w:t>
            </w:r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Mampu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menjelaskan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teori-teori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Hukum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Perdata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Internasional</w:t>
            </w:r>
          </w:p>
        </w:tc>
        <w:tc>
          <w:tcPr>
            <w:tcW w:w="851" w:type="dxa"/>
            <w:vAlign w:val="center"/>
          </w:tcPr>
          <w:p w14:paraId="58076902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F545A67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21CF1BE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B72D513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F650595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193EA24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28A25B8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8D5D7FD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4ECBDE13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17AC" w:rsidRPr="007808AB" w14:paraId="2103E7B7" w14:textId="77777777" w:rsidTr="005E4171">
        <w:trPr>
          <w:trHeight w:val="403"/>
        </w:trPr>
        <w:tc>
          <w:tcPr>
            <w:tcW w:w="5098" w:type="dxa"/>
            <w:vAlign w:val="center"/>
          </w:tcPr>
          <w:p w14:paraId="4820789C" w14:textId="0DF0F2FC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3</w:t>
            </w:r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Mampu </w:t>
            </w:r>
            <w:proofErr w:type="spellStart"/>
            <w:proofErr w:type="gram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menerapkan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konsep</w:t>
            </w:r>
            <w:proofErr w:type="spellEnd"/>
            <w:proofErr w:type="gram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doktrin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teori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Hukum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Perdata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Internasional</w:t>
            </w:r>
          </w:p>
        </w:tc>
        <w:tc>
          <w:tcPr>
            <w:tcW w:w="851" w:type="dxa"/>
            <w:vAlign w:val="center"/>
          </w:tcPr>
          <w:p w14:paraId="20BFC387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7BCD720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295D299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8BD07AE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6DC7EB8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3F630E2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6BE3859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A849DE6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2CAA6C27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17AC" w:rsidRPr="007808AB" w14:paraId="2732211A" w14:textId="77777777" w:rsidTr="005E4171">
        <w:trPr>
          <w:trHeight w:val="403"/>
        </w:trPr>
        <w:tc>
          <w:tcPr>
            <w:tcW w:w="5098" w:type="dxa"/>
            <w:vAlign w:val="center"/>
          </w:tcPr>
          <w:p w14:paraId="2DDD1F43" w14:textId="4F76BC22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4</w:t>
            </w:r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Mampu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menganalisis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kasus-kasus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dalam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Hukum </w:t>
            </w:r>
            <w:proofErr w:type="spellStart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>Perdata</w:t>
            </w:r>
            <w:proofErr w:type="spellEnd"/>
            <w:r w:rsidR="00527C72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Internasional</w:t>
            </w:r>
          </w:p>
        </w:tc>
        <w:tc>
          <w:tcPr>
            <w:tcW w:w="851" w:type="dxa"/>
            <w:vAlign w:val="center"/>
          </w:tcPr>
          <w:p w14:paraId="170527A2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BCE209B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DC5C155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696D0B7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2D1D99D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79653C4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D189098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27003F1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6E53FD87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92C9C11" w14:textId="77777777" w:rsidR="007E17AC" w:rsidRPr="007808AB" w:rsidRDefault="007E17AC" w:rsidP="007E17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859238" w14:textId="4F6C05CD" w:rsidR="0015659A" w:rsidRPr="007808AB" w:rsidRDefault="0015659A" w:rsidP="007E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2239D6" w14:textId="77777777" w:rsidR="007E17AC" w:rsidRPr="007808AB" w:rsidRDefault="0015659A" w:rsidP="007E17A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08AB">
        <w:rPr>
          <w:rFonts w:ascii="Times New Roman" w:hAnsi="Times New Roman" w:cs="Times New Roman"/>
          <w:sz w:val="24"/>
          <w:szCs w:val="24"/>
        </w:rPr>
        <w:br w:type="page"/>
      </w:r>
      <w:r w:rsidR="007E17AC" w:rsidRPr="007808AB">
        <w:rPr>
          <w:rFonts w:ascii="Times New Roman" w:hAnsi="Times New Roman" w:cs="Times New Roman"/>
          <w:b/>
          <w:bCs/>
          <w:sz w:val="24"/>
          <w:szCs w:val="24"/>
        </w:rPr>
        <w:lastRenderedPageBreak/>
        <w:t>Mata Kuliah:</w:t>
      </w:r>
    </w:p>
    <w:p w14:paraId="5CEB3E8F" w14:textId="0EC13F04" w:rsidR="007E17AC" w:rsidRPr="007808AB" w:rsidRDefault="00133F9D" w:rsidP="007E17A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Teori </w:t>
      </w:r>
      <w:proofErr w:type="spellStart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Konstitusi</w:t>
      </w:r>
      <w:proofErr w:type="spellEnd"/>
      <w:r w:rsidR="00C97E91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</w:t>
      </w:r>
      <w:proofErr w:type="spellStart"/>
      <w:r w:rsidR="00C97E91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Kekhususan</w:t>
      </w:r>
      <w:proofErr w:type="spellEnd"/>
      <w:r w:rsidR="00C97E91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Hukum </w:t>
      </w:r>
      <w:proofErr w:type="spellStart"/>
      <w:r w:rsidR="00C97E91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Ketatanegaraan</w:t>
      </w:r>
      <w:proofErr w:type="spellEnd"/>
      <w:r w:rsidR="00C97E91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14:paraId="15705ABE" w14:textId="77777777" w:rsidR="00133F9D" w:rsidRPr="007808AB" w:rsidRDefault="00133F9D" w:rsidP="007E17A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7CBCCBD" w14:textId="77777777" w:rsidR="007E17AC" w:rsidRPr="007808AB" w:rsidRDefault="007E17AC" w:rsidP="007E17A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808AB">
        <w:rPr>
          <w:rFonts w:ascii="Times New Roman" w:hAnsi="Times New Roman" w:cs="Times New Roman"/>
          <w:b/>
          <w:bCs/>
          <w:sz w:val="24"/>
          <w:szCs w:val="24"/>
        </w:rPr>
        <w:t>Deskripsi</w:t>
      </w:r>
      <w:proofErr w:type="spellEnd"/>
      <w:r w:rsidRPr="007808AB">
        <w:rPr>
          <w:rFonts w:ascii="Times New Roman" w:hAnsi="Times New Roman" w:cs="Times New Roman"/>
          <w:b/>
          <w:bCs/>
          <w:sz w:val="24"/>
          <w:szCs w:val="24"/>
        </w:rPr>
        <w:t xml:space="preserve"> Mata Kuliah:</w:t>
      </w:r>
    </w:p>
    <w:p w14:paraId="4B086F65" w14:textId="77777777" w:rsidR="00133F9D" w:rsidRPr="007808AB" w:rsidRDefault="00133F9D" w:rsidP="00133F9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Mata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kuliah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ini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membahas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aspek-aspek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teoritis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dari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konstitusi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sebagai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dari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Hukum Tata Negara (Constitutional Law).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Aspek-aspek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tersebut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meliputi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konsepsi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konstitusi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pemikiran-pemikiran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filosofis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tentang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konsep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konstitusi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serta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asas-asas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yang universal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dari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konstitusi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sebagai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tuntutan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untuk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konstitusi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yang ideal (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konstitusi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normatif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sebagai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lawan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dari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konstitusi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positif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).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Aspek-aspek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teoritis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yang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didiskusikan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merupakan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background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umum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dari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konstitusi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secara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keseluruhan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atau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konstitusi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negara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tertentu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maupun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dapat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menjadi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background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spesifik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(theoretical underpinning)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dari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ketentuan-ketentuan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spesifik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konstitusi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negara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tertentu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Dengan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demikian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pembahasan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ini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melulu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bersifat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teori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. Ketika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ketentuan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konstitusi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negara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tertentu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dibicarakan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maka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hal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ini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hanya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bersifat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ilustratif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belaka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untuk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memahami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keberlakuan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dari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Teori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Konstitusi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yang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dibicarakan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</w:p>
    <w:p w14:paraId="1DA6493D" w14:textId="77777777" w:rsidR="00133F9D" w:rsidRPr="007808AB" w:rsidRDefault="00133F9D" w:rsidP="00133F9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F5470F2" w14:textId="77777777" w:rsidR="00133F9D" w:rsidRPr="007808AB" w:rsidRDefault="00133F9D" w:rsidP="00133F9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Adapun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premis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yang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mendasari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pembahasan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mata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kuliah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ini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adalah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konstitusi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merupakan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fenomena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umum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bahkan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universal, di mana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sebagai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fenomena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umum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tersebut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terdapat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ciri-ciri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umum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yang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sama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Pembahasan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secara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abstraktif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atas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ciri-ciri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umum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yang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sama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dari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konsep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konstitusi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tersebut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yang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menjadi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pivot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pembahasan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mata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kuliah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ini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1FA37802" w14:textId="77777777" w:rsidR="007E17AC" w:rsidRPr="007808AB" w:rsidRDefault="007E17AC" w:rsidP="007E17A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TableGrid"/>
        <w:tblW w:w="13611" w:type="dxa"/>
        <w:tblLook w:val="04A0" w:firstRow="1" w:lastRow="0" w:firstColumn="1" w:lastColumn="0" w:noHBand="0" w:noVBand="1"/>
      </w:tblPr>
      <w:tblGrid>
        <w:gridCol w:w="5098"/>
        <w:gridCol w:w="851"/>
        <w:gridCol w:w="709"/>
        <w:gridCol w:w="850"/>
        <w:gridCol w:w="567"/>
        <w:gridCol w:w="567"/>
        <w:gridCol w:w="567"/>
        <w:gridCol w:w="567"/>
        <w:gridCol w:w="992"/>
        <w:gridCol w:w="2835"/>
        <w:gridCol w:w="8"/>
      </w:tblGrid>
      <w:tr w:rsidR="007E17AC" w:rsidRPr="007808AB" w14:paraId="0663170C" w14:textId="77777777" w:rsidTr="005E4171">
        <w:trPr>
          <w:gridAfter w:val="1"/>
          <w:wAfter w:w="8" w:type="dxa"/>
          <w:trHeight w:val="947"/>
        </w:trPr>
        <w:tc>
          <w:tcPr>
            <w:tcW w:w="5098" w:type="dxa"/>
            <w:vMerge w:val="restart"/>
            <w:shd w:val="clear" w:color="auto" w:fill="E7E6E6" w:themeFill="background2"/>
            <w:vAlign w:val="center"/>
          </w:tcPr>
          <w:p w14:paraId="5D3FADC8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Kemampuan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Akhir Yang Diharapkan/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Capaian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Pembelajaran Mata Kuliah</w:t>
            </w:r>
          </w:p>
        </w:tc>
        <w:tc>
          <w:tcPr>
            <w:tcW w:w="2410" w:type="dxa"/>
            <w:gridSpan w:val="3"/>
            <w:shd w:val="clear" w:color="auto" w:fill="E7E6E6" w:themeFill="background2"/>
            <w:vAlign w:val="center"/>
          </w:tcPr>
          <w:p w14:paraId="6EFAAF50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Profiesiensi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pengetahuan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dan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keterampilan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saat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ini</w:t>
            </w:r>
            <w:proofErr w:type="spellEnd"/>
          </w:p>
          <w:p w14:paraId="22249237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Pelamar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268" w:type="dxa"/>
            <w:gridSpan w:val="4"/>
            <w:shd w:val="clear" w:color="auto" w:fill="E7E6E6" w:themeFill="background2"/>
            <w:vAlign w:val="center"/>
          </w:tcPr>
          <w:p w14:paraId="700A0F16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Hasil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evaluasi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Asesor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4CF1A74B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Asesor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827" w:type="dxa"/>
            <w:gridSpan w:val="2"/>
            <w:shd w:val="clear" w:color="auto" w:fill="E7E6E6" w:themeFill="background2"/>
            <w:vAlign w:val="center"/>
          </w:tcPr>
          <w:p w14:paraId="6DABBC17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Bukti yang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disampaikan</w:t>
            </w:r>
            <w:proofErr w:type="spellEnd"/>
          </w:p>
          <w:p w14:paraId="705BA202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Pelamar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</w:tr>
      <w:tr w:rsidR="007E17AC" w:rsidRPr="007808AB" w14:paraId="0586EC6C" w14:textId="77777777" w:rsidTr="005E4171">
        <w:trPr>
          <w:trHeight w:val="661"/>
        </w:trPr>
        <w:tc>
          <w:tcPr>
            <w:tcW w:w="5098" w:type="dxa"/>
            <w:vMerge/>
          </w:tcPr>
          <w:p w14:paraId="2277E5A0" w14:textId="77777777" w:rsidR="007E17AC" w:rsidRPr="007808AB" w:rsidRDefault="007E17AC" w:rsidP="005E4171">
            <w:pPr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6CB102CA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Sangat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baik</w:t>
            </w:r>
            <w:proofErr w:type="spellEnd"/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14:paraId="5DC4ED27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Baik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66CACF0D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Tidak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Pernah</w:t>
            </w:r>
            <w:proofErr w:type="spellEnd"/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0D76166B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0646C18B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 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637BAD96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 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1ABF4742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371D7ACE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Jenis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Dokumen</w:t>
            </w:r>
            <w:proofErr w:type="spellEnd"/>
          </w:p>
        </w:tc>
        <w:tc>
          <w:tcPr>
            <w:tcW w:w="2843" w:type="dxa"/>
            <w:gridSpan w:val="2"/>
            <w:shd w:val="clear" w:color="auto" w:fill="E7E6E6" w:themeFill="background2"/>
            <w:vAlign w:val="center"/>
          </w:tcPr>
          <w:p w14:paraId="00FD03C9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Link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GDrive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untuk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mengakses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dokumen</w:t>
            </w:r>
            <w:proofErr w:type="spellEnd"/>
          </w:p>
        </w:tc>
      </w:tr>
      <w:tr w:rsidR="007E17AC" w:rsidRPr="007808AB" w14:paraId="31C9FCA7" w14:textId="77777777" w:rsidTr="005E4171">
        <w:trPr>
          <w:trHeight w:val="383"/>
        </w:trPr>
        <w:tc>
          <w:tcPr>
            <w:tcW w:w="5098" w:type="dxa"/>
            <w:vAlign w:val="center"/>
          </w:tcPr>
          <w:p w14:paraId="242899C5" w14:textId="395C1E33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1</w:t>
            </w:r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Mampu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menggunakan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pengetahuan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teoritis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yang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diperoleh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dari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pelajaran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Teori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Konstitusi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untuk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melakukan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kritik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terhadap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kondisi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existing law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dari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konstitusi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negara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tertentu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1" w:type="dxa"/>
            <w:vAlign w:val="center"/>
          </w:tcPr>
          <w:p w14:paraId="449FD1D2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2414922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D9F656E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703231F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E674742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B259781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C31F240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327588B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677C976C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17AC" w:rsidRPr="007808AB" w14:paraId="20B39D0E" w14:textId="77777777" w:rsidTr="005E4171">
        <w:trPr>
          <w:trHeight w:val="403"/>
        </w:trPr>
        <w:tc>
          <w:tcPr>
            <w:tcW w:w="5098" w:type="dxa"/>
            <w:vAlign w:val="center"/>
          </w:tcPr>
          <w:p w14:paraId="2CEE5428" w14:textId="29E6AF9F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2</w:t>
            </w:r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Mampu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menjelaskan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muatan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konstitusi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pembentukan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konstitusi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1" w:type="dxa"/>
            <w:vAlign w:val="center"/>
          </w:tcPr>
          <w:p w14:paraId="4E1F52EE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2BD4A7B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2DF183D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3B1C7E8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64EF0C3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D774EBD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514AA0F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4CCF5F6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2604C984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17AC" w:rsidRPr="007808AB" w14:paraId="07088473" w14:textId="77777777" w:rsidTr="005E4171">
        <w:trPr>
          <w:trHeight w:val="403"/>
        </w:trPr>
        <w:tc>
          <w:tcPr>
            <w:tcW w:w="5098" w:type="dxa"/>
            <w:vAlign w:val="center"/>
          </w:tcPr>
          <w:p w14:paraId="259CDC3B" w14:textId="448067DE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3</w:t>
            </w:r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Mampu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menjelaskan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struktur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fungsi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lembaga-lembaga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pemerintahan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termasuk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eksekutif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legislatif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dan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yudikatif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serta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hubungan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antara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mereka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1" w:type="dxa"/>
            <w:vAlign w:val="center"/>
          </w:tcPr>
          <w:p w14:paraId="0DB99B7A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48E5B35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44DC976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736791A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FD0ADFE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3AFB10E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6284060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13A77FF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0B1A324E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17AC" w:rsidRPr="007808AB" w14:paraId="3454FC14" w14:textId="77777777" w:rsidTr="005E4171">
        <w:trPr>
          <w:trHeight w:val="403"/>
        </w:trPr>
        <w:tc>
          <w:tcPr>
            <w:tcW w:w="5098" w:type="dxa"/>
            <w:vAlign w:val="center"/>
          </w:tcPr>
          <w:p w14:paraId="6CCDE666" w14:textId="77809B0D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4</w:t>
            </w:r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Mampu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menggunakan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teori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konstitusi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dalam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konteks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kasus-kasus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nyata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perbandingan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dengan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konstitusi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negara-negara lain</w:t>
            </w:r>
          </w:p>
        </w:tc>
        <w:tc>
          <w:tcPr>
            <w:tcW w:w="851" w:type="dxa"/>
            <w:vAlign w:val="center"/>
          </w:tcPr>
          <w:p w14:paraId="320CC0DB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E4F5751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4D59C63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1DD5344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2D00E41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2BF9016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A075683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68EB41B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5BA06BD0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F151842" w14:textId="23DFA232" w:rsidR="0015659A" w:rsidRPr="007808AB" w:rsidRDefault="0015659A" w:rsidP="007E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721065" w14:textId="0071C1B6" w:rsidR="007E17AC" w:rsidRPr="007808AB" w:rsidRDefault="007E17AC" w:rsidP="007E17A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08AB">
        <w:rPr>
          <w:rFonts w:ascii="Times New Roman" w:hAnsi="Times New Roman" w:cs="Times New Roman"/>
          <w:b/>
          <w:bCs/>
          <w:sz w:val="24"/>
          <w:szCs w:val="24"/>
        </w:rPr>
        <w:lastRenderedPageBreak/>
        <w:t>Mata Kuliah:</w:t>
      </w:r>
    </w:p>
    <w:p w14:paraId="6CD1371C" w14:textId="0509F391" w:rsidR="007E17AC" w:rsidRPr="007808AB" w:rsidRDefault="00133F9D" w:rsidP="007E17A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Teori Hukum </w:t>
      </w:r>
      <w:proofErr w:type="spellStart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Administrasi</w:t>
      </w:r>
      <w:proofErr w:type="spellEnd"/>
      <w:r w:rsidR="00C97E91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</w:t>
      </w:r>
      <w:proofErr w:type="spellStart"/>
      <w:r w:rsidR="00C97E91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Kekhususan</w:t>
      </w:r>
      <w:proofErr w:type="spellEnd"/>
      <w:r w:rsidR="00C97E91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Hukum </w:t>
      </w:r>
      <w:proofErr w:type="spellStart"/>
      <w:r w:rsidR="00C97E91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Ketatanegaraan</w:t>
      </w:r>
      <w:proofErr w:type="spellEnd"/>
      <w:r w:rsidR="00C97E91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14:paraId="33487316" w14:textId="77777777" w:rsidR="00133F9D" w:rsidRPr="007808AB" w:rsidRDefault="00133F9D" w:rsidP="007E17A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13C26A2" w14:textId="77777777" w:rsidR="007E17AC" w:rsidRPr="007808AB" w:rsidRDefault="007E17AC" w:rsidP="007E17A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808AB">
        <w:rPr>
          <w:rFonts w:ascii="Times New Roman" w:hAnsi="Times New Roman" w:cs="Times New Roman"/>
          <w:b/>
          <w:bCs/>
          <w:sz w:val="24"/>
          <w:szCs w:val="24"/>
        </w:rPr>
        <w:t>Deskripsi</w:t>
      </w:r>
      <w:proofErr w:type="spellEnd"/>
      <w:r w:rsidRPr="007808AB">
        <w:rPr>
          <w:rFonts w:ascii="Times New Roman" w:hAnsi="Times New Roman" w:cs="Times New Roman"/>
          <w:b/>
          <w:bCs/>
          <w:sz w:val="24"/>
          <w:szCs w:val="24"/>
        </w:rPr>
        <w:t xml:space="preserve"> Mata Kuliah:</w:t>
      </w:r>
    </w:p>
    <w:p w14:paraId="6175B2F5" w14:textId="6B9FC4DA" w:rsidR="007E17AC" w:rsidRPr="007808AB" w:rsidRDefault="00133F9D" w:rsidP="007E17A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Mata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kuliah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ini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membahas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tentang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pengertian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negara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administrasi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negara,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pengertian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ruang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lingkup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administrasi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negara,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hubungan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tata negara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dengan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administrasi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negara,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sumber-sumber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administrasi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negara,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kedudukan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kewenangan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tindakan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pemerintah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pengertian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instrumen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pemerintahan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peraturan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perundang-undangan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peraturan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norma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kebijakan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asas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asas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umum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pemerintahan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yang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baik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di Indonesia,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fungsi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arti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penting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asas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umum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pemerintahan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yang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layak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pentingnya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perlindungan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bagi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pejabat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publik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penegakan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pertanggungjawaban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pemerintah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6B4FCD0A" w14:textId="77777777" w:rsidR="00133F9D" w:rsidRPr="007808AB" w:rsidRDefault="00133F9D" w:rsidP="007E17A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TableGrid"/>
        <w:tblW w:w="13611" w:type="dxa"/>
        <w:tblLook w:val="04A0" w:firstRow="1" w:lastRow="0" w:firstColumn="1" w:lastColumn="0" w:noHBand="0" w:noVBand="1"/>
      </w:tblPr>
      <w:tblGrid>
        <w:gridCol w:w="5098"/>
        <w:gridCol w:w="851"/>
        <w:gridCol w:w="709"/>
        <w:gridCol w:w="850"/>
        <w:gridCol w:w="567"/>
        <w:gridCol w:w="567"/>
        <w:gridCol w:w="567"/>
        <w:gridCol w:w="567"/>
        <w:gridCol w:w="992"/>
        <w:gridCol w:w="2835"/>
        <w:gridCol w:w="8"/>
      </w:tblGrid>
      <w:tr w:rsidR="007E17AC" w:rsidRPr="007808AB" w14:paraId="1FE0F91E" w14:textId="77777777" w:rsidTr="005E4171">
        <w:trPr>
          <w:gridAfter w:val="1"/>
          <w:wAfter w:w="8" w:type="dxa"/>
          <w:trHeight w:val="947"/>
        </w:trPr>
        <w:tc>
          <w:tcPr>
            <w:tcW w:w="5098" w:type="dxa"/>
            <w:vMerge w:val="restart"/>
            <w:shd w:val="clear" w:color="auto" w:fill="E7E6E6" w:themeFill="background2"/>
            <w:vAlign w:val="center"/>
          </w:tcPr>
          <w:p w14:paraId="7B5F561D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Kemampuan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Akhir Yang Diharapkan/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Capaian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Pembelajaran Mata Kuliah</w:t>
            </w:r>
          </w:p>
        </w:tc>
        <w:tc>
          <w:tcPr>
            <w:tcW w:w="2410" w:type="dxa"/>
            <w:gridSpan w:val="3"/>
            <w:shd w:val="clear" w:color="auto" w:fill="E7E6E6" w:themeFill="background2"/>
            <w:vAlign w:val="center"/>
          </w:tcPr>
          <w:p w14:paraId="13779312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Profiesiensi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pengetahuan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dan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keterampilan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saat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ini</w:t>
            </w:r>
            <w:proofErr w:type="spellEnd"/>
          </w:p>
          <w:p w14:paraId="6D51C8D1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Pelamar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268" w:type="dxa"/>
            <w:gridSpan w:val="4"/>
            <w:shd w:val="clear" w:color="auto" w:fill="E7E6E6" w:themeFill="background2"/>
            <w:vAlign w:val="center"/>
          </w:tcPr>
          <w:p w14:paraId="7591EB5D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Hasil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evaluasi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Asesor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79FF4F49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Asesor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827" w:type="dxa"/>
            <w:gridSpan w:val="2"/>
            <w:shd w:val="clear" w:color="auto" w:fill="E7E6E6" w:themeFill="background2"/>
            <w:vAlign w:val="center"/>
          </w:tcPr>
          <w:p w14:paraId="52919124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Bukti yang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disampaikan</w:t>
            </w:r>
            <w:proofErr w:type="spellEnd"/>
          </w:p>
          <w:p w14:paraId="3579E207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Pelamar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</w:tr>
      <w:tr w:rsidR="007E17AC" w:rsidRPr="007808AB" w14:paraId="5E30F7BD" w14:textId="77777777" w:rsidTr="005E4171">
        <w:trPr>
          <w:trHeight w:val="661"/>
        </w:trPr>
        <w:tc>
          <w:tcPr>
            <w:tcW w:w="5098" w:type="dxa"/>
            <w:vMerge/>
          </w:tcPr>
          <w:p w14:paraId="14C1ADD2" w14:textId="77777777" w:rsidR="007E17AC" w:rsidRPr="007808AB" w:rsidRDefault="007E17AC" w:rsidP="005E4171">
            <w:pPr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6536146C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Sangat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baik</w:t>
            </w:r>
            <w:proofErr w:type="spellEnd"/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14:paraId="66BA69D8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Baik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187B71EA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Tidak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Pernah</w:t>
            </w:r>
            <w:proofErr w:type="spellEnd"/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52CDEDCE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4128E2D5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 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5892EDE7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 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17BD9FAC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60A33A69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Jenis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Dokumen</w:t>
            </w:r>
            <w:proofErr w:type="spellEnd"/>
          </w:p>
        </w:tc>
        <w:tc>
          <w:tcPr>
            <w:tcW w:w="2843" w:type="dxa"/>
            <w:gridSpan w:val="2"/>
            <w:shd w:val="clear" w:color="auto" w:fill="E7E6E6" w:themeFill="background2"/>
            <w:vAlign w:val="center"/>
          </w:tcPr>
          <w:p w14:paraId="7104BF6F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Link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GDrive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untuk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mengakses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dokumen</w:t>
            </w:r>
            <w:proofErr w:type="spellEnd"/>
          </w:p>
        </w:tc>
      </w:tr>
      <w:tr w:rsidR="007E17AC" w:rsidRPr="007808AB" w14:paraId="7F968891" w14:textId="77777777" w:rsidTr="005E4171">
        <w:trPr>
          <w:trHeight w:val="383"/>
        </w:trPr>
        <w:tc>
          <w:tcPr>
            <w:tcW w:w="5098" w:type="dxa"/>
            <w:vAlign w:val="center"/>
          </w:tcPr>
          <w:p w14:paraId="179CF597" w14:textId="28F62C33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1</w:t>
            </w:r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Menjelaskan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aspek-aspek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teoritis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umum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dari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konsep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Hukum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Administrasi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Negara</w:t>
            </w:r>
          </w:p>
        </w:tc>
        <w:tc>
          <w:tcPr>
            <w:tcW w:w="851" w:type="dxa"/>
            <w:vAlign w:val="center"/>
          </w:tcPr>
          <w:p w14:paraId="7B8652DB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B2593D1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BA4A74C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6B2D784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602B2AD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08D7AE1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EAFD006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9CC3831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0A948A9E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17AC" w:rsidRPr="007808AB" w14:paraId="11A817B7" w14:textId="77777777" w:rsidTr="005E4171">
        <w:trPr>
          <w:trHeight w:val="403"/>
        </w:trPr>
        <w:tc>
          <w:tcPr>
            <w:tcW w:w="5098" w:type="dxa"/>
            <w:vAlign w:val="center"/>
          </w:tcPr>
          <w:p w14:paraId="4D021338" w14:textId="067B8CB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2</w:t>
            </w:r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133F9D" w:rsidRPr="007808AB"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Memahami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aspirasi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yang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ada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terkait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dengan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konsep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Teori Hukum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Administrasi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Negara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sehingga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pemahaman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atas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konsep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konstitusi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menjadi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lebih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komprehensif</w:t>
            </w:r>
            <w:proofErr w:type="spellEnd"/>
          </w:p>
        </w:tc>
        <w:tc>
          <w:tcPr>
            <w:tcW w:w="851" w:type="dxa"/>
            <w:vAlign w:val="center"/>
          </w:tcPr>
          <w:p w14:paraId="63A81E96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3AA5920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92A0B65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D041BAC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1A68A9A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D1FE5BF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BBDCC3E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B5155A5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3A4F5CCE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17AC" w:rsidRPr="007808AB" w14:paraId="35376BC4" w14:textId="77777777" w:rsidTr="005E4171">
        <w:trPr>
          <w:trHeight w:val="403"/>
        </w:trPr>
        <w:tc>
          <w:tcPr>
            <w:tcW w:w="5098" w:type="dxa"/>
            <w:vAlign w:val="center"/>
          </w:tcPr>
          <w:p w14:paraId="78A288E4" w14:textId="10B1DDB2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3</w:t>
            </w:r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Melakukan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teorisasi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atas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poin-poin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tertentu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dari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ketentuan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Teori Hukum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Administrasi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negara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tertentu</w:t>
            </w:r>
            <w:proofErr w:type="spellEnd"/>
          </w:p>
        </w:tc>
        <w:tc>
          <w:tcPr>
            <w:tcW w:w="851" w:type="dxa"/>
            <w:vAlign w:val="center"/>
          </w:tcPr>
          <w:p w14:paraId="0E6A82A0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721E7E7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ACA5019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E6FBE5A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FE6526B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1F4B6E8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4198234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1A4C6E9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296F7DBC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17AC" w:rsidRPr="007808AB" w14:paraId="1929F67F" w14:textId="77777777" w:rsidTr="005E4171">
        <w:trPr>
          <w:trHeight w:val="403"/>
        </w:trPr>
        <w:tc>
          <w:tcPr>
            <w:tcW w:w="5098" w:type="dxa"/>
            <w:vAlign w:val="center"/>
          </w:tcPr>
          <w:p w14:paraId="2A2E14B6" w14:textId="7644D1F6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4</w:t>
            </w:r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Menggunakan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pengetahuan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teoritis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yang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diperoleh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dari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pelajaran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Teori Hukum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Administasi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untuk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melakukan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kritik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terhadap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kondisi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existing law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dari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</w:p>
        </w:tc>
        <w:tc>
          <w:tcPr>
            <w:tcW w:w="851" w:type="dxa"/>
            <w:vAlign w:val="center"/>
          </w:tcPr>
          <w:p w14:paraId="44DD456C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7BD245F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E295AD5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38E5CD9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78C9E8B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8AAE654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F530853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F730987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7B4174C7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9E237E1" w14:textId="77777777" w:rsidR="007E17AC" w:rsidRPr="007808AB" w:rsidRDefault="007E17AC" w:rsidP="007E17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F3CEAB" w14:textId="7686B975" w:rsidR="0015659A" w:rsidRPr="007808AB" w:rsidRDefault="0015659A" w:rsidP="007E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A4620A" w14:textId="77777777" w:rsidR="0015659A" w:rsidRPr="007808AB" w:rsidRDefault="0015659A" w:rsidP="0015659A">
      <w:pPr>
        <w:rPr>
          <w:rFonts w:ascii="Times New Roman" w:hAnsi="Times New Roman" w:cs="Times New Roman"/>
          <w:sz w:val="24"/>
          <w:szCs w:val="24"/>
        </w:rPr>
      </w:pPr>
    </w:p>
    <w:p w14:paraId="0875B567" w14:textId="77777777" w:rsidR="007E17AC" w:rsidRPr="007808AB" w:rsidRDefault="0015659A" w:rsidP="007E17A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08AB">
        <w:rPr>
          <w:rFonts w:ascii="Times New Roman" w:hAnsi="Times New Roman" w:cs="Times New Roman"/>
          <w:sz w:val="24"/>
          <w:szCs w:val="24"/>
        </w:rPr>
        <w:br w:type="page"/>
      </w:r>
      <w:r w:rsidR="007E17AC" w:rsidRPr="007808AB">
        <w:rPr>
          <w:rFonts w:ascii="Times New Roman" w:hAnsi="Times New Roman" w:cs="Times New Roman"/>
          <w:b/>
          <w:bCs/>
          <w:sz w:val="24"/>
          <w:szCs w:val="24"/>
        </w:rPr>
        <w:lastRenderedPageBreak/>
        <w:t>Mata Kuliah:</w:t>
      </w:r>
    </w:p>
    <w:p w14:paraId="3A7397DA" w14:textId="2C5ED382" w:rsidR="007E17AC" w:rsidRPr="007808AB" w:rsidRDefault="00133F9D" w:rsidP="007E17A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Hukum </w:t>
      </w:r>
      <w:proofErr w:type="spellStart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Pengadaan</w:t>
      </w:r>
      <w:proofErr w:type="spellEnd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Barang dan Jasa</w:t>
      </w:r>
      <w:r w:rsidR="00C97E91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</w:t>
      </w:r>
      <w:proofErr w:type="spellStart"/>
      <w:r w:rsidR="00C97E91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Kekhususan</w:t>
      </w:r>
      <w:proofErr w:type="spellEnd"/>
      <w:r w:rsidR="00C97E91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Hukum </w:t>
      </w:r>
      <w:proofErr w:type="spellStart"/>
      <w:r w:rsidR="00C97E91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Ketatanegaraan</w:t>
      </w:r>
      <w:proofErr w:type="spellEnd"/>
      <w:r w:rsidR="00C97E91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14:paraId="6729DA92" w14:textId="77777777" w:rsidR="00133F9D" w:rsidRPr="007808AB" w:rsidRDefault="00133F9D" w:rsidP="007E17A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F9555EA" w14:textId="77777777" w:rsidR="007E17AC" w:rsidRPr="007808AB" w:rsidRDefault="007E17AC" w:rsidP="007E17A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808AB">
        <w:rPr>
          <w:rFonts w:ascii="Times New Roman" w:hAnsi="Times New Roman" w:cs="Times New Roman"/>
          <w:b/>
          <w:bCs/>
          <w:sz w:val="24"/>
          <w:szCs w:val="24"/>
        </w:rPr>
        <w:t>Deskripsi</w:t>
      </w:r>
      <w:proofErr w:type="spellEnd"/>
      <w:r w:rsidRPr="007808AB">
        <w:rPr>
          <w:rFonts w:ascii="Times New Roman" w:hAnsi="Times New Roman" w:cs="Times New Roman"/>
          <w:b/>
          <w:bCs/>
          <w:sz w:val="24"/>
          <w:szCs w:val="24"/>
        </w:rPr>
        <w:t xml:space="preserve"> Mata Kuliah:</w:t>
      </w:r>
    </w:p>
    <w:p w14:paraId="7698C1C6" w14:textId="1CC91D2A" w:rsidR="007E17AC" w:rsidRPr="007808AB" w:rsidRDefault="00133F9D" w:rsidP="007E17A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Mata Hukum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Pengadaan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Barang dan Jasa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menjelaskan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kerangka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legal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terhadap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penyediaan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barang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jasa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terutama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yang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dilakukan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oleh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pemerintah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.  Dalam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pengadaan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barang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jasa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terdapat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tiga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bidang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yang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mengaturnya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yaitu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: 1) Hukum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Administrasi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Negara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atau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Hukum Tata Usaha Negara,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mengatur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hubungan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antara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penyedia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pengguna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pada proses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persiapan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dengan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penerbitan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surat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penetapan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penyedia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barang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jasa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; 2) Hukum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Perdata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mengatur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hubungan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antara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penyedia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barang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jasa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dengan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pengguna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barang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jasa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biasanya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Pemerintah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berdasarkan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perjanjian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dengan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segala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akibatnya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dan 3) Hukum Pidana, yang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mengatur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sanksi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pidana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apabila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dalam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pengadaan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barang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jasa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tersebut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terdapat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perbuatan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melawan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yang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dapat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diklasifikasi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sebagai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tindak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pidana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6A70A5B4" w14:textId="77777777" w:rsidR="00133F9D" w:rsidRPr="007808AB" w:rsidRDefault="00133F9D" w:rsidP="007E17A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TableGrid"/>
        <w:tblW w:w="13611" w:type="dxa"/>
        <w:tblLook w:val="04A0" w:firstRow="1" w:lastRow="0" w:firstColumn="1" w:lastColumn="0" w:noHBand="0" w:noVBand="1"/>
      </w:tblPr>
      <w:tblGrid>
        <w:gridCol w:w="5098"/>
        <w:gridCol w:w="851"/>
        <w:gridCol w:w="709"/>
        <w:gridCol w:w="850"/>
        <w:gridCol w:w="567"/>
        <w:gridCol w:w="567"/>
        <w:gridCol w:w="567"/>
        <w:gridCol w:w="567"/>
        <w:gridCol w:w="992"/>
        <w:gridCol w:w="2835"/>
        <w:gridCol w:w="8"/>
      </w:tblGrid>
      <w:tr w:rsidR="007E17AC" w:rsidRPr="007808AB" w14:paraId="51DAAFCE" w14:textId="77777777" w:rsidTr="005E4171">
        <w:trPr>
          <w:gridAfter w:val="1"/>
          <w:wAfter w:w="8" w:type="dxa"/>
          <w:trHeight w:val="947"/>
        </w:trPr>
        <w:tc>
          <w:tcPr>
            <w:tcW w:w="5098" w:type="dxa"/>
            <w:vMerge w:val="restart"/>
            <w:shd w:val="clear" w:color="auto" w:fill="E7E6E6" w:themeFill="background2"/>
            <w:vAlign w:val="center"/>
          </w:tcPr>
          <w:p w14:paraId="5D4EB846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Kemampuan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Akhir Yang Diharapkan/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Capaian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Pembelajaran Mata Kuliah</w:t>
            </w:r>
          </w:p>
        </w:tc>
        <w:tc>
          <w:tcPr>
            <w:tcW w:w="2410" w:type="dxa"/>
            <w:gridSpan w:val="3"/>
            <w:shd w:val="clear" w:color="auto" w:fill="E7E6E6" w:themeFill="background2"/>
            <w:vAlign w:val="center"/>
          </w:tcPr>
          <w:p w14:paraId="30002C46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Profiesiensi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pengetahuan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dan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keterampilan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saat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ini</w:t>
            </w:r>
            <w:proofErr w:type="spellEnd"/>
          </w:p>
          <w:p w14:paraId="11AF40EA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Pelamar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268" w:type="dxa"/>
            <w:gridSpan w:val="4"/>
            <w:shd w:val="clear" w:color="auto" w:fill="E7E6E6" w:themeFill="background2"/>
            <w:vAlign w:val="center"/>
          </w:tcPr>
          <w:p w14:paraId="0B5A0F6D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Hasil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evaluasi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Asesor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190E87D7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Asesor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827" w:type="dxa"/>
            <w:gridSpan w:val="2"/>
            <w:shd w:val="clear" w:color="auto" w:fill="E7E6E6" w:themeFill="background2"/>
            <w:vAlign w:val="center"/>
          </w:tcPr>
          <w:p w14:paraId="5D7E0245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Bukti yang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disampaikan</w:t>
            </w:r>
            <w:proofErr w:type="spellEnd"/>
          </w:p>
          <w:p w14:paraId="4629EFA0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Pelamar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</w:tr>
      <w:tr w:rsidR="007E17AC" w:rsidRPr="007808AB" w14:paraId="7763D89F" w14:textId="77777777" w:rsidTr="005E4171">
        <w:trPr>
          <w:trHeight w:val="661"/>
        </w:trPr>
        <w:tc>
          <w:tcPr>
            <w:tcW w:w="5098" w:type="dxa"/>
            <w:vMerge/>
          </w:tcPr>
          <w:p w14:paraId="4D975424" w14:textId="77777777" w:rsidR="007E17AC" w:rsidRPr="007808AB" w:rsidRDefault="007E17AC" w:rsidP="005E4171">
            <w:pPr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4183CEE8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Sangat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baik</w:t>
            </w:r>
            <w:proofErr w:type="spellEnd"/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14:paraId="78A56E59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Baik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7D8744E3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Tidak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Pernah</w:t>
            </w:r>
            <w:proofErr w:type="spellEnd"/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496AC2B5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1FBC788A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 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1C69175C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 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06B1D401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6F1EEAF3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Jenis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Dokumen</w:t>
            </w:r>
            <w:proofErr w:type="spellEnd"/>
          </w:p>
        </w:tc>
        <w:tc>
          <w:tcPr>
            <w:tcW w:w="2843" w:type="dxa"/>
            <w:gridSpan w:val="2"/>
            <w:shd w:val="clear" w:color="auto" w:fill="E7E6E6" w:themeFill="background2"/>
            <w:vAlign w:val="center"/>
          </w:tcPr>
          <w:p w14:paraId="10285C26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Link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GDrive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untuk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mengakses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dokumen</w:t>
            </w:r>
            <w:proofErr w:type="spellEnd"/>
          </w:p>
        </w:tc>
      </w:tr>
      <w:tr w:rsidR="007E17AC" w:rsidRPr="007808AB" w14:paraId="33DE6338" w14:textId="77777777" w:rsidTr="005E4171">
        <w:trPr>
          <w:trHeight w:val="383"/>
        </w:trPr>
        <w:tc>
          <w:tcPr>
            <w:tcW w:w="5098" w:type="dxa"/>
            <w:vAlign w:val="center"/>
          </w:tcPr>
          <w:p w14:paraId="4C7A3C27" w14:textId="6F38481D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1</w:t>
            </w:r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Mampu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melakukan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evaluasi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terhadap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dokumen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Pengadaan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Barang dan Jasa</w:t>
            </w:r>
          </w:p>
        </w:tc>
        <w:tc>
          <w:tcPr>
            <w:tcW w:w="851" w:type="dxa"/>
            <w:vAlign w:val="center"/>
          </w:tcPr>
          <w:p w14:paraId="08628FB2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82F45E1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89894A4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08B317D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6F6876A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AB5C2DA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A00FAC4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2A0F550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53EFDC2C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17AC" w:rsidRPr="007808AB" w14:paraId="2267F0C5" w14:textId="77777777" w:rsidTr="005E4171">
        <w:trPr>
          <w:trHeight w:val="403"/>
        </w:trPr>
        <w:tc>
          <w:tcPr>
            <w:tcW w:w="5098" w:type="dxa"/>
            <w:vAlign w:val="center"/>
          </w:tcPr>
          <w:p w14:paraId="75913003" w14:textId="5BB542F1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2</w:t>
            </w:r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Mampu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memecahkan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permasalahan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melalui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pendekatan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inter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atau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multidisipliner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terhadap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permasalahan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Pengadaan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Barang dan Jasa</w:t>
            </w:r>
          </w:p>
        </w:tc>
        <w:tc>
          <w:tcPr>
            <w:tcW w:w="851" w:type="dxa"/>
            <w:vAlign w:val="center"/>
          </w:tcPr>
          <w:p w14:paraId="5DEBC6AB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9317765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9BE3F66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2930080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C86FD2C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1AB768D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9EFB28C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BA18EF4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7FF62EA2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17AC" w:rsidRPr="007808AB" w14:paraId="6177D159" w14:textId="77777777" w:rsidTr="005E4171">
        <w:trPr>
          <w:trHeight w:val="403"/>
        </w:trPr>
        <w:tc>
          <w:tcPr>
            <w:tcW w:w="5098" w:type="dxa"/>
            <w:vAlign w:val="center"/>
          </w:tcPr>
          <w:p w14:paraId="088C690C" w14:textId="1FB9DE14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3</w:t>
            </w:r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Mampu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mengelola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riset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pegembangan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yang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bermanfaat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bagi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masyarakat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keilmuan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serta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mampu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mendapat</w:t>
            </w:r>
            <w:proofErr w:type="spellEnd"/>
          </w:p>
        </w:tc>
        <w:tc>
          <w:tcPr>
            <w:tcW w:w="851" w:type="dxa"/>
            <w:vAlign w:val="center"/>
          </w:tcPr>
          <w:p w14:paraId="0DA69CAC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BD52583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B0CE0D1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8197DAE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4F74831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D993A51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A5F304F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0CD1C58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77C5270B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17AC" w:rsidRPr="007808AB" w14:paraId="1BC4DBE5" w14:textId="77777777" w:rsidTr="005E4171">
        <w:trPr>
          <w:trHeight w:val="403"/>
        </w:trPr>
        <w:tc>
          <w:tcPr>
            <w:tcW w:w="5098" w:type="dxa"/>
            <w:vAlign w:val="center"/>
          </w:tcPr>
          <w:p w14:paraId="4CA72304" w14:textId="5D8AC985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4</w:t>
            </w:r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Mampu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menggunakan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Hukum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Pengadaan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Barang dan Jasa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tertentu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sebagai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optic (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kerangka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pikir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dalam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penelitian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</w:p>
        </w:tc>
        <w:tc>
          <w:tcPr>
            <w:tcW w:w="851" w:type="dxa"/>
            <w:vAlign w:val="center"/>
          </w:tcPr>
          <w:p w14:paraId="42F72892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EDC33E5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0BF9D48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2017267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C8EA972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807390E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824A23B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0708A98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2881EF44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A34B203" w14:textId="77777777" w:rsidR="007E17AC" w:rsidRPr="007808AB" w:rsidRDefault="007E17AC" w:rsidP="007E17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8AB090" w14:textId="029E046C" w:rsidR="0015659A" w:rsidRPr="007808AB" w:rsidRDefault="0015659A" w:rsidP="007E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8AB">
        <w:rPr>
          <w:rFonts w:ascii="Times New Roman" w:hAnsi="Times New Roman" w:cs="Times New Roman"/>
          <w:sz w:val="24"/>
          <w:szCs w:val="24"/>
        </w:rPr>
        <w:br w:type="page"/>
      </w:r>
    </w:p>
    <w:p w14:paraId="031C42DC" w14:textId="77777777" w:rsidR="007E17AC" w:rsidRPr="007808AB" w:rsidRDefault="007E17AC" w:rsidP="007E17A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08AB">
        <w:rPr>
          <w:rFonts w:ascii="Times New Roman" w:hAnsi="Times New Roman" w:cs="Times New Roman"/>
          <w:b/>
          <w:bCs/>
          <w:sz w:val="24"/>
          <w:szCs w:val="24"/>
        </w:rPr>
        <w:lastRenderedPageBreak/>
        <w:t>Mata Kuliah:</w:t>
      </w:r>
    </w:p>
    <w:p w14:paraId="4BFF79BF" w14:textId="02F83FC8" w:rsidR="007E17AC" w:rsidRPr="007808AB" w:rsidRDefault="00133F9D" w:rsidP="007E17A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Interpretasi</w:t>
      </w:r>
      <w:proofErr w:type="spellEnd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Konstitusi</w:t>
      </w:r>
      <w:proofErr w:type="spellEnd"/>
      <w:r w:rsidR="00C97E91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</w:t>
      </w:r>
      <w:proofErr w:type="spellStart"/>
      <w:r w:rsidR="00C97E91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Kekhususan</w:t>
      </w:r>
      <w:proofErr w:type="spellEnd"/>
      <w:r w:rsidR="00C97E91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Hukum </w:t>
      </w:r>
      <w:proofErr w:type="spellStart"/>
      <w:r w:rsidR="00C97E91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Ketatanegaraan</w:t>
      </w:r>
      <w:proofErr w:type="spellEnd"/>
      <w:r w:rsidR="00C97E91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14:paraId="283F97D8" w14:textId="77777777" w:rsidR="00133F9D" w:rsidRPr="007808AB" w:rsidRDefault="00133F9D" w:rsidP="007E17A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2EE61CA" w14:textId="77777777" w:rsidR="007E17AC" w:rsidRPr="007808AB" w:rsidRDefault="007E17AC" w:rsidP="007E17A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808AB">
        <w:rPr>
          <w:rFonts w:ascii="Times New Roman" w:hAnsi="Times New Roman" w:cs="Times New Roman"/>
          <w:b/>
          <w:bCs/>
          <w:sz w:val="24"/>
          <w:szCs w:val="24"/>
        </w:rPr>
        <w:t>Deskripsi</w:t>
      </w:r>
      <w:proofErr w:type="spellEnd"/>
      <w:r w:rsidRPr="007808AB">
        <w:rPr>
          <w:rFonts w:ascii="Times New Roman" w:hAnsi="Times New Roman" w:cs="Times New Roman"/>
          <w:b/>
          <w:bCs/>
          <w:sz w:val="24"/>
          <w:szCs w:val="24"/>
        </w:rPr>
        <w:t xml:space="preserve"> Mata Kuliah:</w:t>
      </w:r>
    </w:p>
    <w:p w14:paraId="28074091" w14:textId="75467AFE" w:rsidR="007E17AC" w:rsidRPr="007808AB" w:rsidRDefault="00133F9D" w:rsidP="007E17A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Mata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kuliah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ini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membahas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Teori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Penafsiran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Konstitusi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. Dalam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pembahasannya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difokuskan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pada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pemahaman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tentang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konsep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metodologi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kajian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fungsi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atau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kegunaan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bidang-bidang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kajian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Teori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Interpretasi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Konstitusi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.  Selain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itu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dilakukan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telaah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terhadap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beberapa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konstitusi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sebagai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obyek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perbandingan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dalam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menerapkan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teori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Interpretasi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Konstitusi</w:t>
      </w:r>
      <w:proofErr w:type="spellEnd"/>
    </w:p>
    <w:p w14:paraId="2BE94A20" w14:textId="77777777" w:rsidR="00133F9D" w:rsidRPr="007808AB" w:rsidRDefault="00133F9D" w:rsidP="007E17A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TableGrid"/>
        <w:tblW w:w="13611" w:type="dxa"/>
        <w:tblLook w:val="04A0" w:firstRow="1" w:lastRow="0" w:firstColumn="1" w:lastColumn="0" w:noHBand="0" w:noVBand="1"/>
      </w:tblPr>
      <w:tblGrid>
        <w:gridCol w:w="5098"/>
        <w:gridCol w:w="851"/>
        <w:gridCol w:w="709"/>
        <w:gridCol w:w="850"/>
        <w:gridCol w:w="567"/>
        <w:gridCol w:w="567"/>
        <w:gridCol w:w="567"/>
        <w:gridCol w:w="567"/>
        <w:gridCol w:w="992"/>
        <w:gridCol w:w="2835"/>
        <w:gridCol w:w="8"/>
      </w:tblGrid>
      <w:tr w:rsidR="007E17AC" w:rsidRPr="007808AB" w14:paraId="3503429D" w14:textId="77777777" w:rsidTr="005E4171">
        <w:trPr>
          <w:gridAfter w:val="1"/>
          <w:wAfter w:w="8" w:type="dxa"/>
          <w:trHeight w:val="947"/>
        </w:trPr>
        <w:tc>
          <w:tcPr>
            <w:tcW w:w="5098" w:type="dxa"/>
            <w:vMerge w:val="restart"/>
            <w:shd w:val="clear" w:color="auto" w:fill="E7E6E6" w:themeFill="background2"/>
            <w:vAlign w:val="center"/>
          </w:tcPr>
          <w:p w14:paraId="3944B113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Kemampuan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Akhir Yang Diharapkan/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Capaian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Pembelajaran Mata Kuliah</w:t>
            </w:r>
          </w:p>
        </w:tc>
        <w:tc>
          <w:tcPr>
            <w:tcW w:w="2410" w:type="dxa"/>
            <w:gridSpan w:val="3"/>
            <w:shd w:val="clear" w:color="auto" w:fill="E7E6E6" w:themeFill="background2"/>
            <w:vAlign w:val="center"/>
          </w:tcPr>
          <w:p w14:paraId="1B49FACC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Profiesiensi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pengetahuan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dan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keterampilan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saat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ini</w:t>
            </w:r>
            <w:proofErr w:type="spellEnd"/>
          </w:p>
          <w:p w14:paraId="0027363C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Pelamar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268" w:type="dxa"/>
            <w:gridSpan w:val="4"/>
            <w:shd w:val="clear" w:color="auto" w:fill="E7E6E6" w:themeFill="background2"/>
            <w:vAlign w:val="center"/>
          </w:tcPr>
          <w:p w14:paraId="7B585244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Hasil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evaluasi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Asesor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0658FCEF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Asesor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827" w:type="dxa"/>
            <w:gridSpan w:val="2"/>
            <w:shd w:val="clear" w:color="auto" w:fill="E7E6E6" w:themeFill="background2"/>
            <w:vAlign w:val="center"/>
          </w:tcPr>
          <w:p w14:paraId="1EEC12DA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Bukti yang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disampaikan</w:t>
            </w:r>
            <w:proofErr w:type="spellEnd"/>
          </w:p>
          <w:p w14:paraId="619BE73F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Pelamar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</w:tr>
      <w:tr w:rsidR="007E17AC" w:rsidRPr="007808AB" w14:paraId="0EC467CF" w14:textId="77777777" w:rsidTr="005E4171">
        <w:trPr>
          <w:trHeight w:val="661"/>
        </w:trPr>
        <w:tc>
          <w:tcPr>
            <w:tcW w:w="5098" w:type="dxa"/>
            <w:vMerge/>
          </w:tcPr>
          <w:p w14:paraId="591F5BFF" w14:textId="77777777" w:rsidR="007E17AC" w:rsidRPr="007808AB" w:rsidRDefault="007E17AC" w:rsidP="005E4171">
            <w:pPr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2319331C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Sangat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baik</w:t>
            </w:r>
            <w:proofErr w:type="spellEnd"/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14:paraId="18CA7B1D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Baik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2AE1B505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Tidak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Pernah</w:t>
            </w:r>
            <w:proofErr w:type="spellEnd"/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2FEA3E1C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485D81FA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 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46502A70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 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0C78E3A1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14C16245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Jenis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Dokumen</w:t>
            </w:r>
            <w:proofErr w:type="spellEnd"/>
          </w:p>
        </w:tc>
        <w:tc>
          <w:tcPr>
            <w:tcW w:w="2843" w:type="dxa"/>
            <w:gridSpan w:val="2"/>
            <w:shd w:val="clear" w:color="auto" w:fill="E7E6E6" w:themeFill="background2"/>
            <w:vAlign w:val="center"/>
          </w:tcPr>
          <w:p w14:paraId="59E3AF2E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Link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GDrive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untuk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mengakses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dokumen</w:t>
            </w:r>
            <w:proofErr w:type="spellEnd"/>
          </w:p>
        </w:tc>
      </w:tr>
      <w:tr w:rsidR="007E17AC" w:rsidRPr="007808AB" w14:paraId="1B2889B3" w14:textId="77777777" w:rsidTr="005E4171">
        <w:trPr>
          <w:trHeight w:val="383"/>
        </w:trPr>
        <w:tc>
          <w:tcPr>
            <w:tcW w:w="5098" w:type="dxa"/>
            <w:vAlign w:val="center"/>
          </w:tcPr>
          <w:p w14:paraId="1FCF197D" w14:textId="578D3251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1</w:t>
            </w:r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Mampu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merencanakan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mengembangkan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ilmu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(Teori Hukum)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melalui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riset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sehingga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menghasilkan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karya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inovatif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yang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teruji</w:t>
            </w:r>
            <w:proofErr w:type="spellEnd"/>
          </w:p>
        </w:tc>
        <w:tc>
          <w:tcPr>
            <w:tcW w:w="851" w:type="dxa"/>
            <w:vAlign w:val="center"/>
          </w:tcPr>
          <w:p w14:paraId="6711871B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6790794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C247A68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E789FC0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4957CE4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5E4FF49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D225FCD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AC1EB80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7C7477E5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17AC" w:rsidRPr="007808AB" w14:paraId="01248271" w14:textId="77777777" w:rsidTr="005E4171">
        <w:trPr>
          <w:trHeight w:val="403"/>
        </w:trPr>
        <w:tc>
          <w:tcPr>
            <w:tcW w:w="5098" w:type="dxa"/>
            <w:vAlign w:val="center"/>
          </w:tcPr>
          <w:p w14:paraId="7D375517" w14:textId="662BED9B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2</w:t>
            </w:r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Mampu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memecahkan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permasalahan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melalui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pendekatan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inter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atau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multidisipliner</w:t>
            </w:r>
            <w:proofErr w:type="spellEnd"/>
          </w:p>
        </w:tc>
        <w:tc>
          <w:tcPr>
            <w:tcW w:w="851" w:type="dxa"/>
            <w:vAlign w:val="center"/>
          </w:tcPr>
          <w:p w14:paraId="4EC854FB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6710450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8BF56D0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F725D2E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16D6B9A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DC5CE22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881CA5D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63D2DB8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540FE72D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17AC" w:rsidRPr="007808AB" w14:paraId="56A911AF" w14:textId="77777777" w:rsidTr="005E4171">
        <w:trPr>
          <w:trHeight w:val="403"/>
        </w:trPr>
        <w:tc>
          <w:tcPr>
            <w:tcW w:w="5098" w:type="dxa"/>
            <w:vAlign w:val="center"/>
          </w:tcPr>
          <w:p w14:paraId="70ACDB66" w14:textId="3D58051B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3</w:t>
            </w:r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Mampu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mengelola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riset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pegembangan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yang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bermanfaat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bagi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masyarakat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keilmuan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serta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mampu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mendapat</w:t>
            </w:r>
            <w:proofErr w:type="spellEnd"/>
          </w:p>
        </w:tc>
        <w:tc>
          <w:tcPr>
            <w:tcW w:w="851" w:type="dxa"/>
            <w:vAlign w:val="center"/>
          </w:tcPr>
          <w:p w14:paraId="3269DAA8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1F63520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D60DB25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7C4286F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B4FE5E5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333452E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0F1B806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42D8E81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22C0B9EA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17AC" w:rsidRPr="007808AB" w14:paraId="0C9C8FA0" w14:textId="77777777" w:rsidTr="005E4171">
        <w:trPr>
          <w:trHeight w:val="403"/>
        </w:trPr>
        <w:tc>
          <w:tcPr>
            <w:tcW w:w="5098" w:type="dxa"/>
            <w:vAlign w:val="center"/>
          </w:tcPr>
          <w:p w14:paraId="2F1851F3" w14:textId="18A9EAD3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4</w:t>
            </w:r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Mampu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mengembangkan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ilmu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sesuai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tuntutan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perubahan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IPTEK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dalam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skala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lokal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nasional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maupun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global.  </w:t>
            </w:r>
          </w:p>
        </w:tc>
        <w:tc>
          <w:tcPr>
            <w:tcW w:w="851" w:type="dxa"/>
            <w:vAlign w:val="center"/>
          </w:tcPr>
          <w:p w14:paraId="530C95EB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4E02C84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7189D1E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6506796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5A2973F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99116BD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E223C1B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268C3C9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082B9FC2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D3EB5CB" w14:textId="77777777" w:rsidR="007E17AC" w:rsidRPr="007808AB" w:rsidRDefault="007E17AC" w:rsidP="007E17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D41387" w14:textId="0BF092E6" w:rsidR="00DB0AED" w:rsidRPr="007808AB" w:rsidRDefault="00DB0AED">
      <w:pPr>
        <w:rPr>
          <w:rFonts w:ascii="Times New Roman" w:hAnsi="Times New Roman" w:cs="Times New Roman"/>
          <w:sz w:val="24"/>
          <w:szCs w:val="24"/>
        </w:rPr>
      </w:pPr>
      <w:r w:rsidRPr="007808AB">
        <w:rPr>
          <w:rFonts w:ascii="Times New Roman" w:hAnsi="Times New Roman" w:cs="Times New Roman"/>
          <w:sz w:val="24"/>
          <w:szCs w:val="24"/>
        </w:rPr>
        <w:br w:type="page"/>
      </w:r>
    </w:p>
    <w:p w14:paraId="19D12509" w14:textId="77777777" w:rsidR="007E17AC" w:rsidRPr="007808AB" w:rsidRDefault="007E17AC" w:rsidP="007E17A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08AB">
        <w:rPr>
          <w:rFonts w:ascii="Times New Roman" w:hAnsi="Times New Roman" w:cs="Times New Roman"/>
          <w:b/>
          <w:bCs/>
          <w:sz w:val="24"/>
          <w:szCs w:val="24"/>
        </w:rPr>
        <w:lastRenderedPageBreak/>
        <w:t>Mata Kuliah:</w:t>
      </w:r>
    </w:p>
    <w:p w14:paraId="51C029F3" w14:textId="6A47CB61" w:rsidR="007E17AC" w:rsidRPr="007808AB" w:rsidRDefault="00133F9D" w:rsidP="007E17A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Teori Hukum </w:t>
      </w:r>
      <w:proofErr w:type="spellStart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Kelembagaan</w:t>
      </w:r>
      <w:proofErr w:type="spellEnd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Negara</w:t>
      </w:r>
      <w:r w:rsidR="00C97E91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</w:t>
      </w:r>
      <w:proofErr w:type="spellStart"/>
      <w:r w:rsidR="00C97E91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Kekhususan</w:t>
      </w:r>
      <w:proofErr w:type="spellEnd"/>
      <w:r w:rsidR="00C97E91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Hukum </w:t>
      </w:r>
      <w:proofErr w:type="spellStart"/>
      <w:r w:rsidR="00C97E91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Ketatanegaraan</w:t>
      </w:r>
      <w:proofErr w:type="spellEnd"/>
      <w:r w:rsidR="00C97E91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14:paraId="60F826D3" w14:textId="77777777" w:rsidR="00133F9D" w:rsidRPr="007808AB" w:rsidRDefault="00133F9D" w:rsidP="007E17A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4162A2A" w14:textId="77777777" w:rsidR="007E17AC" w:rsidRPr="007808AB" w:rsidRDefault="007E17AC" w:rsidP="007E17A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808AB">
        <w:rPr>
          <w:rFonts w:ascii="Times New Roman" w:hAnsi="Times New Roman" w:cs="Times New Roman"/>
          <w:b/>
          <w:bCs/>
          <w:sz w:val="24"/>
          <w:szCs w:val="24"/>
        </w:rPr>
        <w:t>Deskripsi</w:t>
      </w:r>
      <w:proofErr w:type="spellEnd"/>
      <w:r w:rsidRPr="007808AB">
        <w:rPr>
          <w:rFonts w:ascii="Times New Roman" w:hAnsi="Times New Roman" w:cs="Times New Roman"/>
          <w:b/>
          <w:bCs/>
          <w:sz w:val="24"/>
          <w:szCs w:val="24"/>
        </w:rPr>
        <w:t xml:space="preserve"> Mata Kuliah:</w:t>
      </w:r>
    </w:p>
    <w:p w14:paraId="02D1C5E7" w14:textId="015A3A4F" w:rsidR="007E17AC" w:rsidRPr="007808AB" w:rsidRDefault="00133F9D" w:rsidP="007E17A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Mata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kuliah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ini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menjelaskan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mendiskusikan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tentang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hakikat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asas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terkait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pembagian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pemisahan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kekuasaan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teori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kelembagaan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negara pada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umumnya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sekaligus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menyelidiki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perbandingan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ajaran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kelembagaan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negara,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baik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berupa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main state organ dan supporting state organ. Selain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itu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mendiagnosa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kelembagaan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negara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dari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masing-masing negara yang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menjadi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obyek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perbandingan</w:t>
      </w:r>
      <w:proofErr w:type="spellEnd"/>
      <w:r w:rsidR="00BE35AF" w:rsidRPr="007808A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1E53A95A" w14:textId="77777777" w:rsidR="00133F9D" w:rsidRPr="007808AB" w:rsidRDefault="00133F9D" w:rsidP="007E17A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TableGrid"/>
        <w:tblW w:w="13611" w:type="dxa"/>
        <w:tblLook w:val="04A0" w:firstRow="1" w:lastRow="0" w:firstColumn="1" w:lastColumn="0" w:noHBand="0" w:noVBand="1"/>
      </w:tblPr>
      <w:tblGrid>
        <w:gridCol w:w="5098"/>
        <w:gridCol w:w="851"/>
        <w:gridCol w:w="709"/>
        <w:gridCol w:w="850"/>
        <w:gridCol w:w="567"/>
        <w:gridCol w:w="567"/>
        <w:gridCol w:w="567"/>
        <w:gridCol w:w="567"/>
        <w:gridCol w:w="992"/>
        <w:gridCol w:w="2835"/>
        <w:gridCol w:w="8"/>
      </w:tblGrid>
      <w:tr w:rsidR="007E17AC" w:rsidRPr="007808AB" w14:paraId="045EB9A3" w14:textId="77777777" w:rsidTr="005E4171">
        <w:trPr>
          <w:gridAfter w:val="1"/>
          <w:wAfter w:w="8" w:type="dxa"/>
          <w:trHeight w:val="947"/>
        </w:trPr>
        <w:tc>
          <w:tcPr>
            <w:tcW w:w="5098" w:type="dxa"/>
            <w:vMerge w:val="restart"/>
            <w:shd w:val="clear" w:color="auto" w:fill="E7E6E6" w:themeFill="background2"/>
            <w:vAlign w:val="center"/>
          </w:tcPr>
          <w:p w14:paraId="44A1DC1A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Kemampuan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Akhir Yang Diharapkan/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Capaian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Pembelajaran Mata Kuliah</w:t>
            </w:r>
          </w:p>
        </w:tc>
        <w:tc>
          <w:tcPr>
            <w:tcW w:w="2410" w:type="dxa"/>
            <w:gridSpan w:val="3"/>
            <w:shd w:val="clear" w:color="auto" w:fill="E7E6E6" w:themeFill="background2"/>
            <w:vAlign w:val="center"/>
          </w:tcPr>
          <w:p w14:paraId="1085993B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Profiesiensi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pengetahuan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dan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keterampilan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saat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ini</w:t>
            </w:r>
            <w:proofErr w:type="spellEnd"/>
          </w:p>
          <w:p w14:paraId="7054375C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Pelamar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268" w:type="dxa"/>
            <w:gridSpan w:val="4"/>
            <w:shd w:val="clear" w:color="auto" w:fill="E7E6E6" w:themeFill="background2"/>
            <w:vAlign w:val="center"/>
          </w:tcPr>
          <w:p w14:paraId="69DCB6D6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Hasil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evaluasi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Asesor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535F17AB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Asesor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827" w:type="dxa"/>
            <w:gridSpan w:val="2"/>
            <w:shd w:val="clear" w:color="auto" w:fill="E7E6E6" w:themeFill="background2"/>
            <w:vAlign w:val="center"/>
          </w:tcPr>
          <w:p w14:paraId="021BD27E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Bukti yang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disampaikan</w:t>
            </w:r>
            <w:proofErr w:type="spellEnd"/>
          </w:p>
          <w:p w14:paraId="0066D750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Pelamar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</w:tr>
      <w:tr w:rsidR="007E17AC" w:rsidRPr="007808AB" w14:paraId="2C7FCB4C" w14:textId="77777777" w:rsidTr="005E4171">
        <w:trPr>
          <w:trHeight w:val="661"/>
        </w:trPr>
        <w:tc>
          <w:tcPr>
            <w:tcW w:w="5098" w:type="dxa"/>
            <w:vMerge/>
          </w:tcPr>
          <w:p w14:paraId="410454B6" w14:textId="77777777" w:rsidR="007E17AC" w:rsidRPr="007808AB" w:rsidRDefault="007E17AC" w:rsidP="005E4171">
            <w:pPr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5E32A40A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Sangat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baik</w:t>
            </w:r>
            <w:proofErr w:type="spellEnd"/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14:paraId="57CBFB8F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Baik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477E7451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Tidak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Pernah</w:t>
            </w:r>
            <w:proofErr w:type="spellEnd"/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59411952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31754D16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 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7C1B06DA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 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33E2CC70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1EC9A641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Jenis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Dokumen</w:t>
            </w:r>
            <w:proofErr w:type="spellEnd"/>
          </w:p>
        </w:tc>
        <w:tc>
          <w:tcPr>
            <w:tcW w:w="2843" w:type="dxa"/>
            <w:gridSpan w:val="2"/>
            <w:shd w:val="clear" w:color="auto" w:fill="E7E6E6" w:themeFill="background2"/>
            <w:vAlign w:val="center"/>
          </w:tcPr>
          <w:p w14:paraId="38FBBC9E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Link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GDrive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untuk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mengakses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dokumen</w:t>
            </w:r>
            <w:proofErr w:type="spellEnd"/>
          </w:p>
        </w:tc>
      </w:tr>
      <w:tr w:rsidR="007E17AC" w:rsidRPr="007808AB" w14:paraId="2819F20A" w14:textId="77777777" w:rsidTr="005E4171">
        <w:trPr>
          <w:trHeight w:val="383"/>
        </w:trPr>
        <w:tc>
          <w:tcPr>
            <w:tcW w:w="5098" w:type="dxa"/>
            <w:vAlign w:val="center"/>
          </w:tcPr>
          <w:p w14:paraId="3DA6EA8A" w14:textId="7CABBE58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1</w:t>
            </w:r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Mampu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memahami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konsep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jenis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lembaga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negara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secara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teoritis</w:t>
            </w:r>
            <w:proofErr w:type="spellEnd"/>
          </w:p>
        </w:tc>
        <w:tc>
          <w:tcPr>
            <w:tcW w:w="851" w:type="dxa"/>
            <w:vAlign w:val="center"/>
          </w:tcPr>
          <w:p w14:paraId="4780985C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B61CE4D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2342162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4F19C66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409A8D5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19EBA90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167EF39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B510712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3E88FB35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17AC" w:rsidRPr="007808AB" w14:paraId="41CEAF31" w14:textId="77777777" w:rsidTr="005E4171">
        <w:trPr>
          <w:trHeight w:val="403"/>
        </w:trPr>
        <w:tc>
          <w:tcPr>
            <w:tcW w:w="5098" w:type="dxa"/>
            <w:vAlign w:val="center"/>
          </w:tcPr>
          <w:p w14:paraId="06673A42" w14:textId="1F08EBC3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2</w:t>
            </w:r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Mampu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mengidentifikasi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karakteristik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lembaga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negara di Indonesia dan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hubungan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lembaga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negara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satu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sama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lain</w:t>
            </w:r>
          </w:p>
        </w:tc>
        <w:tc>
          <w:tcPr>
            <w:tcW w:w="851" w:type="dxa"/>
            <w:vAlign w:val="center"/>
          </w:tcPr>
          <w:p w14:paraId="4132BA89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22AFB53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5F88C06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B209919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C9E2288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99F9C11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B32F7F0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D5EA220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327EB411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17AC" w:rsidRPr="007808AB" w14:paraId="1FAADA59" w14:textId="77777777" w:rsidTr="005E4171">
        <w:trPr>
          <w:trHeight w:val="403"/>
        </w:trPr>
        <w:tc>
          <w:tcPr>
            <w:tcW w:w="5098" w:type="dxa"/>
            <w:vAlign w:val="center"/>
          </w:tcPr>
          <w:p w14:paraId="3123BB6D" w14:textId="5A26A263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3</w:t>
            </w:r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Mampu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menganalisis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masalah-masalah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yang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terkait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kelembagaan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negara di Indonesia</w:t>
            </w:r>
          </w:p>
        </w:tc>
        <w:tc>
          <w:tcPr>
            <w:tcW w:w="851" w:type="dxa"/>
            <w:vAlign w:val="center"/>
          </w:tcPr>
          <w:p w14:paraId="42DA0928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19E2517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B01A9DC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9DE5A34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2374B58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E522943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105D551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7D56670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20C77A48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17AC" w:rsidRPr="007808AB" w14:paraId="24293516" w14:textId="77777777" w:rsidTr="005E4171">
        <w:trPr>
          <w:trHeight w:val="403"/>
        </w:trPr>
        <w:tc>
          <w:tcPr>
            <w:tcW w:w="5098" w:type="dxa"/>
            <w:vAlign w:val="center"/>
          </w:tcPr>
          <w:p w14:paraId="78875907" w14:textId="7899CCBF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4</w:t>
            </w:r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Mampu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mengimplementasikan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teori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kelembagaan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negara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dalam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pemecahan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masalah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kelembagaan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negara</w:t>
            </w:r>
          </w:p>
        </w:tc>
        <w:tc>
          <w:tcPr>
            <w:tcW w:w="851" w:type="dxa"/>
            <w:vAlign w:val="center"/>
          </w:tcPr>
          <w:p w14:paraId="7B6F536E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8E0A6C2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D6A4DCC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237658C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23F8EEA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B5A85CB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ACB8DF7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E12390A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3C22F54C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BE6439D" w14:textId="77777777" w:rsidR="007E17AC" w:rsidRPr="007808AB" w:rsidRDefault="007E17AC" w:rsidP="007E17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616F2F" w14:textId="77777777" w:rsidR="00DB0AED" w:rsidRPr="007808AB" w:rsidRDefault="00DB0AED" w:rsidP="0015659A">
      <w:pPr>
        <w:rPr>
          <w:rFonts w:ascii="Times New Roman" w:hAnsi="Times New Roman" w:cs="Times New Roman"/>
          <w:sz w:val="24"/>
          <w:szCs w:val="24"/>
        </w:rPr>
      </w:pPr>
    </w:p>
    <w:p w14:paraId="75ABE732" w14:textId="77777777" w:rsidR="00DB0AED" w:rsidRPr="007808AB" w:rsidRDefault="00DB0AED" w:rsidP="0015659A">
      <w:pPr>
        <w:rPr>
          <w:rFonts w:ascii="Times New Roman" w:hAnsi="Times New Roman" w:cs="Times New Roman"/>
          <w:sz w:val="24"/>
          <w:szCs w:val="24"/>
        </w:rPr>
      </w:pPr>
    </w:p>
    <w:p w14:paraId="73464297" w14:textId="77777777" w:rsidR="00DB0AED" w:rsidRPr="007808AB" w:rsidRDefault="00DB0AED">
      <w:pPr>
        <w:rPr>
          <w:rFonts w:ascii="Times New Roman" w:hAnsi="Times New Roman" w:cs="Times New Roman"/>
          <w:sz w:val="24"/>
          <w:szCs w:val="24"/>
        </w:rPr>
      </w:pPr>
      <w:r w:rsidRPr="007808AB">
        <w:rPr>
          <w:rFonts w:ascii="Times New Roman" w:hAnsi="Times New Roman" w:cs="Times New Roman"/>
          <w:sz w:val="24"/>
          <w:szCs w:val="24"/>
        </w:rPr>
        <w:br w:type="page"/>
      </w:r>
    </w:p>
    <w:p w14:paraId="2BBCC7D6" w14:textId="77777777" w:rsidR="007E17AC" w:rsidRPr="007808AB" w:rsidRDefault="007E17AC" w:rsidP="007E17A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08AB">
        <w:rPr>
          <w:rFonts w:ascii="Times New Roman" w:hAnsi="Times New Roman" w:cs="Times New Roman"/>
          <w:b/>
          <w:bCs/>
          <w:sz w:val="24"/>
          <w:szCs w:val="24"/>
        </w:rPr>
        <w:lastRenderedPageBreak/>
        <w:t>Mata Kuliah:</w:t>
      </w:r>
    </w:p>
    <w:p w14:paraId="51776676" w14:textId="6FE2ED0A" w:rsidR="007E17AC" w:rsidRPr="007808AB" w:rsidRDefault="00133F9D" w:rsidP="007E17A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Teori Hukum </w:t>
      </w:r>
      <w:proofErr w:type="spellStart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Pemerintahan</w:t>
      </w:r>
      <w:proofErr w:type="spellEnd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Daerah</w:t>
      </w:r>
      <w:r w:rsidR="00C97E91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</w:t>
      </w:r>
      <w:proofErr w:type="spellStart"/>
      <w:r w:rsidR="00C97E91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Kekhususan</w:t>
      </w:r>
      <w:proofErr w:type="spellEnd"/>
      <w:r w:rsidR="00C97E91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Hukum </w:t>
      </w:r>
      <w:proofErr w:type="spellStart"/>
      <w:r w:rsidR="00C97E91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Ketatanegaraan</w:t>
      </w:r>
      <w:proofErr w:type="spellEnd"/>
      <w:r w:rsidR="00C97E91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14:paraId="08E6EB71" w14:textId="77777777" w:rsidR="00133F9D" w:rsidRPr="007808AB" w:rsidRDefault="00133F9D" w:rsidP="007E17A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CA28E29" w14:textId="77777777" w:rsidR="007E17AC" w:rsidRPr="007808AB" w:rsidRDefault="007E17AC" w:rsidP="007E17A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808AB">
        <w:rPr>
          <w:rFonts w:ascii="Times New Roman" w:hAnsi="Times New Roman" w:cs="Times New Roman"/>
          <w:b/>
          <w:bCs/>
          <w:sz w:val="24"/>
          <w:szCs w:val="24"/>
        </w:rPr>
        <w:t>Deskripsi</w:t>
      </w:r>
      <w:proofErr w:type="spellEnd"/>
      <w:r w:rsidRPr="007808AB">
        <w:rPr>
          <w:rFonts w:ascii="Times New Roman" w:hAnsi="Times New Roman" w:cs="Times New Roman"/>
          <w:b/>
          <w:bCs/>
          <w:sz w:val="24"/>
          <w:szCs w:val="24"/>
        </w:rPr>
        <w:t xml:space="preserve"> Mata Kuliah:</w:t>
      </w:r>
    </w:p>
    <w:p w14:paraId="09705A75" w14:textId="379F42E2" w:rsidR="007E17AC" w:rsidRPr="007808AB" w:rsidRDefault="00BE35AF" w:rsidP="007E17A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Teori Hukum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Pemerintahan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Daerah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merupakan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konsep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yang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menjelaskan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prinsip-prinsip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dasar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landasan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normatif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serta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struktur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hubungan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antara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pemerintah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pusat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daerah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dalam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konteks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penyelenggaraan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pemerintahan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di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tingkat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lokal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. Teori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ini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menjadi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landasan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dalam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membentuk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sistem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otonomi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daerah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menjamin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keseimbangan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antara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kekuasaan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pusat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daerah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73D5A68C" w14:textId="77777777" w:rsidR="00BE35AF" w:rsidRPr="007808AB" w:rsidRDefault="00BE35AF" w:rsidP="007E17A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TableGrid"/>
        <w:tblW w:w="13611" w:type="dxa"/>
        <w:tblLook w:val="04A0" w:firstRow="1" w:lastRow="0" w:firstColumn="1" w:lastColumn="0" w:noHBand="0" w:noVBand="1"/>
      </w:tblPr>
      <w:tblGrid>
        <w:gridCol w:w="5098"/>
        <w:gridCol w:w="851"/>
        <w:gridCol w:w="709"/>
        <w:gridCol w:w="850"/>
        <w:gridCol w:w="567"/>
        <w:gridCol w:w="567"/>
        <w:gridCol w:w="567"/>
        <w:gridCol w:w="567"/>
        <w:gridCol w:w="992"/>
        <w:gridCol w:w="2835"/>
        <w:gridCol w:w="8"/>
      </w:tblGrid>
      <w:tr w:rsidR="007E17AC" w:rsidRPr="007808AB" w14:paraId="2D479794" w14:textId="77777777" w:rsidTr="005E4171">
        <w:trPr>
          <w:gridAfter w:val="1"/>
          <w:wAfter w:w="8" w:type="dxa"/>
          <w:trHeight w:val="947"/>
        </w:trPr>
        <w:tc>
          <w:tcPr>
            <w:tcW w:w="5098" w:type="dxa"/>
            <w:vMerge w:val="restart"/>
            <w:shd w:val="clear" w:color="auto" w:fill="E7E6E6" w:themeFill="background2"/>
            <w:vAlign w:val="center"/>
          </w:tcPr>
          <w:p w14:paraId="364ADE05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Kemampuan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Akhir Yang Diharapkan/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Capaian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Pembelajaran Mata Kuliah</w:t>
            </w:r>
          </w:p>
        </w:tc>
        <w:tc>
          <w:tcPr>
            <w:tcW w:w="2410" w:type="dxa"/>
            <w:gridSpan w:val="3"/>
            <w:shd w:val="clear" w:color="auto" w:fill="E7E6E6" w:themeFill="background2"/>
            <w:vAlign w:val="center"/>
          </w:tcPr>
          <w:p w14:paraId="71344366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Profiesiensi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pengetahuan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dan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keterampilan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saat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ini</w:t>
            </w:r>
            <w:proofErr w:type="spellEnd"/>
          </w:p>
          <w:p w14:paraId="7D0A9B3C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Pelamar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268" w:type="dxa"/>
            <w:gridSpan w:val="4"/>
            <w:shd w:val="clear" w:color="auto" w:fill="E7E6E6" w:themeFill="background2"/>
            <w:vAlign w:val="center"/>
          </w:tcPr>
          <w:p w14:paraId="1AF23E51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Hasil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evaluasi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Asesor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5A4D6418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Asesor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827" w:type="dxa"/>
            <w:gridSpan w:val="2"/>
            <w:shd w:val="clear" w:color="auto" w:fill="E7E6E6" w:themeFill="background2"/>
            <w:vAlign w:val="center"/>
          </w:tcPr>
          <w:p w14:paraId="6605CF2C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Bukti yang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disampaikan</w:t>
            </w:r>
            <w:proofErr w:type="spellEnd"/>
          </w:p>
          <w:p w14:paraId="07E9BEC1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Pelamar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</w:tr>
      <w:tr w:rsidR="007E17AC" w:rsidRPr="007808AB" w14:paraId="58EB60D8" w14:textId="77777777" w:rsidTr="005E4171">
        <w:trPr>
          <w:trHeight w:val="661"/>
        </w:trPr>
        <w:tc>
          <w:tcPr>
            <w:tcW w:w="5098" w:type="dxa"/>
            <w:vMerge/>
          </w:tcPr>
          <w:p w14:paraId="2E8EDBB6" w14:textId="77777777" w:rsidR="007E17AC" w:rsidRPr="007808AB" w:rsidRDefault="007E17AC" w:rsidP="005E4171">
            <w:pPr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398FB1E1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Sangat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baik</w:t>
            </w:r>
            <w:proofErr w:type="spellEnd"/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14:paraId="58A7D9A1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Baik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3A54EDF9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Tidak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Pernah</w:t>
            </w:r>
            <w:proofErr w:type="spellEnd"/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673A464B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41A7871C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 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52F70B2C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 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6A747431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109A7A82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Jenis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Dokumen</w:t>
            </w:r>
            <w:proofErr w:type="spellEnd"/>
          </w:p>
        </w:tc>
        <w:tc>
          <w:tcPr>
            <w:tcW w:w="2843" w:type="dxa"/>
            <w:gridSpan w:val="2"/>
            <w:shd w:val="clear" w:color="auto" w:fill="E7E6E6" w:themeFill="background2"/>
            <w:vAlign w:val="center"/>
          </w:tcPr>
          <w:p w14:paraId="115A86A0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Link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GDrive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untuk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mengakses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dokumen</w:t>
            </w:r>
            <w:proofErr w:type="spellEnd"/>
          </w:p>
        </w:tc>
      </w:tr>
      <w:tr w:rsidR="007E17AC" w:rsidRPr="007808AB" w14:paraId="0D3B9AD2" w14:textId="77777777" w:rsidTr="005E4171">
        <w:trPr>
          <w:trHeight w:val="383"/>
        </w:trPr>
        <w:tc>
          <w:tcPr>
            <w:tcW w:w="5098" w:type="dxa"/>
            <w:vAlign w:val="center"/>
          </w:tcPr>
          <w:p w14:paraId="58EF2B90" w14:textId="48717606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1</w:t>
            </w:r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Mampu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memahami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konsep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pemerintahan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daerah</w:t>
            </w:r>
            <w:proofErr w:type="spellEnd"/>
          </w:p>
        </w:tc>
        <w:tc>
          <w:tcPr>
            <w:tcW w:w="851" w:type="dxa"/>
            <w:vAlign w:val="center"/>
          </w:tcPr>
          <w:p w14:paraId="6A671F22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12243CE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A8FF140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F272607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BEAA51A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3CC7FA8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74A2620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2A56827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6E99616E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17AC" w:rsidRPr="007808AB" w14:paraId="2E503094" w14:textId="77777777" w:rsidTr="005E4171">
        <w:trPr>
          <w:trHeight w:val="403"/>
        </w:trPr>
        <w:tc>
          <w:tcPr>
            <w:tcW w:w="5098" w:type="dxa"/>
            <w:vAlign w:val="center"/>
          </w:tcPr>
          <w:p w14:paraId="42AF2675" w14:textId="31EDF3FF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2</w:t>
            </w:r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Mampu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mengidentifikasi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karakteristik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pemerintahan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daerah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hubungan</w:t>
            </w:r>
            <w:proofErr w:type="spellEnd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33F9D" w:rsidRPr="007808AB">
              <w:rPr>
                <w:rFonts w:ascii="Times New Roman" w:hAnsi="Times New Roman" w:cs="Times New Roman"/>
                <w:sz w:val="18"/>
                <w:szCs w:val="18"/>
              </w:rPr>
              <w:t>pusat-daerah</w:t>
            </w:r>
            <w:proofErr w:type="spellEnd"/>
          </w:p>
        </w:tc>
        <w:tc>
          <w:tcPr>
            <w:tcW w:w="851" w:type="dxa"/>
            <w:vAlign w:val="center"/>
          </w:tcPr>
          <w:p w14:paraId="54632ADF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B709B14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9FA47F3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1A70E85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0E4C49C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357424D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5978111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03F226C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51185A62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17AC" w:rsidRPr="007808AB" w14:paraId="62D86EAD" w14:textId="77777777" w:rsidTr="005E4171">
        <w:trPr>
          <w:trHeight w:val="403"/>
        </w:trPr>
        <w:tc>
          <w:tcPr>
            <w:tcW w:w="5098" w:type="dxa"/>
            <w:vAlign w:val="center"/>
          </w:tcPr>
          <w:p w14:paraId="55646279" w14:textId="27D4625B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3</w:t>
            </w:r>
            <w:r w:rsidR="00BE35AF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Mampu </w:t>
            </w:r>
            <w:proofErr w:type="spellStart"/>
            <w:r w:rsidR="00BE35AF" w:rsidRPr="007808AB">
              <w:rPr>
                <w:rFonts w:ascii="Times New Roman" w:hAnsi="Times New Roman" w:cs="Times New Roman"/>
                <w:sz w:val="18"/>
                <w:szCs w:val="18"/>
              </w:rPr>
              <w:t>menganalisis</w:t>
            </w:r>
            <w:proofErr w:type="spellEnd"/>
            <w:r w:rsidR="00BE35AF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E35AF" w:rsidRPr="007808AB">
              <w:rPr>
                <w:rFonts w:ascii="Times New Roman" w:hAnsi="Times New Roman" w:cs="Times New Roman"/>
                <w:sz w:val="18"/>
                <w:szCs w:val="18"/>
              </w:rPr>
              <w:t>masalah-masalah</w:t>
            </w:r>
            <w:proofErr w:type="spellEnd"/>
            <w:r w:rsidR="00BE35AF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yang </w:t>
            </w:r>
            <w:proofErr w:type="spellStart"/>
            <w:r w:rsidR="00BE35AF" w:rsidRPr="007808AB">
              <w:rPr>
                <w:rFonts w:ascii="Times New Roman" w:hAnsi="Times New Roman" w:cs="Times New Roman"/>
                <w:sz w:val="18"/>
                <w:szCs w:val="18"/>
              </w:rPr>
              <w:t>terkait</w:t>
            </w:r>
            <w:proofErr w:type="spellEnd"/>
            <w:r w:rsidR="00BE35AF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E35AF" w:rsidRPr="007808AB">
              <w:rPr>
                <w:rFonts w:ascii="Times New Roman" w:hAnsi="Times New Roman" w:cs="Times New Roman"/>
                <w:sz w:val="18"/>
                <w:szCs w:val="18"/>
              </w:rPr>
              <w:t>pemerintahan</w:t>
            </w:r>
            <w:proofErr w:type="spellEnd"/>
            <w:r w:rsidR="00BE35AF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E35AF" w:rsidRPr="007808AB">
              <w:rPr>
                <w:rFonts w:ascii="Times New Roman" w:hAnsi="Times New Roman" w:cs="Times New Roman"/>
                <w:sz w:val="18"/>
                <w:szCs w:val="18"/>
              </w:rPr>
              <w:t>daerah</w:t>
            </w:r>
            <w:proofErr w:type="spellEnd"/>
          </w:p>
        </w:tc>
        <w:tc>
          <w:tcPr>
            <w:tcW w:w="851" w:type="dxa"/>
            <w:vAlign w:val="center"/>
          </w:tcPr>
          <w:p w14:paraId="0722AB74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8183F68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5455073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F2C132F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8E8CFE3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67BFAD4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D5255CE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AB2A1EA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61FA854B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17AC" w:rsidRPr="007808AB" w14:paraId="61701473" w14:textId="77777777" w:rsidTr="005E4171">
        <w:trPr>
          <w:trHeight w:val="403"/>
        </w:trPr>
        <w:tc>
          <w:tcPr>
            <w:tcW w:w="5098" w:type="dxa"/>
            <w:vAlign w:val="center"/>
          </w:tcPr>
          <w:p w14:paraId="241ADA49" w14:textId="6BADB088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4</w:t>
            </w:r>
            <w:r w:rsidR="00BE35AF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Mampu </w:t>
            </w:r>
            <w:proofErr w:type="spellStart"/>
            <w:r w:rsidR="00BE35AF" w:rsidRPr="007808AB">
              <w:rPr>
                <w:rFonts w:ascii="Times New Roman" w:hAnsi="Times New Roman" w:cs="Times New Roman"/>
                <w:sz w:val="18"/>
                <w:szCs w:val="18"/>
              </w:rPr>
              <w:t>mengimplementasikan</w:t>
            </w:r>
            <w:proofErr w:type="spellEnd"/>
            <w:r w:rsidR="00BE35AF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E35AF" w:rsidRPr="007808AB">
              <w:rPr>
                <w:rFonts w:ascii="Times New Roman" w:hAnsi="Times New Roman" w:cs="Times New Roman"/>
                <w:sz w:val="18"/>
                <w:szCs w:val="18"/>
              </w:rPr>
              <w:t>teori</w:t>
            </w:r>
            <w:proofErr w:type="spellEnd"/>
            <w:r w:rsidR="00BE35AF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E35AF" w:rsidRPr="007808AB">
              <w:rPr>
                <w:rFonts w:ascii="Times New Roman" w:hAnsi="Times New Roman" w:cs="Times New Roman"/>
                <w:sz w:val="18"/>
                <w:szCs w:val="18"/>
              </w:rPr>
              <w:t>pemerintahan</w:t>
            </w:r>
            <w:proofErr w:type="spellEnd"/>
            <w:r w:rsidR="00BE35AF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E35AF" w:rsidRPr="007808AB">
              <w:rPr>
                <w:rFonts w:ascii="Times New Roman" w:hAnsi="Times New Roman" w:cs="Times New Roman"/>
                <w:sz w:val="18"/>
                <w:szCs w:val="18"/>
              </w:rPr>
              <w:t>daerah</w:t>
            </w:r>
            <w:proofErr w:type="spellEnd"/>
            <w:r w:rsidR="00BE35AF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E35AF" w:rsidRPr="007808AB">
              <w:rPr>
                <w:rFonts w:ascii="Times New Roman" w:hAnsi="Times New Roman" w:cs="Times New Roman"/>
                <w:sz w:val="18"/>
                <w:szCs w:val="18"/>
              </w:rPr>
              <w:t>dalam</w:t>
            </w:r>
            <w:proofErr w:type="spellEnd"/>
            <w:r w:rsidR="00BE35AF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E35AF" w:rsidRPr="007808AB">
              <w:rPr>
                <w:rFonts w:ascii="Times New Roman" w:hAnsi="Times New Roman" w:cs="Times New Roman"/>
                <w:sz w:val="18"/>
                <w:szCs w:val="18"/>
              </w:rPr>
              <w:t>hubungan</w:t>
            </w:r>
            <w:proofErr w:type="spellEnd"/>
            <w:r w:rsidR="00BE35AF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E35AF" w:rsidRPr="007808AB">
              <w:rPr>
                <w:rFonts w:ascii="Times New Roman" w:hAnsi="Times New Roman" w:cs="Times New Roman"/>
                <w:sz w:val="18"/>
                <w:szCs w:val="18"/>
              </w:rPr>
              <w:t>pusat-daerah</w:t>
            </w:r>
            <w:proofErr w:type="spellEnd"/>
          </w:p>
        </w:tc>
        <w:tc>
          <w:tcPr>
            <w:tcW w:w="851" w:type="dxa"/>
            <w:vAlign w:val="center"/>
          </w:tcPr>
          <w:p w14:paraId="3534EA87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A1605DF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9EC2B21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43F7925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2171FFD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C32F272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98BC878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2968141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52E97666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3CD611C" w14:textId="77777777" w:rsidR="007E17AC" w:rsidRPr="007808AB" w:rsidRDefault="007E17AC" w:rsidP="007E17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CDA23D" w14:textId="77777777" w:rsidR="00DB0AED" w:rsidRPr="007808AB" w:rsidRDefault="00DB0AED" w:rsidP="0015659A">
      <w:pPr>
        <w:rPr>
          <w:rFonts w:ascii="Times New Roman" w:hAnsi="Times New Roman" w:cs="Times New Roman"/>
          <w:sz w:val="24"/>
          <w:szCs w:val="24"/>
        </w:rPr>
      </w:pPr>
    </w:p>
    <w:p w14:paraId="2D26DCCB" w14:textId="77777777" w:rsidR="00DB0AED" w:rsidRPr="007808AB" w:rsidRDefault="00DB0AED">
      <w:pPr>
        <w:rPr>
          <w:rFonts w:ascii="Times New Roman" w:hAnsi="Times New Roman" w:cs="Times New Roman"/>
          <w:sz w:val="24"/>
          <w:szCs w:val="24"/>
        </w:rPr>
      </w:pPr>
      <w:r w:rsidRPr="007808AB">
        <w:rPr>
          <w:rFonts w:ascii="Times New Roman" w:hAnsi="Times New Roman" w:cs="Times New Roman"/>
          <w:sz w:val="24"/>
          <w:szCs w:val="24"/>
        </w:rPr>
        <w:br w:type="page"/>
      </w:r>
    </w:p>
    <w:p w14:paraId="19134724" w14:textId="77777777" w:rsidR="007E17AC" w:rsidRPr="007808AB" w:rsidRDefault="007E17AC" w:rsidP="007E17A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08AB">
        <w:rPr>
          <w:rFonts w:ascii="Times New Roman" w:hAnsi="Times New Roman" w:cs="Times New Roman"/>
          <w:b/>
          <w:bCs/>
          <w:sz w:val="24"/>
          <w:szCs w:val="24"/>
        </w:rPr>
        <w:lastRenderedPageBreak/>
        <w:t>Mata Kuliah:</w:t>
      </w:r>
    </w:p>
    <w:p w14:paraId="063CBFF7" w14:textId="4A39A975" w:rsidR="007E17AC" w:rsidRPr="007808AB" w:rsidRDefault="004E6B0A" w:rsidP="007E17A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Teori </w:t>
      </w:r>
      <w:proofErr w:type="spellStart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Perundang-Undangan</w:t>
      </w:r>
      <w:proofErr w:type="spellEnd"/>
      <w:r w:rsidR="00C97E91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</w:t>
      </w:r>
      <w:proofErr w:type="spellStart"/>
      <w:r w:rsidR="00C97E91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Kekhususan</w:t>
      </w:r>
      <w:proofErr w:type="spellEnd"/>
      <w:r w:rsidR="00C97E91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Hukum </w:t>
      </w:r>
      <w:proofErr w:type="spellStart"/>
      <w:r w:rsidR="00C97E91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Ketatanegaraan</w:t>
      </w:r>
      <w:proofErr w:type="spellEnd"/>
      <w:r w:rsidR="00C97E91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14:paraId="6374F26F" w14:textId="77777777" w:rsidR="004E6B0A" w:rsidRPr="007808AB" w:rsidRDefault="004E6B0A" w:rsidP="007E17A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39D2B96" w14:textId="77777777" w:rsidR="007E17AC" w:rsidRPr="007808AB" w:rsidRDefault="007E17AC" w:rsidP="007E17A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808AB">
        <w:rPr>
          <w:rFonts w:ascii="Times New Roman" w:hAnsi="Times New Roman" w:cs="Times New Roman"/>
          <w:b/>
          <w:bCs/>
          <w:sz w:val="24"/>
          <w:szCs w:val="24"/>
        </w:rPr>
        <w:t>Deskripsi</w:t>
      </w:r>
      <w:proofErr w:type="spellEnd"/>
      <w:r w:rsidRPr="007808AB">
        <w:rPr>
          <w:rFonts w:ascii="Times New Roman" w:hAnsi="Times New Roman" w:cs="Times New Roman"/>
          <w:b/>
          <w:bCs/>
          <w:sz w:val="24"/>
          <w:szCs w:val="24"/>
        </w:rPr>
        <w:t xml:space="preserve"> Mata Kuliah:</w:t>
      </w:r>
    </w:p>
    <w:p w14:paraId="0EE23820" w14:textId="37B360F9" w:rsidR="007E17AC" w:rsidRPr="007808AB" w:rsidRDefault="004E6B0A" w:rsidP="007E17A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Mata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kuliah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ini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dalam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bahasa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Inggris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disebut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Legisprudence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atau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Theory of Legislation,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yaitu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sebuah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Teori Hukum yang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fokusnya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adalah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memberikan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pemahaman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teoretis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terhadap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undang-undang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. Mata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kuliah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ini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cakupannya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lebih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luas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karena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objek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teoresasi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tidak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hanya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undang-undang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atau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legislasi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tetapi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juga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mencakup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regulasi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sehingga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nama yang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digunakan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adalah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Teori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Perundang-Undangan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ketimbang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Teori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Legislasi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atau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Undang-Undang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779BF816" w14:textId="77777777" w:rsidR="004E6B0A" w:rsidRPr="007808AB" w:rsidRDefault="004E6B0A" w:rsidP="007E17A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TableGrid"/>
        <w:tblW w:w="13611" w:type="dxa"/>
        <w:tblLook w:val="04A0" w:firstRow="1" w:lastRow="0" w:firstColumn="1" w:lastColumn="0" w:noHBand="0" w:noVBand="1"/>
      </w:tblPr>
      <w:tblGrid>
        <w:gridCol w:w="5098"/>
        <w:gridCol w:w="851"/>
        <w:gridCol w:w="709"/>
        <w:gridCol w:w="850"/>
        <w:gridCol w:w="567"/>
        <w:gridCol w:w="567"/>
        <w:gridCol w:w="567"/>
        <w:gridCol w:w="567"/>
        <w:gridCol w:w="992"/>
        <w:gridCol w:w="2835"/>
        <w:gridCol w:w="8"/>
      </w:tblGrid>
      <w:tr w:rsidR="007E17AC" w:rsidRPr="007808AB" w14:paraId="50F40300" w14:textId="77777777" w:rsidTr="005E4171">
        <w:trPr>
          <w:gridAfter w:val="1"/>
          <w:wAfter w:w="8" w:type="dxa"/>
          <w:trHeight w:val="947"/>
        </w:trPr>
        <w:tc>
          <w:tcPr>
            <w:tcW w:w="5098" w:type="dxa"/>
            <w:vMerge w:val="restart"/>
            <w:shd w:val="clear" w:color="auto" w:fill="E7E6E6" w:themeFill="background2"/>
            <w:vAlign w:val="center"/>
          </w:tcPr>
          <w:p w14:paraId="178FD5AE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Kemampuan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Akhir Yang Diharapkan/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Capaian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Pembelajaran Mata Kuliah</w:t>
            </w:r>
          </w:p>
        </w:tc>
        <w:tc>
          <w:tcPr>
            <w:tcW w:w="2410" w:type="dxa"/>
            <w:gridSpan w:val="3"/>
            <w:shd w:val="clear" w:color="auto" w:fill="E7E6E6" w:themeFill="background2"/>
            <w:vAlign w:val="center"/>
          </w:tcPr>
          <w:p w14:paraId="04053494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Profiesiensi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pengetahuan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dan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keterampilan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saat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ini</w:t>
            </w:r>
            <w:proofErr w:type="spellEnd"/>
          </w:p>
          <w:p w14:paraId="56BEC65D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Pelamar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268" w:type="dxa"/>
            <w:gridSpan w:val="4"/>
            <w:shd w:val="clear" w:color="auto" w:fill="E7E6E6" w:themeFill="background2"/>
            <w:vAlign w:val="center"/>
          </w:tcPr>
          <w:p w14:paraId="6FCCCB41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Hasil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evaluasi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Asesor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1E9E64EA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Asesor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827" w:type="dxa"/>
            <w:gridSpan w:val="2"/>
            <w:shd w:val="clear" w:color="auto" w:fill="E7E6E6" w:themeFill="background2"/>
            <w:vAlign w:val="center"/>
          </w:tcPr>
          <w:p w14:paraId="3D9238DA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Bukti yang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disampaikan</w:t>
            </w:r>
            <w:proofErr w:type="spellEnd"/>
          </w:p>
          <w:p w14:paraId="2D9BE6DA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Pelamar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</w:tr>
      <w:tr w:rsidR="007E17AC" w:rsidRPr="007808AB" w14:paraId="17A6C8B2" w14:textId="77777777" w:rsidTr="005E4171">
        <w:trPr>
          <w:trHeight w:val="661"/>
        </w:trPr>
        <w:tc>
          <w:tcPr>
            <w:tcW w:w="5098" w:type="dxa"/>
            <w:vMerge/>
          </w:tcPr>
          <w:p w14:paraId="3C23ED9E" w14:textId="77777777" w:rsidR="007E17AC" w:rsidRPr="007808AB" w:rsidRDefault="007E17AC" w:rsidP="005E4171">
            <w:pPr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495F9F57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Sangat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baik</w:t>
            </w:r>
            <w:proofErr w:type="spellEnd"/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14:paraId="74709762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Baik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1E6C6F15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Tidak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Pernah</w:t>
            </w:r>
            <w:proofErr w:type="spellEnd"/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40EE426F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0F7772F2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 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7481607D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 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225F8C8E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469FE1DA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Jenis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Dokumen</w:t>
            </w:r>
            <w:proofErr w:type="spellEnd"/>
          </w:p>
        </w:tc>
        <w:tc>
          <w:tcPr>
            <w:tcW w:w="2843" w:type="dxa"/>
            <w:gridSpan w:val="2"/>
            <w:shd w:val="clear" w:color="auto" w:fill="E7E6E6" w:themeFill="background2"/>
            <w:vAlign w:val="center"/>
          </w:tcPr>
          <w:p w14:paraId="7EA83FDC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Link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GDrive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untuk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mengakses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dokumen</w:t>
            </w:r>
            <w:proofErr w:type="spellEnd"/>
          </w:p>
        </w:tc>
      </w:tr>
      <w:tr w:rsidR="007E17AC" w:rsidRPr="007808AB" w14:paraId="65B393EF" w14:textId="77777777" w:rsidTr="005E4171">
        <w:trPr>
          <w:trHeight w:val="383"/>
        </w:trPr>
        <w:tc>
          <w:tcPr>
            <w:tcW w:w="5098" w:type="dxa"/>
            <w:vAlign w:val="center"/>
          </w:tcPr>
          <w:p w14:paraId="746E0C2F" w14:textId="547578ED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1</w:t>
            </w:r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Mampu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merencanakan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mengembangkan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ilmu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perundang-undangan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melalui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riset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sehingga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menghasilkan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karya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inovatif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yang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teruji</w:t>
            </w:r>
            <w:proofErr w:type="spellEnd"/>
          </w:p>
        </w:tc>
        <w:tc>
          <w:tcPr>
            <w:tcW w:w="851" w:type="dxa"/>
            <w:vAlign w:val="center"/>
          </w:tcPr>
          <w:p w14:paraId="3CD657C4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5F1DB3D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A746F41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FDCDE03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73E0B47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2439C1A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6C86E36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238BC26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6596CFED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17AC" w:rsidRPr="007808AB" w14:paraId="36A04ACE" w14:textId="77777777" w:rsidTr="005E4171">
        <w:trPr>
          <w:trHeight w:val="403"/>
        </w:trPr>
        <w:tc>
          <w:tcPr>
            <w:tcW w:w="5098" w:type="dxa"/>
            <w:vAlign w:val="center"/>
          </w:tcPr>
          <w:p w14:paraId="353F13B0" w14:textId="6A8FA172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2</w:t>
            </w:r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Mampu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memecahkan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permasalahan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melalui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pendekatan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inter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atau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multidisipliner</w:t>
            </w:r>
            <w:proofErr w:type="spellEnd"/>
          </w:p>
        </w:tc>
        <w:tc>
          <w:tcPr>
            <w:tcW w:w="851" w:type="dxa"/>
            <w:vAlign w:val="center"/>
          </w:tcPr>
          <w:p w14:paraId="4FE314F0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5A71866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65FD966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623D774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80D35DC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DD82605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8375347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D828CE1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44637585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17AC" w:rsidRPr="007808AB" w14:paraId="0E5B5B1D" w14:textId="77777777" w:rsidTr="005E4171">
        <w:trPr>
          <w:trHeight w:val="403"/>
        </w:trPr>
        <w:tc>
          <w:tcPr>
            <w:tcW w:w="5098" w:type="dxa"/>
            <w:vAlign w:val="center"/>
          </w:tcPr>
          <w:p w14:paraId="3E62925C" w14:textId="754BE02F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3</w:t>
            </w:r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Mampu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mengelola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riset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pegembangan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yang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bermanfaat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bagi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masyarakat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keilmuan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serta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mampu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mendapat</w:t>
            </w:r>
            <w:proofErr w:type="spellEnd"/>
          </w:p>
        </w:tc>
        <w:tc>
          <w:tcPr>
            <w:tcW w:w="851" w:type="dxa"/>
            <w:vAlign w:val="center"/>
          </w:tcPr>
          <w:p w14:paraId="66959EDF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4FCCDD8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171A279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F72CEFA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27B308D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B0261FF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5764621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56D5FAC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4FFBEA61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17AC" w:rsidRPr="007808AB" w14:paraId="023ADFC7" w14:textId="77777777" w:rsidTr="005E4171">
        <w:trPr>
          <w:trHeight w:val="403"/>
        </w:trPr>
        <w:tc>
          <w:tcPr>
            <w:tcW w:w="5098" w:type="dxa"/>
            <w:vAlign w:val="center"/>
          </w:tcPr>
          <w:p w14:paraId="61C33323" w14:textId="573368F4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4</w:t>
            </w:r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Mampu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mengembangkan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ilmu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sesuai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tuntutan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perubahan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IPTEK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dalam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skala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lokal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nasional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maupun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global.  </w:t>
            </w:r>
          </w:p>
        </w:tc>
        <w:tc>
          <w:tcPr>
            <w:tcW w:w="851" w:type="dxa"/>
            <w:vAlign w:val="center"/>
          </w:tcPr>
          <w:p w14:paraId="188DAA1F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DC42A07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98CFBF3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0AA75F6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67C52A8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A7BCD45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A7ED2E3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E6D545C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734A3E09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7A77630" w14:textId="77777777" w:rsidR="007E17AC" w:rsidRPr="007808AB" w:rsidRDefault="007E17AC" w:rsidP="007E17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880D5B" w14:textId="77777777" w:rsidR="00DB0AED" w:rsidRPr="007808AB" w:rsidRDefault="00DB0AED" w:rsidP="0015659A">
      <w:pPr>
        <w:rPr>
          <w:rFonts w:ascii="Times New Roman" w:hAnsi="Times New Roman" w:cs="Times New Roman"/>
          <w:sz w:val="24"/>
          <w:szCs w:val="24"/>
        </w:rPr>
      </w:pPr>
    </w:p>
    <w:p w14:paraId="2D4D5481" w14:textId="77777777" w:rsidR="00DB0AED" w:rsidRPr="007808AB" w:rsidRDefault="00DB0AED" w:rsidP="0015659A">
      <w:pPr>
        <w:rPr>
          <w:rFonts w:ascii="Times New Roman" w:hAnsi="Times New Roman" w:cs="Times New Roman"/>
          <w:sz w:val="24"/>
          <w:szCs w:val="24"/>
        </w:rPr>
      </w:pPr>
    </w:p>
    <w:p w14:paraId="03675ED0" w14:textId="77777777" w:rsidR="00DB0AED" w:rsidRPr="007808AB" w:rsidRDefault="00DB0AED">
      <w:pPr>
        <w:rPr>
          <w:rFonts w:ascii="Times New Roman" w:hAnsi="Times New Roman" w:cs="Times New Roman"/>
          <w:sz w:val="24"/>
          <w:szCs w:val="24"/>
        </w:rPr>
      </w:pPr>
      <w:r w:rsidRPr="007808AB">
        <w:rPr>
          <w:rFonts w:ascii="Times New Roman" w:hAnsi="Times New Roman" w:cs="Times New Roman"/>
          <w:sz w:val="24"/>
          <w:szCs w:val="24"/>
        </w:rPr>
        <w:br w:type="page"/>
      </w:r>
    </w:p>
    <w:p w14:paraId="5E6DDF50" w14:textId="77777777" w:rsidR="007E17AC" w:rsidRPr="007808AB" w:rsidRDefault="007E17AC" w:rsidP="007E17A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08AB">
        <w:rPr>
          <w:rFonts w:ascii="Times New Roman" w:hAnsi="Times New Roman" w:cs="Times New Roman"/>
          <w:b/>
          <w:bCs/>
          <w:sz w:val="24"/>
          <w:szCs w:val="24"/>
        </w:rPr>
        <w:lastRenderedPageBreak/>
        <w:t>Mata Kuliah:</w:t>
      </w:r>
    </w:p>
    <w:p w14:paraId="47309575" w14:textId="666CDBA4" w:rsidR="007E17AC" w:rsidRPr="007808AB" w:rsidRDefault="004E6B0A" w:rsidP="007E17A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Hukum HAM</w:t>
      </w:r>
      <w:r w:rsidR="00C97E91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</w:t>
      </w:r>
      <w:proofErr w:type="spellStart"/>
      <w:r w:rsidR="00C97E91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Kekhususan</w:t>
      </w:r>
      <w:proofErr w:type="spellEnd"/>
      <w:r w:rsidR="00C97E91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Hukum </w:t>
      </w:r>
      <w:proofErr w:type="spellStart"/>
      <w:r w:rsidR="00C97E91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Ketatanegaraan</w:t>
      </w:r>
      <w:proofErr w:type="spellEnd"/>
      <w:r w:rsidR="00C97E91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14:paraId="7F3D449C" w14:textId="77777777" w:rsidR="004E6B0A" w:rsidRPr="007808AB" w:rsidRDefault="004E6B0A" w:rsidP="007E17A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DE29374" w14:textId="77777777" w:rsidR="007E17AC" w:rsidRPr="007808AB" w:rsidRDefault="007E17AC" w:rsidP="007E17A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808AB">
        <w:rPr>
          <w:rFonts w:ascii="Times New Roman" w:hAnsi="Times New Roman" w:cs="Times New Roman"/>
          <w:b/>
          <w:bCs/>
          <w:sz w:val="24"/>
          <w:szCs w:val="24"/>
        </w:rPr>
        <w:t>Deskripsi</w:t>
      </w:r>
      <w:proofErr w:type="spellEnd"/>
      <w:r w:rsidRPr="007808AB">
        <w:rPr>
          <w:rFonts w:ascii="Times New Roman" w:hAnsi="Times New Roman" w:cs="Times New Roman"/>
          <w:b/>
          <w:bCs/>
          <w:sz w:val="24"/>
          <w:szCs w:val="24"/>
        </w:rPr>
        <w:t xml:space="preserve"> Mata Kuliah:</w:t>
      </w:r>
    </w:p>
    <w:p w14:paraId="6B709375" w14:textId="568AC6E1" w:rsidR="007E17AC" w:rsidRPr="007808AB" w:rsidRDefault="004E6B0A" w:rsidP="007E17A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Mata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kuliah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ini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dirancang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untuk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memberikan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pemahaman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mendalam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tentang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hak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asasi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manusia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serta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mengeksplorasi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kerangka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isu-isu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terkait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yang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relevan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24FC9AA1" w14:textId="77777777" w:rsidR="004E6B0A" w:rsidRPr="007808AB" w:rsidRDefault="004E6B0A" w:rsidP="007E17A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TableGrid"/>
        <w:tblW w:w="13611" w:type="dxa"/>
        <w:tblLook w:val="04A0" w:firstRow="1" w:lastRow="0" w:firstColumn="1" w:lastColumn="0" w:noHBand="0" w:noVBand="1"/>
      </w:tblPr>
      <w:tblGrid>
        <w:gridCol w:w="5098"/>
        <w:gridCol w:w="851"/>
        <w:gridCol w:w="709"/>
        <w:gridCol w:w="850"/>
        <w:gridCol w:w="567"/>
        <w:gridCol w:w="567"/>
        <w:gridCol w:w="567"/>
        <w:gridCol w:w="567"/>
        <w:gridCol w:w="992"/>
        <w:gridCol w:w="2835"/>
        <w:gridCol w:w="8"/>
      </w:tblGrid>
      <w:tr w:rsidR="007E17AC" w:rsidRPr="007808AB" w14:paraId="7CAC3267" w14:textId="77777777" w:rsidTr="005E4171">
        <w:trPr>
          <w:gridAfter w:val="1"/>
          <w:wAfter w:w="8" w:type="dxa"/>
          <w:trHeight w:val="947"/>
        </w:trPr>
        <w:tc>
          <w:tcPr>
            <w:tcW w:w="5098" w:type="dxa"/>
            <w:vMerge w:val="restart"/>
            <w:shd w:val="clear" w:color="auto" w:fill="E7E6E6" w:themeFill="background2"/>
            <w:vAlign w:val="center"/>
          </w:tcPr>
          <w:p w14:paraId="58D5E7EA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Kemampuan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Akhir Yang Diharapkan/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Capaian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Pembelajaran Mata Kuliah</w:t>
            </w:r>
          </w:p>
        </w:tc>
        <w:tc>
          <w:tcPr>
            <w:tcW w:w="2410" w:type="dxa"/>
            <w:gridSpan w:val="3"/>
            <w:shd w:val="clear" w:color="auto" w:fill="E7E6E6" w:themeFill="background2"/>
            <w:vAlign w:val="center"/>
          </w:tcPr>
          <w:p w14:paraId="212ED1F4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Profiesiensi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pengetahuan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dan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keterampilan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saat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ini</w:t>
            </w:r>
            <w:proofErr w:type="spellEnd"/>
          </w:p>
          <w:p w14:paraId="1C393E3B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Pelamar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268" w:type="dxa"/>
            <w:gridSpan w:val="4"/>
            <w:shd w:val="clear" w:color="auto" w:fill="E7E6E6" w:themeFill="background2"/>
            <w:vAlign w:val="center"/>
          </w:tcPr>
          <w:p w14:paraId="5B1526F0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Hasil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evaluasi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Asesor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5583A64B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Asesor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827" w:type="dxa"/>
            <w:gridSpan w:val="2"/>
            <w:shd w:val="clear" w:color="auto" w:fill="E7E6E6" w:themeFill="background2"/>
            <w:vAlign w:val="center"/>
          </w:tcPr>
          <w:p w14:paraId="368F74AC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Bukti yang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disampaikan</w:t>
            </w:r>
            <w:proofErr w:type="spellEnd"/>
          </w:p>
          <w:p w14:paraId="387BB3C4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Pelamar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</w:tr>
      <w:tr w:rsidR="007E17AC" w:rsidRPr="007808AB" w14:paraId="50AD78EB" w14:textId="77777777" w:rsidTr="005E4171">
        <w:trPr>
          <w:trHeight w:val="661"/>
        </w:trPr>
        <w:tc>
          <w:tcPr>
            <w:tcW w:w="5098" w:type="dxa"/>
            <w:vMerge/>
          </w:tcPr>
          <w:p w14:paraId="75168F34" w14:textId="77777777" w:rsidR="007E17AC" w:rsidRPr="007808AB" w:rsidRDefault="007E17AC" w:rsidP="005E4171">
            <w:pPr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7D80AC68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Sangat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baik</w:t>
            </w:r>
            <w:proofErr w:type="spellEnd"/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14:paraId="4C630EFC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Baik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0F42C778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Tidak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Pernah</w:t>
            </w:r>
            <w:proofErr w:type="spellEnd"/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0FEB0BFB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4737574D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 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311D0AE0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 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42370E6A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5530C695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Jenis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Dokumen</w:t>
            </w:r>
            <w:proofErr w:type="spellEnd"/>
          </w:p>
        </w:tc>
        <w:tc>
          <w:tcPr>
            <w:tcW w:w="2843" w:type="dxa"/>
            <w:gridSpan w:val="2"/>
            <w:shd w:val="clear" w:color="auto" w:fill="E7E6E6" w:themeFill="background2"/>
            <w:vAlign w:val="center"/>
          </w:tcPr>
          <w:p w14:paraId="4B3F264F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Link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GDrive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untuk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mengakses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dokumen</w:t>
            </w:r>
            <w:proofErr w:type="spellEnd"/>
          </w:p>
        </w:tc>
      </w:tr>
      <w:tr w:rsidR="007E17AC" w:rsidRPr="007808AB" w14:paraId="7414287F" w14:textId="77777777" w:rsidTr="005E4171">
        <w:trPr>
          <w:trHeight w:val="383"/>
        </w:trPr>
        <w:tc>
          <w:tcPr>
            <w:tcW w:w="5098" w:type="dxa"/>
            <w:vAlign w:val="center"/>
          </w:tcPr>
          <w:p w14:paraId="2A04AF81" w14:textId="199AD35D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1</w:t>
            </w:r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Mampu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menjelaskan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konsep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dasar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hak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asasi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manusia</w:t>
            </w:r>
            <w:proofErr w:type="spellEnd"/>
          </w:p>
        </w:tc>
        <w:tc>
          <w:tcPr>
            <w:tcW w:w="851" w:type="dxa"/>
            <w:vAlign w:val="center"/>
          </w:tcPr>
          <w:p w14:paraId="10CDC36E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0CF0517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1030AAF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CBDD8C7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A323824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3A07B7E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EAE7661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6002668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6ECE1BFA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17AC" w:rsidRPr="007808AB" w14:paraId="7C155A10" w14:textId="77777777" w:rsidTr="005E4171">
        <w:trPr>
          <w:trHeight w:val="403"/>
        </w:trPr>
        <w:tc>
          <w:tcPr>
            <w:tcW w:w="5098" w:type="dxa"/>
            <w:vAlign w:val="center"/>
          </w:tcPr>
          <w:p w14:paraId="446298E2" w14:textId="0DF0841F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2</w:t>
            </w:r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Mampu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mengkaji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kerangka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nasional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maupun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internasional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terkait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HAM</w:t>
            </w:r>
          </w:p>
        </w:tc>
        <w:tc>
          <w:tcPr>
            <w:tcW w:w="851" w:type="dxa"/>
            <w:vAlign w:val="center"/>
          </w:tcPr>
          <w:p w14:paraId="158FDC9D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B0F2397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ED5264F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22B5EFE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4E81C41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790A554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3237ECD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3C45EE7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7F79BB5A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17AC" w:rsidRPr="007808AB" w14:paraId="547600EF" w14:textId="77777777" w:rsidTr="005E4171">
        <w:trPr>
          <w:trHeight w:val="403"/>
        </w:trPr>
        <w:tc>
          <w:tcPr>
            <w:tcW w:w="5098" w:type="dxa"/>
            <w:vAlign w:val="center"/>
          </w:tcPr>
          <w:p w14:paraId="5A2D0714" w14:textId="106AFD4D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3</w:t>
            </w:r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Mampu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menganalisis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isu-isu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kontemporer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dalam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HAM</w:t>
            </w:r>
          </w:p>
        </w:tc>
        <w:tc>
          <w:tcPr>
            <w:tcW w:w="851" w:type="dxa"/>
            <w:vAlign w:val="center"/>
          </w:tcPr>
          <w:p w14:paraId="0C75806E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2CCC099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4056FBE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F9CB4C5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9CFE738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7E640B5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74D5924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D617772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5F30212F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17AC" w:rsidRPr="007808AB" w14:paraId="0375A36A" w14:textId="77777777" w:rsidTr="005E4171">
        <w:trPr>
          <w:trHeight w:val="403"/>
        </w:trPr>
        <w:tc>
          <w:tcPr>
            <w:tcW w:w="5098" w:type="dxa"/>
            <w:vAlign w:val="center"/>
          </w:tcPr>
          <w:p w14:paraId="271D9EF0" w14:textId="58515BD3" w:rsidR="004E6B0A" w:rsidRPr="007808AB" w:rsidRDefault="007E17AC" w:rsidP="004E6B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4</w:t>
            </w:r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Mampu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menerapkan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konsep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HAM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dalam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kasus-kasus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terkait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HAM. </w:t>
            </w:r>
          </w:p>
          <w:p w14:paraId="4E0EAA23" w14:textId="1647FF5E" w:rsidR="007E17AC" w:rsidRPr="007808AB" w:rsidRDefault="007E17AC" w:rsidP="004E6B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3A1EE56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641291E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CD32F80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CD225E8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504F80C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AAC91C3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960E8E4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5D340D5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346AE23A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30AD2E7" w14:textId="77777777" w:rsidR="007E17AC" w:rsidRPr="007808AB" w:rsidRDefault="007E17AC" w:rsidP="007E17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B2821C" w14:textId="77777777" w:rsidR="00DB0AED" w:rsidRPr="007808AB" w:rsidRDefault="00DB0AED" w:rsidP="0015659A">
      <w:pPr>
        <w:rPr>
          <w:rFonts w:ascii="Times New Roman" w:hAnsi="Times New Roman" w:cs="Times New Roman"/>
          <w:sz w:val="24"/>
          <w:szCs w:val="24"/>
        </w:rPr>
      </w:pPr>
    </w:p>
    <w:p w14:paraId="334160A0" w14:textId="77777777" w:rsidR="00DB0AED" w:rsidRPr="007808AB" w:rsidRDefault="00DB0AED">
      <w:pPr>
        <w:rPr>
          <w:rFonts w:ascii="Times New Roman" w:hAnsi="Times New Roman" w:cs="Times New Roman"/>
          <w:sz w:val="24"/>
          <w:szCs w:val="24"/>
        </w:rPr>
      </w:pPr>
      <w:r w:rsidRPr="007808AB">
        <w:rPr>
          <w:rFonts w:ascii="Times New Roman" w:hAnsi="Times New Roman" w:cs="Times New Roman"/>
          <w:sz w:val="24"/>
          <w:szCs w:val="24"/>
        </w:rPr>
        <w:br w:type="page"/>
      </w:r>
    </w:p>
    <w:p w14:paraId="6149C700" w14:textId="77777777" w:rsidR="007E17AC" w:rsidRPr="007808AB" w:rsidRDefault="007E17AC" w:rsidP="007E17A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08AB">
        <w:rPr>
          <w:rFonts w:ascii="Times New Roman" w:hAnsi="Times New Roman" w:cs="Times New Roman"/>
          <w:b/>
          <w:bCs/>
          <w:sz w:val="24"/>
          <w:szCs w:val="24"/>
        </w:rPr>
        <w:lastRenderedPageBreak/>
        <w:t>Mata Kuliah:</w:t>
      </w:r>
    </w:p>
    <w:p w14:paraId="2DC8DC8B" w14:textId="369F88CD" w:rsidR="007E17AC" w:rsidRPr="007808AB" w:rsidRDefault="004E6B0A" w:rsidP="007E17A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Hukum </w:t>
      </w:r>
      <w:proofErr w:type="spellStart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Lingkungan</w:t>
      </w:r>
      <w:proofErr w:type="spellEnd"/>
      <w:r w:rsidR="00C97E91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</w:t>
      </w:r>
      <w:proofErr w:type="spellStart"/>
      <w:r w:rsidR="00C97E91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Kekhususan</w:t>
      </w:r>
      <w:proofErr w:type="spellEnd"/>
      <w:r w:rsidR="00C97E91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Hukum </w:t>
      </w:r>
      <w:proofErr w:type="spellStart"/>
      <w:r w:rsidR="00C97E91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Ketatanegaraan</w:t>
      </w:r>
      <w:proofErr w:type="spellEnd"/>
      <w:r w:rsidR="00C97E91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14:paraId="49FBF67B" w14:textId="77777777" w:rsidR="004E6B0A" w:rsidRPr="007808AB" w:rsidRDefault="004E6B0A" w:rsidP="007E17A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DC18296" w14:textId="77777777" w:rsidR="007E17AC" w:rsidRPr="007808AB" w:rsidRDefault="007E17AC" w:rsidP="007E17A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808AB">
        <w:rPr>
          <w:rFonts w:ascii="Times New Roman" w:hAnsi="Times New Roman" w:cs="Times New Roman"/>
          <w:b/>
          <w:bCs/>
          <w:sz w:val="24"/>
          <w:szCs w:val="24"/>
        </w:rPr>
        <w:t>Deskripsi</w:t>
      </w:r>
      <w:proofErr w:type="spellEnd"/>
      <w:r w:rsidRPr="007808AB">
        <w:rPr>
          <w:rFonts w:ascii="Times New Roman" w:hAnsi="Times New Roman" w:cs="Times New Roman"/>
          <w:b/>
          <w:bCs/>
          <w:sz w:val="24"/>
          <w:szCs w:val="24"/>
        </w:rPr>
        <w:t xml:space="preserve"> Mata Kuliah:</w:t>
      </w:r>
    </w:p>
    <w:p w14:paraId="58C1190E" w14:textId="62C0A4F0" w:rsidR="007E17AC" w:rsidRPr="007808AB" w:rsidRDefault="004E6B0A" w:rsidP="007E17A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Hukum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Lingkungan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adalah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cabang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ilmu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yang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mengatur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hubungan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timbal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balik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antara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manusia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dengan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lingkungan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hidup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. Hukum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ini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bertujuan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untuk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melindungi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melestarikan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lingkungan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hidup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agar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tetap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seimbang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berkelanjutan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serta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memberikan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perlindungan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bagi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masyarakat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dari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dampak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negatif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akibat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kerusakan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lingkungan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13846DDF" w14:textId="77777777" w:rsidR="004E6B0A" w:rsidRPr="007808AB" w:rsidRDefault="004E6B0A" w:rsidP="007E17A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TableGrid"/>
        <w:tblW w:w="13611" w:type="dxa"/>
        <w:tblLook w:val="04A0" w:firstRow="1" w:lastRow="0" w:firstColumn="1" w:lastColumn="0" w:noHBand="0" w:noVBand="1"/>
      </w:tblPr>
      <w:tblGrid>
        <w:gridCol w:w="5098"/>
        <w:gridCol w:w="851"/>
        <w:gridCol w:w="709"/>
        <w:gridCol w:w="850"/>
        <w:gridCol w:w="567"/>
        <w:gridCol w:w="567"/>
        <w:gridCol w:w="567"/>
        <w:gridCol w:w="567"/>
        <w:gridCol w:w="992"/>
        <w:gridCol w:w="2835"/>
        <w:gridCol w:w="8"/>
      </w:tblGrid>
      <w:tr w:rsidR="007E17AC" w:rsidRPr="007808AB" w14:paraId="4BE84972" w14:textId="77777777" w:rsidTr="005E4171">
        <w:trPr>
          <w:gridAfter w:val="1"/>
          <w:wAfter w:w="8" w:type="dxa"/>
          <w:trHeight w:val="947"/>
        </w:trPr>
        <w:tc>
          <w:tcPr>
            <w:tcW w:w="5098" w:type="dxa"/>
            <w:vMerge w:val="restart"/>
            <w:shd w:val="clear" w:color="auto" w:fill="E7E6E6" w:themeFill="background2"/>
            <w:vAlign w:val="center"/>
          </w:tcPr>
          <w:p w14:paraId="02EB1F02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Kemampuan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Akhir Yang Diharapkan/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Capaian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Pembelajaran Mata Kuliah</w:t>
            </w:r>
          </w:p>
        </w:tc>
        <w:tc>
          <w:tcPr>
            <w:tcW w:w="2410" w:type="dxa"/>
            <w:gridSpan w:val="3"/>
            <w:shd w:val="clear" w:color="auto" w:fill="E7E6E6" w:themeFill="background2"/>
            <w:vAlign w:val="center"/>
          </w:tcPr>
          <w:p w14:paraId="111138F1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Profiesiensi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pengetahuan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dan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keterampilan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saat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ini</w:t>
            </w:r>
            <w:proofErr w:type="spellEnd"/>
          </w:p>
          <w:p w14:paraId="5CC22548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Pelamar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268" w:type="dxa"/>
            <w:gridSpan w:val="4"/>
            <w:shd w:val="clear" w:color="auto" w:fill="E7E6E6" w:themeFill="background2"/>
            <w:vAlign w:val="center"/>
          </w:tcPr>
          <w:p w14:paraId="1F1D20B0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Hasil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evaluasi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Asesor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3B7BB822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Asesor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827" w:type="dxa"/>
            <w:gridSpan w:val="2"/>
            <w:shd w:val="clear" w:color="auto" w:fill="E7E6E6" w:themeFill="background2"/>
            <w:vAlign w:val="center"/>
          </w:tcPr>
          <w:p w14:paraId="1453D309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Bukti yang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disampaikan</w:t>
            </w:r>
            <w:proofErr w:type="spellEnd"/>
          </w:p>
          <w:p w14:paraId="6ED3BC36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Pelamar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</w:tr>
      <w:tr w:rsidR="007E17AC" w:rsidRPr="007808AB" w14:paraId="0D7CC453" w14:textId="77777777" w:rsidTr="005E4171">
        <w:trPr>
          <w:trHeight w:val="661"/>
        </w:trPr>
        <w:tc>
          <w:tcPr>
            <w:tcW w:w="5098" w:type="dxa"/>
            <w:vMerge/>
          </w:tcPr>
          <w:p w14:paraId="29566E8F" w14:textId="77777777" w:rsidR="007E17AC" w:rsidRPr="007808AB" w:rsidRDefault="007E17AC" w:rsidP="005E4171">
            <w:pPr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73DC3D1C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Sangat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baik</w:t>
            </w:r>
            <w:proofErr w:type="spellEnd"/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14:paraId="63216137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Baik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129B798A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Tidak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Pernah</w:t>
            </w:r>
            <w:proofErr w:type="spellEnd"/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71924E97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14DDDE2F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 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1EA17722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 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336426D3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24322D78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Jenis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Dokumen</w:t>
            </w:r>
            <w:proofErr w:type="spellEnd"/>
          </w:p>
        </w:tc>
        <w:tc>
          <w:tcPr>
            <w:tcW w:w="2843" w:type="dxa"/>
            <w:gridSpan w:val="2"/>
            <w:shd w:val="clear" w:color="auto" w:fill="E7E6E6" w:themeFill="background2"/>
            <w:vAlign w:val="center"/>
          </w:tcPr>
          <w:p w14:paraId="34070CA4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Link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GDrive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untuk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mengakses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dokumen</w:t>
            </w:r>
            <w:proofErr w:type="spellEnd"/>
          </w:p>
        </w:tc>
      </w:tr>
      <w:tr w:rsidR="007E17AC" w:rsidRPr="007808AB" w14:paraId="650D1E16" w14:textId="77777777" w:rsidTr="005E4171">
        <w:trPr>
          <w:trHeight w:val="383"/>
        </w:trPr>
        <w:tc>
          <w:tcPr>
            <w:tcW w:w="5098" w:type="dxa"/>
            <w:vAlign w:val="center"/>
          </w:tcPr>
          <w:p w14:paraId="06846857" w14:textId="29AFEE6B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1</w:t>
            </w:r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Menjelaskan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aspek-aspek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teoritis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umum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dari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konsep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Hukum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Lingkungan</w:t>
            </w:r>
            <w:proofErr w:type="spellEnd"/>
          </w:p>
        </w:tc>
        <w:tc>
          <w:tcPr>
            <w:tcW w:w="851" w:type="dxa"/>
            <w:vAlign w:val="center"/>
          </w:tcPr>
          <w:p w14:paraId="20A39053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DE474E7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06596F7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45D3B6D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7BD9932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FAAD7CC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82595A3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4EA509B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7C22FB3C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17AC" w:rsidRPr="007808AB" w14:paraId="5EF9AE6A" w14:textId="77777777" w:rsidTr="005E4171">
        <w:trPr>
          <w:trHeight w:val="403"/>
        </w:trPr>
        <w:tc>
          <w:tcPr>
            <w:tcW w:w="5098" w:type="dxa"/>
            <w:vAlign w:val="center"/>
          </w:tcPr>
          <w:p w14:paraId="43482468" w14:textId="5F505A8B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2</w:t>
            </w:r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Memahami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aspirasi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yang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ada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terkait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dengan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konsep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Teori Hukum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Lingkungan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sehingga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pemahaman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atas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konsep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konstitusi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menjadi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lebih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komprehensif</w:t>
            </w:r>
            <w:proofErr w:type="spellEnd"/>
          </w:p>
        </w:tc>
        <w:tc>
          <w:tcPr>
            <w:tcW w:w="851" w:type="dxa"/>
            <w:vAlign w:val="center"/>
          </w:tcPr>
          <w:p w14:paraId="41A991A2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144C440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629A144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61C9B9F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28B0E81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BB872B5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E156FBB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76C3AF1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7E1DF980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17AC" w:rsidRPr="007808AB" w14:paraId="2ADD23AC" w14:textId="77777777" w:rsidTr="005E4171">
        <w:trPr>
          <w:trHeight w:val="403"/>
        </w:trPr>
        <w:tc>
          <w:tcPr>
            <w:tcW w:w="5098" w:type="dxa"/>
            <w:vAlign w:val="center"/>
          </w:tcPr>
          <w:p w14:paraId="2BA50FB8" w14:textId="0DEA09D6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3</w:t>
            </w:r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Melakukan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teorisasi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atas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poin-poin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tertentu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dari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ketentuan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Hukum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Lingkungan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tertentu</w:t>
            </w:r>
            <w:proofErr w:type="spellEnd"/>
          </w:p>
        </w:tc>
        <w:tc>
          <w:tcPr>
            <w:tcW w:w="851" w:type="dxa"/>
            <w:vAlign w:val="center"/>
          </w:tcPr>
          <w:p w14:paraId="7658DF4E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A7BAEE4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5F14EE7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56CA0E1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3648A9E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3268FB0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96326EF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BD96A0E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4EC65CA6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17AC" w:rsidRPr="007808AB" w14:paraId="770D3AFB" w14:textId="77777777" w:rsidTr="005E4171">
        <w:trPr>
          <w:trHeight w:val="403"/>
        </w:trPr>
        <w:tc>
          <w:tcPr>
            <w:tcW w:w="5098" w:type="dxa"/>
            <w:vAlign w:val="center"/>
          </w:tcPr>
          <w:p w14:paraId="00AE4F63" w14:textId="54D085FB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CPMK </w:t>
            </w:r>
            <w:proofErr w:type="gram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Menggunakan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pengetahuan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teoritis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yang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diperoleh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dari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pelajaran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Hukum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Lingkungan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untuk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melakukan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kritik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terhadap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kondisi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existing law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dari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</w:p>
        </w:tc>
        <w:tc>
          <w:tcPr>
            <w:tcW w:w="851" w:type="dxa"/>
            <w:vAlign w:val="center"/>
          </w:tcPr>
          <w:p w14:paraId="3A282A89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1F48BA2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D9D9E32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2CA9D8E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20B5608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7F05E13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B55F1B2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B25F7A0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7A99BDA4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19C9982" w14:textId="77777777" w:rsidR="007E17AC" w:rsidRPr="007808AB" w:rsidRDefault="007E17AC" w:rsidP="007E17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AC399A" w14:textId="77777777" w:rsidR="00DB0AED" w:rsidRPr="007808AB" w:rsidRDefault="00DB0AED" w:rsidP="0015659A">
      <w:pPr>
        <w:rPr>
          <w:rFonts w:ascii="Times New Roman" w:hAnsi="Times New Roman" w:cs="Times New Roman"/>
          <w:sz w:val="24"/>
          <w:szCs w:val="24"/>
        </w:rPr>
      </w:pPr>
    </w:p>
    <w:p w14:paraId="1D56D4A0" w14:textId="77777777" w:rsidR="00DB0AED" w:rsidRPr="007808AB" w:rsidRDefault="00DB0AED">
      <w:pPr>
        <w:rPr>
          <w:rFonts w:ascii="Times New Roman" w:hAnsi="Times New Roman" w:cs="Times New Roman"/>
          <w:sz w:val="24"/>
          <w:szCs w:val="24"/>
        </w:rPr>
      </w:pPr>
      <w:r w:rsidRPr="007808AB">
        <w:rPr>
          <w:rFonts w:ascii="Times New Roman" w:hAnsi="Times New Roman" w:cs="Times New Roman"/>
          <w:sz w:val="24"/>
          <w:szCs w:val="24"/>
        </w:rPr>
        <w:br w:type="page"/>
      </w:r>
    </w:p>
    <w:p w14:paraId="7FB9E079" w14:textId="77777777" w:rsidR="007E17AC" w:rsidRPr="007808AB" w:rsidRDefault="007E17AC" w:rsidP="007E17A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08AB">
        <w:rPr>
          <w:rFonts w:ascii="Times New Roman" w:hAnsi="Times New Roman" w:cs="Times New Roman"/>
          <w:b/>
          <w:bCs/>
          <w:sz w:val="24"/>
          <w:szCs w:val="24"/>
        </w:rPr>
        <w:lastRenderedPageBreak/>
        <w:t>Mata Kuliah:</w:t>
      </w:r>
    </w:p>
    <w:p w14:paraId="3515EF5E" w14:textId="1020D054" w:rsidR="007E17AC" w:rsidRPr="007808AB" w:rsidRDefault="004E6B0A" w:rsidP="007E17A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Hukum </w:t>
      </w:r>
      <w:proofErr w:type="spellStart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Administrasi</w:t>
      </w:r>
      <w:proofErr w:type="spellEnd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Pemerintahan</w:t>
      </w:r>
      <w:proofErr w:type="spellEnd"/>
      <w:r w:rsidR="00C97E91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</w:t>
      </w:r>
      <w:proofErr w:type="spellStart"/>
      <w:r w:rsidR="00C97E91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Kekhususan</w:t>
      </w:r>
      <w:proofErr w:type="spellEnd"/>
      <w:r w:rsidR="00C97E91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Hukum </w:t>
      </w:r>
      <w:proofErr w:type="spellStart"/>
      <w:r w:rsidR="00C97E91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Ketatanegaraan</w:t>
      </w:r>
      <w:proofErr w:type="spellEnd"/>
      <w:r w:rsidR="00C97E91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14:paraId="7BAE2247" w14:textId="77777777" w:rsidR="004E6B0A" w:rsidRPr="007808AB" w:rsidRDefault="004E6B0A" w:rsidP="007E17A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58CBBB9" w14:textId="77777777" w:rsidR="007E17AC" w:rsidRPr="007808AB" w:rsidRDefault="007E17AC" w:rsidP="007E17A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808AB">
        <w:rPr>
          <w:rFonts w:ascii="Times New Roman" w:hAnsi="Times New Roman" w:cs="Times New Roman"/>
          <w:b/>
          <w:bCs/>
          <w:sz w:val="24"/>
          <w:szCs w:val="24"/>
        </w:rPr>
        <w:t>Deskripsi</w:t>
      </w:r>
      <w:proofErr w:type="spellEnd"/>
      <w:r w:rsidRPr="007808AB">
        <w:rPr>
          <w:rFonts w:ascii="Times New Roman" w:hAnsi="Times New Roman" w:cs="Times New Roman"/>
          <w:b/>
          <w:bCs/>
          <w:sz w:val="24"/>
          <w:szCs w:val="24"/>
        </w:rPr>
        <w:t xml:space="preserve"> Mata Kuliah:</w:t>
      </w:r>
    </w:p>
    <w:p w14:paraId="60634F1F" w14:textId="7453AFBE" w:rsidR="007E17AC" w:rsidRPr="007808AB" w:rsidRDefault="004E6B0A" w:rsidP="007E17A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Mata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kuliah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Hukum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Administrasi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Pemerintahan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bertujuan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untuk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memberikan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pemahaman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komprehensif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kepada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mahasiswa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mengenai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konsep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prinsip-prinsip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dasar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yang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mengatur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administrasi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negara.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Melalui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pembelajaran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ini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mahasiswa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diharapkan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dapat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memahami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struktur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fungsi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lembaga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administrasi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negara,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serta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memiliki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kemampuan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untuk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menganalisis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keputusan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administratif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kebijakan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publik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dengan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memperhatikan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prinsip-prinsip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yang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berlaku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4989F36D" w14:textId="77777777" w:rsidR="004E6B0A" w:rsidRPr="007808AB" w:rsidRDefault="004E6B0A" w:rsidP="007E17A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TableGrid"/>
        <w:tblW w:w="13611" w:type="dxa"/>
        <w:tblLook w:val="04A0" w:firstRow="1" w:lastRow="0" w:firstColumn="1" w:lastColumn="0" w:noHBand="0" w:noVBand="1"/>
      </w:tblPr>
      <w:tblGrid>
        <w:gridCol w:w="5098"/>
        <w:gridCol w:w="851"/>
        <w:gridCol w:w="709"/>
        <w:gridCol w:w="850"/>
        <w:gridCol w:w="567"/>
        <w:gridCol w:w="567"/>
        <w:gridCol w:w="567"/>
        <w:gridCol w:w="567"/>
        <w:gridCol w:w="992"/>
        <w:gridCol w:w="2835"/>
        <w:gridCol w:w="8"/>
      </w:tblGrid>
      <w:tr w:rsidR="007E17AC" w:rsidRPr="007808AB" w14:paraId="2DDC6954" w14:textId="77777777" w:rsidTr="005E4171">
        <w:trPr>
          <w:gridAfter w:val="1"/>
          <w:wAfter w:w="8" w:type="dxa"/>
          <w:trHeight w:val="947"/>
        </w:trPr>
        <w:tc>
          <w:tcPr>
            <w:tcW w:w="5098" w:type="dxa"/>
            <w:vMerge w:val="restart"/>
            <w:shd w:val="clear" w:color="auto" w:fill="E7E6E6" w:themeFill="background2"/>
            <w:vAlign w:val="center"/>
          </w:tcPr>
          <w:p w14:paraId="5CDF4EDF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Kemampuan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Akhir Yang Diharapkan/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Capaian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Pembelajaran Mata Kuliah</w:t>
            </w:r>
          </w:p>
        </w:tc>
        <w:tc>
          <w:tcPr>
            <w:tcW w:w="2410" w:type="dxa"/>
            <w:gridSpan w:val="3"/>
            <w:shd w:val="clear" w:color="auto" w:fill="E7E6E6" w:themeFill="background2"/>
            <w:vAlign w:val="center"/>
          </w:tcPr>
          <w:p w14:paraId="7DE1AF74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Profiesiensi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pengetahuan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dan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keterampilan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saat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ini</w:t>
            </w:r>
            <w:proofErr w:type="spellEnd"/>
          </w:p>
          <w:p w14:paraId="5614EB4D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Pelamar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268" w:type="dxa"/>
            <w:gridSpan w:val="4"/>
            <w:shd w:val="clear" w:color="auto" w:fill="E7E6E6" w:themeFill="background2"/>
            <w:vAlign w:val="center"/>
          </w:tcPr>
          <w:p w14:paraId="7B93D40B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Hasil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evaluasi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Asesor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713A997D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Asesor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827" w:type="dxa"/>
            <w:gridSpan w:val="2"/>
            <w:shd w:val="clear" w:color="auto" w:fill="E7E6E6" w:themeFill="background2"/>
            <w:vAlign w:val="center"/>
          </w:tcPr>
          <w:p w14:paraId="701F3509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Bukti yang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disampaikan</w:t>
            </w:r>
            <w:proofErr w:type="spellEnd"/>
          </w:p>
          <w:p w14:paraId="7842985F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Pelamar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</w:tr>
      <w:tr w:rsidR="007E17AC" w:rsidRPr="007808AB" w14:paraId="43B8F615" w14:textId="77777777" w:rsidTr="005E4171">
        <w:trPr>
          <w:trHeight w:val="661"/>
        </w:trPr>
        <w:tc>
          <w:tcPr>
            <w:tcW w:w="5098" w:type="dxa"/>
            <w:vMerge/>
          </w:tcPr>
          <w:p w14:paraId="7BC175E2" w14:textId="77777777" w:rsidR="007E17AC" w:rsidRPr="007808AB" w:rsidRDefault="007E17AC" w:rsidP="005E4171">
            <w:pPr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47D44C0C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Sangat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baik</w:t>
            </w:r>
            <w:proofErr w:type="spellEnd"/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14:paraId="36764665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Baik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727768F4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Tidak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Pernah</w:t>
            </w:r>
            <w:proofErr w:type="spellEnd"/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6A0257CB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76EEEA06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 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4694DBDE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 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57C3BEDF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0B7E4815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Jenis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Dokumen</w:t>
            </w:r>
            <w:proofErr w:type="spellEnd"/>
          </w:p>
        </w:tc>
        <w:tc>
          <w:tcPr>
            <w:tcW w:w="2843" w:type="dxa"/>
            <w:gridSpan w:val="2"/>
            <w:shd w:val="clear" w:color="auto" w:fill="E7E6E6" w:themeFill="background2"/>
            <w:vAlign w:val="center"/>
          </w:tcPr>
          <w:p w14:paraId="06A003A8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Link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GDrive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untuk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mengakses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dokumen</w:t>
            </w:r>
            <w:proofErr w:type="spellEnd"/>
          </w:p>
        </w:tc>
      </w:tr>
      <w:tr w:rsidR="007E17AC" w:rsidRPr="007808AB" w14:paraId="740F561C" w14:textId="77777777" w:rsidTr="005E4171">
        <w:trPr>
          <w:trHeight w:val="383"/>
        </w:trPr>
        <w:tc>
          <w:tcPr>
            <w:tcW w:w="5098" w:type="dxa"/>
            <w:vAlign w:val="center"/>
          </w:tcPr>
          <w:p w14:paraId="29C56A5B" w14:textId="7F5EA5A4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1</w:t>
            </w:r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Mampu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menjelaskan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konsep-konsep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administrasi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negara,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termasuk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prinsip-prinsip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dasar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struktur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dan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fungsi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lembaga-lembaga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administrasi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negara,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serta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hubungan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antara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administrasi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negara dan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1" w:type="dxa"/>
            <w:vAlign w:val="center"/>
          </w:tcPr>
          <w:p w14:paraId="158E0006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3A3AD4A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93BB1D2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2219922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DFC9102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D53C387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1810F07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F2A321F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30D19A0B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17AC" w:rsidRPr="007808AB" w14:paraId="269BC1E5" w14:textId="77777777" w:rsidTr="005E4171">
        <w:trPr>
          <w:trHeight w:val="403"/>
        </w:trPr>
        <w:tc>
          <w:tcPr>
            <w:tcW w:w="5098" w:type="dxa"/>
            <w:vAlign w:val="center"/>
          </w:tcPr>
          <w:p w14:paraId="0B676045" w14:textId="0ECAB85B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2</w:t>
            </w:r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Mampu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menerapkan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konsep-konsep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administrasi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negara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dalam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praktik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baik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dalam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penyusunan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peraturan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perundang-undangan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pelaksanaan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kebijakan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publik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atau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proses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pengambilan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keputusan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administratif</w:t>
            </w:r>
            <w:proofErr w:type="spellEnd"/>
          </w:p>
        </w:tc>
        <w:tc>
          <w:tcPr>
            <w:tcW w:w="851" w:type="dxa"/>
            <w:vAlign w:val="center"/>
          </w:tcPr>
          <w:p w14:paraId="17E4E05B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27FB9C2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90611E2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8E8CCBD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6034CFE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7ADA069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AEFCAD0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C447245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08E07957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17AC" w:rsidRPr="007808AB" w14:paraId="224A9555" w14:textId="77777777" w:rsidTr="005E4171">
        <w:trPr>
          <w:trHeight w:val="403"/>
        </w:trPr>
        <w:tc>
          <w:tcPr>
            <w:tcW w:w="5098" w:type="dxa"/>
            <w:vAlign w:val="center"/>
          </w:tcPr>
          <w:p w14:paraId="406A2603" w14:textId="16EA35CD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3</w:t>
            </w:r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Mampu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menganalisis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permasalahan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yang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terkait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dengan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administrasi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negara,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termasuk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mengevaluasi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legalitas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proporsionalitas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keputusan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administratif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serta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dampak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kebijakan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publik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terhadap</w:t>
            </w:r>
            <w:proofErr w:type="spellEnd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6B0A" w:rsidRPr="007808AB">
              <w:rPr>
                <w:rFonts w:ascii="Times New Roman" w:hAnsi="Times New Roman" w:cs="Times New Roman"/>
                <w:sz w:val="18"/>
                <w:szCs w:val="18"/>
              </w:rPr>
              <w:t>masyarakat</w:t>
            </w:r>
            <w:proofErr w:type="spellEnd"/>
          </w:p>
        </w:tc>
        <w:tc>
          <w:tcPr>
            <w:tcW w:w="851" w:type="dxa"/>
            <w:vAlign w:val="center"/>
          </w:tcPr>
          <w:p w14:paraId="4341274B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58D38CC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5C8A7B4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DD663B4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4BBDCE4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615CAE7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D15E2FA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BB1493D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0B53A0C0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17AC" w:rsidRPr="007808AB" w14:paraId="34C64874" w14:textId="77777777" w:rsidTr="005E4171">
        <w:trPr>
          <w:trHeight w:val="403"/>
        </w:trPr>
        <w:tc>
          <w:tcPr>
            <w:tcW w:w="5098" w:type="dxa"/>
            <w:vAlign w:val="center"/>
          </w:tcPr>
          <w:p w14:paraId="224F9E78" w14:textId="04948775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4</w:t>
            </w:r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Mampu </w:t>
            </w:r>
            <w:proofErr w:type="spellStart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>menggunakan</w:t>
            </w:r>
            <w:proofErr w:type="spellEnd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>argumen</w:t>
            </w:r>
            <w:proofErr w:type="spellEnd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>landasan</w:t>
            </w:r>
            <w:proofErr w:type="spellEnd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>normatif</w:t>
            </w:r>
            <w:proofErr w:type="spellEnd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>untuk</w:t>
            </w:r>
            <w:proofErr w:type="spellEnd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>merumuskan</w:t>
            </w:r>
            <w:proofErr w:type="spellEnd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>solusi</w:t>
            </w:r>
            <w:proofErr w:type="spellEnd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>terhadap</w:t>
            </w:r>
            <w:proofErr w:type="spellEnd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>isu-isu</w:t>
            </w:r>
            <w:proofErr w:type="spellEnd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yang </w:t>
            </w:r>
            <w:proofErr w:type="spellStart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>muncul</w:t>
            </w:r>
            <w:proofErr w:type="spellEnd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>dalam</w:t>
            </w:r>
            <w:proofErr w:type="spellEnd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>konteks</w:t>
            </w:r>
            <w:proofErr w:type="spellEnd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>administrasi</w:t>
            </w:r>
            <w:proofErr w:type="spellEnd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negara, </w:t>
            </w:r>
            <w:proofErr w:type="spellStart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>termasuk</w:t>
            </w:r>
            <w:proofErr w:type="spellEnd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>menyusun</w:t>
            </w:r>
            <w:proofErr w:type="spellEnd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>pendapat</w:t>
            </w:r>
            <w:proofErr w:type="spellEnd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>atau</w:t>
            </w:r>
            <w:proofErr w:type="spellEnd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>rekomendasi</w:t>
            </w:r>
            <w:proofErr w:type="spellEnd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yang </w:t>
            </w:r>
            <w:proofErr w:type="spellStart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>konsisten</w:t>
            </w:r>
            <w:proofErr w:type="spellEnd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>dengan</w:t>
            </w:r>
            <w:proofErr w:type="spellEnd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>prinsip-prinsip</w:t>
            </w:r>
            <w:proofErr w:type="spellEnd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>administrasi</w:t>
            </w:r>
            <w:proofErr w:type="spellEnd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negara</w:t>
            </w:r>
          </w:p>
        </w:tc>
        <w:tc>
          <w:tcPr>
            <w:tcW w:w="851" w:type="dxa"/>
            <w:vAlign w:val="center"/>
          </w:tcPr>
          <w:p w14:paraId="637F2B19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0A53F31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E75FDDC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F98D091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4861706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72E44E7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5163859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07C6D6C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207E9FD4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5D66C13" w14:textId="77777777" w:rsidR="007E17AC" w:rsidRPr="007808AB" w:rsidRDefault="007E17AC" w:rsidP="007E17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B03859" w14:textId="77777777" w:rsidR="00DB0AED" w:rsidRPr="007808AB" w:rsidRDefault="00DB0AED" w:rsidP="0015659A">
      <w:pPr>
        <w:rPr>
          <w:rFonts w:ascii="Times New Roman" w:hAnsi="Times New Roman" w:cs="Times New Roman"/>
          <w:sz w:val="24"/>
          <w:szCs w:val="24"/>
        </w:rPr>
      </w:pPr>
    </w:p>
    <w:p w14:paraId="3B6E2815" w14:textId="77777777" w:rsidR="00DB0AED" w:rsidRPr="007808AB" w:rsidRDefault="00DB0AED">
      <w:pPr>
        <w:rPr>
          <w:rFonts w:ascii="Times New Roman" w:hAnsi="Times New Roman" w:cs="Times New Roman"/>
          <w:sz w:val="24"/>
          <w:szCs w:val="24"/>
        </w:rPr>
      </w:pPr>
      <w:r w:rsidRPr="007808AB">
        <w:rPr>
          <w:rFonts w:ascii="Times New Roman" w:hAnsi="Times New Roman" w:cs="Times New Roman"/>
          <w:sz w:val="24"/>
          <w:szCs w:val="24"/>
        </w:rPr>
        <w:br w:type="page"/>
      </w:r>
    </w:p>
    <w:p w14:paraId="7DFCD7E3" w14:textId="77777777" w:rsidR="007E17AC" w:rsidRPr="007808AB" w:rsidRDefault="007E17AC" w:rsidP="007E17A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08AB">
        <w:rPr>
          <w:rFonts w:ascii="Times New Roman" w:hAnsi="Times New Roman" w:cs="Times New Roman"/>
          <w:b/>
          <w:bCs/>
          <w:sz w:val="24"/>
          <w:szCs w:val="24"/>
        </w:rPr>
        <w:lastRenderedPageBreak/>
        <w:t>Mata Kuliah:</w:t>
      </w:r>
    </w:p>
    <w:p w14:paraId="718C1D79" w14:textId="4A88548B" w:rsidR="007E17AC" w:rsidRPr="007808AB" w:rsidRDefault="00E3159E" w:rsidP="007E17A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Hukum </w:t>
      </w:r>
      <w:proofErr w:type="spellStart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Keuangan</w:t>
      </w:r>
      <w:proofErr w:type="spellEnd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Negara</w:t>
      </w:r>
      <w:r w:rsidR="00C97E91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</w:t>
      </w:r>
      <w:proofErr w:type="spellStart"/>
      <w:r w:rsidR="00C97E91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Kekhususan</w:t>
      </w:r>
      <w:proofErr w:type="spellEnd"/>
      <w:r w:rsidR="00C97E91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Hukum </w:t>
      </w:r>
      <w:proofErr w:type="spellStart"/>
      <w:r w:rsidR="00C97E91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Ketatanegaraan</w:t>
      </w:r>
      <w:proofErr w:type="spellEnd"/>
      <w:r w:rsidR="00C97E91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14:paraId="2126C99E" w14:textId="77777777" w:rsidR="00E3159E" w:rsidRPr="007808AB" w:rsidRDefault="00E3159E" w:rsidP="007E17A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753A757" w14:textId="77777777" w:rsidR="007E17AC" w:rsidRPr="007808AB" w:rsidRDefault="007E17AC" w:rsidP="007E17A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808AB">
        <w:rPr>
          <w:rFonts w:ascii="Times New Roman" w:hAnsi="Times New Roman" w:cs="Times New Roman"/>
          <w:b/>
          <w:bCs/>
          <w:sz w:val="24"/>
          <w:szCs w:val="24"/>
        </w:rPr>
        <w:t>Deskripsi</w:t>
      </w:r>
      <w:proofErr w:type="spellEnd"/>
      <w:r w:rsidRPr="007808AB">
        <w:rPr>
          <w:rFonts w:ascii="Times New Roman" w:hAnsi="Times New Roman" w:cs="Times New Roman"/>
          <w:b/>
          <w:bCs/>
          <w:sz w:val="24"/>
          <w:szCs w:val="24"/>
        </w:rPr>
        <w:t xml:space="preserve"> Mata Kuliah:</w:t>
      </w:r>
    </w:p>
    <w:p w14:paraId="04731CA5" w14:textId="49D7A953" w:rsidR="007E17AC" w:rsidRPr="007808AB" w:rsidRDefault="00E3159E" w:rsidP="007E17A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Hukum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Keuangan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Negara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adalah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cabang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ilmu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yang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mengatur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tentang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hak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kewajiban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negara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dalam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hal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keuangan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. Hukum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ini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mengatur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bagaimana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negara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memperoleh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menggunakan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mempertanggungjawabkan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keuangan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negara. Tujuan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utama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Hukum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Keuangan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Negara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adalah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untuk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memastikan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bahwa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keuangan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negara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dikelola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secara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efektif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efisien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transparan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akuntabel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demi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kepentingan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seluruh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rakyat</w:t>
      </w:r>
    </w:p>
    <w:p w14:paraId="7187A240" w14:textId="77777777" w:rsidR="00E3159E" w:rsidRPr="007808AB" w:rsidRDefault="00E3159E" w:rsidP="007E17A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TableGrid"/>
        <w:tblW w:w="13611" w:type="dxa"/>
        <w:tblLook w:val="04A0" w:firstRow="1" w:lastRow="0" w:firstColumn="1" w:lastColumn="0" w:noHBand="0" w:noVBand="1"/>
      </w:tblPr>
      <w:tblGrid>
        <w:gridCol w:w="5098"/>
        <w:gridCol w:w="851"/>
        <w:gridCol w:w="709"/>
        <w:gridCol w:w="850"/>
        <w:gridCol w:w="567"/>
        <w:gridCol w:w="567"/>
        <w:gridCol w:w="567"/>
        <w:gridCol w:w="567"/>
        <w:gridCol w:w="992"/>
        <w:gridCol w:w="2835"/>
        <w:gridCol w:w="8"/>
      </w:tblGrid>
      <w:tr w:rsidR="007E17AC" w:rsidRPr="007808AB" w14:paraId="0989AE58" w14:textId="77777777" w:rsidTr="005E4171">
        <w:trPr>
          <w:gridAfter w:val="1"/>
          <w:wAfter w:w="8" w:type="dxa"/>
          <w:trHeight w:val="947"/>
        </w:trPr>
        <w:tc>
          <w:tcPr>
            <w:tcW w:w="5098" w:type="dxa"/>
            <w:vMerge w:val="restart"/>
            <w:shd w:val="clear" w:color="auto" w:fill="E7E6E6" w:themeFill="background2"/>
            <w:vAlign w:val="center"/>
          </w:tcPr>
          <w:p w14:paraId="4F1EA10F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Kemampuan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Akhir Yang Diharapkan/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Capaian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Pembelajaran Mata Kuliah</w:t>
            </w:r>
          </w:p>
        </w:tc>
        <w:tc>
          <w:tcPr>
            <w:tcW w:w="2410" w:type="dxa"/>
            <w:gridSpan w:val="3"/>
            <w:shd w:val="clear" w:color="auto" w:fill="E7E6E6" w:themeFill="background2"/>
            <w:vAlign w:val="center"/>
          </w:tcPr>
          <w:p w14:paraId="6515A25A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Profiesiensi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pengetahuan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dan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keterampilan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saat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ini</w:t>
            </w:r>
            <w:proofErr w:type="spellEnd"/>
          </w:p>
          <w:p w14:paraId="0A0231BD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Pelamar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268" w:type="dxa"/>
            <w:gridSpan w:val="4"/>
            <w:shd w:val="clear" w:color="auto" w:fill="E7E6E6" w:themeFill="background2"/>
            <w:vAlign w:val="center"/>
          </w:tcPr>
          <w:p w14:paraId="113AC760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Hasil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evaluasi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Asesor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16FF6BB2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Asesor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827" w:type="dxa"/>
            <w:gridSpan w:val="2"/>
            <w:shd w:val="clear" w:color="auto" w:fill="E7E6E6" w:themeFill="background2"/>
            <w:vAlign w:val="center"/>
          </w:tcPr>
          <w:p w14:paraId="5FD33985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Bukti yang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disampaikan</w:t>
            </w:r>
            <w:proofErr w:type="spellEnd"/>
          </w:p>
          <w:p w14:paraId="45528373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Pelamar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</w:tr>
      <w:tr w:rsidR="007E17AC" w:rsidRPr="007808AB" w14:paraId="413D77C4" w14:textId="77777777" w:rsidTr="005E4171">
        <w:trPr>
          <w:trHeight w:val="661"/>
        </w:trPr>
        <w:tc>
          <w:tcPr>
            <w:tcW w:w="5098" w:type="dxa"/>
            <w:vMerge/>
          </w:tcPr>
          <w:p w14:paraId="01F2181A" w14:textId="77777777" w:rsidR="007E17AC" w:rsidRPr="007808AB" w:rsidRDefault="007E17AC" w:rsidP="005E4171">
            <w:pPr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3F933E6A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Sangat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baik</w:t>
            </w:r>
            <w:proofErr w:type="spellEnd"/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14:paraId="0ECE3F5B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Baik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19613E2F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Tidak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Pernah</w:t>
            </w:r>
            <w:proofErr w:type="spellEnd"/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429B466C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59E983A9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 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6E6CCFD8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 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5F6E8F6C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2F81091D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Jenis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Dokumen</w:t>
            </w:r>
            <w:proofErr w:type="spellEnd"/>
          </w:p>
        </w:tc>
        <w:tc>
          <w:tcPr>
            <w:tcW w:w="2843" w:type="dxa"/>
            <w:gridSpan w:val="2"/>
            <w:shd w:val="clear" w:color="auto" w:fill="E7E6E6" w:themeFill="background2"/>
            <w:vAlign w:val="center"/>
          </w:tcPr>
          <w:p w14:paraId="04476013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Link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GDrive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untuk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mengakses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dokumen</w:t>
            </w:r>
            <w:proofErr w:type="spellEnd"/>
          </w:p>
        </w:tc>
      </w:tr>
      <w:tr w:rsidR="007E17AC" w:rsidRPr="007808AB" w14:paraId="6300AE43" w14:textId="77777777" w:rsidTr="005E4171">
        <w:trPr>
          <w:trHeight w:val="383"/>
        </w:trPr>
        <w:tc>
          <w:tcPr>
            <w:tcW w:w="5098" w:type="dxa"/>
            <w:vAlign w:val="center"/>
          </w:tcPr>
          <w:p w14:paraId="6E288340" w14:textId="4FDA9E2D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1</w:t>
            </w:r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>Menjelaskan</w:t>
            </w:r>
            <w:proofErr w:type="spellEnd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>aspek-aspek</w:t>
            </w:r>
            <w:proofErr w:type="spellEnd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>teoritis</w:t>
            </w:r>
            <w:proofErr w:type="spellEnd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>umum</w:t>
            </w:r>
            <w:proofErr w:type="spellEnd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>dari</w:t>
            </w:r>
            <w:proofErr w:type="spellEnd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>konsep</w:t>
            </w:r>
            <w:proofErr w:type="spellEnd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Hukum </w:t>
            </w:r>
            <w:proofErr w:type="spellStart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>Keuangan</w:t>
            </w:r>
            <w:proofErr w:type="spellEnd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Negara</w:t>
            </w:r>
          </w:p>
        </w:tc>
        <w:tc>
          <w:tcPr>
            <w:tcW w:w="851" w:type="dxa"/>
            <w:vAlign w:val="center"/>
          </w:tcPr>
          <w:p w14:paraId="2340216B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E4EC063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E3790D9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4BCAA7A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4E4D567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9DB840A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565799A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0F70075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2ED9578E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17AC" w:rsidRPr="007808AB" w14:paraId="0F8DE0ED" w14:textId="77777777" w:rsidTr="005E4171">
        <w:trPr>
          <w:trHeight w:val="403"/>
        </w:trPr>
        <w:tc>
          <w:tcPr>
            <w:tcW w:w="5098" w:type="dxa"/>
            <w:vAlign w:val="center"/>
          </w:tcPr>
          <w:p w14:paraId="2C2A2BB7" w14:textId="084C731F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2</w:t>
            </w:r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>Memahami</w:t>
            </w:r>
            <w:proofErr w:type="spellEnd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>aspirasi</w:t>
            </w:r>
            <w:proofErr w:type="spellEnd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yang </w:t>
            </w:r>
            <w:proofErr w:type="spellStart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>ada</w:t>
            </w:r>
            <w:proofErr w:type="spellEnd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>terkait</w:t>
            </w:r>
            <w:proofErr w:type="spellEnd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>dengan</w:t>
            </w:r>
            <w:proofErr w:type="spellEnd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>konsep</w:t>
            </w:r>
            <w:proofErr w:type="spellEnd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Teori Hukum </w:t>
            </w:r>
            <w:proofErr w:type="spellStart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>Keuangan</w:t>
            </w:r>
            <w:proofErr w:type="spellEnd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Negara </w:t>
            </w:r>
            <w:proofErr w:type="spellStart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>sehingga</w:t>
            </w:r>
            <w:proofErr w:type="spellEnd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>pemahaman</w:t>
            </w:r>
            <w:proofErr w:type="spellEnd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>atas</w:t>
            </w:r>
            <w:proofErr w:type="spellEnd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>konsep</w:t>
            </w:r>
            <w:proofErr w:type="spellEnd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>konstitusi</w:t>
            </w:r>
            <w:proofErr w:type="spellEnd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>menjadi</w:t>
            </w:r>
            <w:proofErr w:type="spellEnd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>lebih</w:t>
            </w:r>
            <w:proofErr w:type="spellEnd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>komprehensif</w:t>
            </w:r>
            <w:proofErr w:type="spellEnd"/>
          </w:p>
        </w:tc>
        <w:tc>
          <w:tcPr>
            <w:tcW w:w="851" w:type="dxa"/>
            <w:vAlign w:val="center"/>
          </w:tcPr>
          <w:p w14:paraId="68DBCA1E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2E5DB68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71EFDF2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B010C99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24D21B2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4129AE1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8CC9530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B841833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05A11421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17AC" w:rsidRPr="007808AB" w14:paraId="4CCD4061" w14:textId="77777777" w:rsidTr="005E4171">
        <w:trPr>
          <w:trHeight w:val="403"/>
        </w:trPr>
        <w:tc>
          <w:tcPr>
            <w:tcW w:w="5098" w:type="dxa"/>
            <w:vAlign w:val="center"/>
          </w:tcPr>
          <w:p w14:paraId="50FA9AA5" w14:textId="25D30A6E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3</w:t>
            </w:r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>Melakukan</w:t>
            </w:r>
            <w:proofErr w:type="spellEnd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>teorisasi</w:t>
            </w:r>
            <w:proofErr w:type="spellEnd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>atas</w:t>
            </w:r>
            <w:proofErr w:type="spellEnd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>poin-poin</w:t>
            </w:r>
            <w:proofErr w:type="spellEnd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>tertentu</w:t>
            </w:r>
            <w:proofErr w:type="spellEnd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>dari</w:t>
            </w:r>
            <w:proofErr w:type="spellEnd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>ketentuan</w:t>
            </w:r>
            <w:proofErr w:type="spellEnd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Hukum </w:t>
            </w:r>
            <w:proofErr w:type="spellStart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>Keuangan</w:t>
            </w:r>
            <w:proofErr w:type="spellEnd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Negara </w:t>
            </w:r>
            <w:proofErr w:type="spellStart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>tertentu</w:t>
            </w:r>
            <w:proofErr w:type="spellEnd"/>
          </w:p>
        </w:tc>
        <w:tc>
          <w:tcPr>
            <w:tcW w:w="851" w:type="dxa"/>
            <w:vAlign w:val="center"/>
          </w:tcPr>
          <w:p w14:paraId="390B8EC6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B710BD0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ADEE1CA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388B0D7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DF4F342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9250BEF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D47AB50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183ED96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2D3E5EF2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17AC" w:rsidRPr="007808AB" w14:paraId="02D29240" w14:textId="77777777" w:rsidTr="005E4171">
        <w:trPr>
          <w:trHeight w:val="403"/>
        </w:trPr>
        <w:tc>
          <w:tcPr>
            <w:tcW w:w="5098" w:type="dxa"/>
            <w:vAlign w:val="center"/>
          </w:tcPr>
          <w:p w14:paraId="792BBA9A" w14:textId="412C1A2B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4</w:t>
            </w:r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>Menggunakan</w:t>
            </w:r>
            <w:proofErr w:type="spellEnd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>pengetahuan</w:t>
            </w:r>
            <w:proofErr w:type="spellEnd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>teoritis</w:t>
            </w:r>
            <w:proofErr w:type="spellEnd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yang </w:t>
            </w:r>
            <w:proofErr w:type="spellStart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>diperoleh</w:t>
            </w:r>
            <w:proofErr w:type="spellEnd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>dari</w:t>
            </w:r>
            <w:proofErr w:type="spellEnd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>pelajaran</w:t>
            </w:r>
            <w:proofErr w:type="spellEnd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Hukum </w:t>
            </w:r>
            <w:proofErr w:type="spellStart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>Keuangan</w:t>
            </w:r>
            <w:proofErr w:type="spellEnd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Negara </w:t>
            </w:r>
            <w:proofErr w:type="spellStart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>untuk</w:t>
            </w:r>
            <w:proofErr w:type="spellEnd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>melakukan</w:t>
            </w:r>
            <w:proofErr w:type="spellEnd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>kritik</w:t>
            </w:r>
            <w:proofErr w:type="spellEnd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>terhadap</w:t>
            </w:r>
            <w:proofErr w:type="spellEnd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>kondisi</w:t>
            </w:r>
            <w:proofErr w:type="spellEnd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existing law </w:t>
            </w:r>
            <w:proofErr w:type="spellStart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>dari</w:t>
            </w:r>
            <w:proofErr w:type="spellEnd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3159E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</w:p>
        </w:tc>
        <w:tc>
          <w:tcPr>
            <w:tcW w:w="851" w:type="dxa"/>
            <w:vAlign w:val="center"/>
          </w:tcPr>
          <w:p w14:paraId="1DA29F55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2C73D40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0856AA9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959A7E6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F8AC625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9E05DFF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F82D055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87F3EC5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7497E900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3414E6E" w14:textId="77777777" w:rsidR="007E17AC" w:rsidRPr="007808AB" w:rsidRDefault="007E17AC" w:rsidP="007E17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9B3B9F" w14:textId="77777777" w:rsidR="00DB0AED" w:rsidRPr="007808AB" w:rsidRDefault="00DB0AED" w:rsidP="0015659A">
      <w:pPr>
        <w:rPr>
          <w:rFonts w:ascii="Times New Roman" w:hAnsi="Times New Roman" w:cs="Times New Roman"/>
          <w:sz w:val="24"/>
          <w:szCs w:val="24"/>
        </w:rPr>
      </w:pPr>
    </w:p>
    <w:p w14:paraId="625AF68A" w14:textId="77777777" w:rsidR="00DB0AED" w:rsidRPr="007808AB" w:rsidRDefault="00DB0AED">
      <w:pPr>
        <w:rPr>
          <w:rFonts w:ascii="Times New Roman" w:hAnsi="Times New Roman" w:cs="Times New Roman"/>
          <w:sz w:val="24"/>
          <w:szCs w:val="24"/>
        </w:rPr>
      </w:pPr>
      <w:r w:rsidRPr="007808AB">
        <w:rPr>
          <w:rFonts w:ascii="Times New Roman" w:hAnsi="Times New Roman" w:cs="Times New Roman"/>
          <w:sz w:val="24"/>
          <w:szCs w:val="24"/>
        </w:rPr>
        <w:br w:type="page"/>
      </w:r>
    </w:p>
    <w:p w14:paraId="5B6AC01B" w14:textId="77777777" w:rsidR="007E17AC" w:rsidRPr="007808AB" w:rsidRDefault="007E17AC" w:rsidP="007E17A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08AB">
        <w:rPr>
          <w:rFonts w:ascii="Times New Roman" w:hAnsi="Times New Roman" w:cs="Times New Roman"/>
          <w:b/>
          <w:bCs/>
          <w:sz w:val="24"/>
          <w:szCs w:val="24"/>
        </w:rPr>
        <w:lastRenderedPageBreak/>
        <w:t>Mata Kuliah:</w:t>
      </w:r>
    </w:p>
    <w:p w14:paraId="4C5B5A7F" w14:textId="36DDBF32" w:rsidR="007E17AC" w:rsidRPr="007808AB" w:rsidRDefault="00C97E91" w:rsidP="007E17A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Hukum Pajak</w:t>
      </w:r>
      <w:r w:rsidR="00BE553A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</w:t>
      </w:r>
      <w:proofErr w:type="spellStart"/>
      <w:r w:rsidR="00BE553A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Kekhususan</w:t>
      </w:r>
      <w:proofErr w:type="spellEnd"/>
      <w:r w:rsidR="00BE553A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Hukum </w:t>
      </w:r>
      <w:proofErr w:type="spellStart"/>
      <w:r w:rsidR="00BE553A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Ketatanegaraan</w:t>
      </w:r>
      <w:proofErr w:type="spellEnd"/>
      <w:r w:rsidR="00BE553A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14:paraId="484F01CD" w14:textId="77777777" w:rsidR="00C97E91" w:rsidRPr="007808AB" w:rsidRDefault="00C97E91" w:rsidP="007E17A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7ABA1FC" w14:textId="77777777" w:rsidR="007E17AC" w:rsidRPr="007808AB" w:rsidRDefault="007E17AC" w:rsidP="007E17A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808AB">
        <w:rPr>
          <w:rFonts w:ascii="Times New Roman" w:hAnsi="Times New Roman" w:cs="Times New Roman"/>
          <w:b/>
          <w:bCs/>
          <w:sz w:val="24"/>
          <w:szCs w:val="24"/>
        </w:rPr>
        <w:t>Deskripsi</w:t>
      </w:r>
      <w:proofErr w:type="spellEnd"/>
      <w:r w:rsidRPr="007808AB">
        <w:rPr>
          <w:rFonts w:ascii="Times New Roman" w:hAnsi="Times New Roman" w:cs="Times New Roman"/>
          <w:b/>
          <w:bCs/>
          <w:sz w:val="24"/>
          <w:szCs w:val="24"/>
        </w:rPr>
        <w:t xml:space="preserve"> Mata Kuliah:</w:t>
      </w:r>
    </w:p>
    <w:p w14:paraId="3EC0A7B8" w14:textId="4597E94F" w:rsidR="007E17AC" w:rsidRPr="007808AB" w:rsidRDefault="00C97E91" w:rsidP="007E17A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Mata Kuliah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ini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bertujuan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untuk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memberikan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pembelajaran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praktik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tentang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asas-asas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ajaran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terkait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perpajakan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pajak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pengaturan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perpajakan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di Indonesia (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baik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materil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formil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),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serta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mampu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menerapkan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asas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perpajakan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tersebut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dalam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menyelesaikan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isu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perpajakan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6FDE4E58" w14:textId="77777777" w:rsidR="00C97E91" w:rsidRPr="007808AB" w:rsidRDefault="00C97E91" w:rsidP="007E17A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TableGrid"/>
        <w:tblW w:w="13611" w:type="dxa"/>
        <w:tblLook w:val="04A0" w:firstRow="1" w:lastRow="0" w:firstColumn="1" w:lastColumn="0" w:noHBand="0" w:noVBand="1"/>
      </w:tblPr>
      <w:tblGrid>
        <w:gridCol w:w="5098"/>
        <w:gridCol w:w="851"/>
        <w:gridCol w:w="709"/>
        <w:gridCol w:w="850"/>
        <w:gridCol w:w="567"/>
        <w:gridCol w:w="567"/>
        <w:gridCol w:w="567"/>
        <w:gridCol w:w="567"/>
        <w:gridCol w:w="992"/>
        <w:gridCol w:w="2835"/>
        <w:gridCol w:w="8"/>
      </w:tblGrid>
      <w:tr w:rsidR="007E17AC" w:rsidRPr="007808AB" w14:paraId="0537D46A" w14:textId="77777777" w:rsidTr="005E4171">
        <w:trPr>
          <w:gridAfter w:val="1"/>
          <w:wAfter w:w="8" w:type="dxa"/>
          <w:trHeight w:val="947"/>
        </w:trPr>
        <w:tc>
          <w:tcPr>
            <w:tcW w:w="5098" w:type="dxa"/>
            <w:vMerge w:val="restart"/>
            <w:shd w:val="clear" w:color="auto" w:fill="E7E6E6" w:themeFill="background2"/>
            <w:vAlign w:val="center"/>
          </w:tcPr>
          <w:p w14:paraId="7FEF0566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Kemampuan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Akhir Yang Diharapkan/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Capaian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Pembelajaran Mata Kuliah</w:t>
            </w:r>
          </w:p>
        </w:tc>
        <w:tc>
          <w:tcPr>
            <w:tcW w:w="2410" w:type="dxa"/>
            <w:gridSpan w:val="3"/>
            <w:shd w:val="clear" w:color="auto" w:fill="E7E6E6" w:themeFill="background2"/>
            <w:vAlign w:val="center"/>
          </w:tcPr>
          <w:p w14:paraId="0FAF05CE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Profiesiensi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pengetahuan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dan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keterampilan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saat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ini</w:t>
            </w:r>
            <w:proofErr w:type="spellEnd"/>
          </w:p>
          <w:p w14:paraId="487E6B1B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Pelamar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268" w:type="dxa"/>
            <w:gridSpan w:val="4"/>
            <w:shd w:val="clear" w:color="auto" w:fill="E7E6E6" w:themeFill="background2"/>
            <w:vAlign w:val="center"/>
          </w:tcPr>
          <w:p w14:paraId="34DFB849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Hasil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evaluasi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Asesor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05AD9B52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Asesor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827" w:type="dxa"/>
            <w:gridSpan w:val="2"/>
            <w:shd w:val="clear" w:color="auto" w:fill="E7E6E6" w:themeFill="background2"/>
            <w:vAlign w:val="center"/>
          </w:tcPr>
          <w:p w14:paraId="702C413F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Bukti yang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disampaikan</w:t>
            </w:r>
            <w:proofErr w:type="spellEnd"/>
          </w:p>
          <w:p w14:paraId="6CD01162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Pelamar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</w:tr>
      <w:tr w:rsidR="007E17AC" w:rsidRPr="007808AB" w14:paraId="16E59B56" w14:textId="77777777" w:rsidTr="005E4171">
        <w:trPr>
          <w:trHeight w:val="661"/>
        </w:trPr>
        <w:tc>
          <w:tcPr>
            <w:tcW w:w="5098" w:type="dxa"/>
            <w:vMerge/>
          </w:tcPr>
          <w:p w14:paraId="49DCAB11" w14:textId="77777777" w:rsidR="007E17AC" w:rsidRPr="007808AB" w:rsidRDefault="007E17AC" w:rsidP="005E4171">
            <w:pPr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319B8CBC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Sangat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baik</w:t>
            </w:r>
            <w:proofErr w:type="spellEnd"/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14:paraId="3772CECE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Baik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4A748BC1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Tidak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Pernah</w:t>
            </w:r>
            <w:proofErr w:type="spellEnd"/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7422398F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600729F8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 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0DE1F539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 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3089554A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1F99B999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Jenis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Dokumen</w:t>
            </w:r>
            <w:proofErr w:type="spellEnd"/>
          </w:p>
        </w:tc>
        <w:tc>
          <w:tcPr>
            <w:tcW w:w="2843" w:type="dxa"/>
            <w:gridSpan w:val="2"/>
            <w:shd w:val="clear" w:color="auto" w:fill="E7E6E6" w:themeFill="background2"/>
            <w:vAlign w:val="center"/>
          </w:tcPr>
          <w:p w14:paraId="6771E185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Link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GDrive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untuk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mengakses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dokumen</w:t>
            </w:r>
            <w:proofErr w:type="spellEnd"/>
          </w:p>
        </w:tc>
      </w:tr>
      <w:tr w:rsidR="007E17AC" w:rsidRPr="007808AB" w14:paraId="4ED69804" w14:textId="77777777" w:rsidTr="005E4171">
        <w:trPr>
          <w:trHeight w:val="383"/>
        </w:trPr>
        <w:tc>
          <w:tcPr>
            <w:tcW w:w="5098" w:type="dxa"/>
            <w:vAlign w:val="center"/>
          </w:tcPr>
          <w:p w14:paraId="0184FAED" w14:textId="416702CA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1</w:t>
            </w:r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Mampu </w:t>
            </w:r>
            <w:proofErr w:type="spellStart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>menjelaskan</w:t>
            </w:r>
            <w:proofErr w:type="spellEnd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>konsep-konsep</w:t>
            </w:r>
            <w:proofErr w:type="spellEnd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>dasar</w:t>
            </w:r>
            <w:proofErr w:type="spellEnd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>pajak</w:t>
            </w:r>
            <w:proofErr w:type="spellEnd"/>
          </w:p>
        </w:tc>
        <w:tc>
          <w:tcPr>
            <w:tcW w:w="851" w:type="dxa"/>
            <w:vAlign w:val="center"/>
          </w:tcPr>
          <w:p w14:paraId="659B10EA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8E4D168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D422D0A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EC6C38D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A490025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D975219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1356DF0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9C75665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2F4A4219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17AC" w:rsidRPr="007808AB" w14:paraId="49CA4467" w14:textId="77777777" w:rsidTr="005E4171">
        <w:trPr>
          <w:trHeight w:val="403"/>
        </w:trPr>
        <w:tc>
          <w:tcPr>
            <w:tcW w:w="5098" w:type="dxa"/>
            <w:vAlign w:val="center"/>
          </w:tcPr>
          <w:p w14:paraId="1992B09D" w14:textId="72B0A0E4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2</w:t>
            </w:r>
            <w:proofErr w:type="gramStart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>:  Mampu</w:t>
            </w:r>
            <w:proofErr w:type="gramEnd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>menerapkan</w:t>
            </w:r>
            <w:proofErr w:type="spellEnd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>konsep</w:t>
            </w:r>
            <w:proofErr w:type="spellEnd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>pajak</w:t>
            </w:r>
            <w:proofErr w:type="spellEnd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>penghasilan</w:t>
            </w:r>
            <w:proofErr w:type="spellEnd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>pajak</w:t>
            </w:r>
            <w:proofErr w:type="spellEnd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>pertambahan</w:t>
            </w:r>
            <w:proofErr w:type="spellEnd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>nilai</w:t>
            </w:r>
            <w:proofErr w:type="spellEnd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&amp; </w:t>
            </w:r>
            <w:proofErr w:type="spellStart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>penjualan</w:t>
            </w:r>
            <w:proofErr w:type="spellEnd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>barang</w:t>
            </w:r>
            <w:proofErr w:type="spellEnd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>mewah</w:t>
            </w:r>
            <w:proofErr w:type="spellEnd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dan </w:t>
            </w:r>
            <w:proofErr w:type="spellStart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>pajak</w:t>
            </w:r>
            <w:proofErr w:type="spellEnd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>bumi</w:t>
            </w:r>
            <w:proofErr w:type="spellEnd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&amp; </w:t>
            </w:r>
            <w:proofErr w:type="spellStart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>bangunan</w:t>
            </w:r>
            <w:proofErr w:type="spellEnd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>dalam</w:t>
            </w:r>
            <w:proofErr w:type="spellEnd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>menyelesaikan</w:t>
            </w:r>
            <w:proofErr w:type="spellEnd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>isu</w:t>
            </w:r>
            <w:proofErr w:type="spellEnd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>perpajakan</w:t>
            </w:r>
            <w:proofErr w:type="spellEnd"/>
          </w:p>
        </w:tc>
        <w:tc>
          <w:tcPr>
            <w:tcW w:w="851" w:type="dxa"/>
            <w:vAlign w:val="center"/>
          </w:tcPr>
          <w:p w14:paraId="2B8E44BD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BEFC800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8D86A77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1790F20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C462BCC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B0AFD9D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FB034F8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5ECEC22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3D2B8641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17AC" w:rsidRPr="007808AB" w14:paraId="0F6E2C7A" w14:textId="77777777" w:rsidTr="005E4171">
        <w:trPr>
          <w:trHeight w:val="403"/>
        </w:trPr>
        <w:tc>
          <w:tcPr>
            <w:tcW w:w="5098" w:type="dxa"/>
            <w:vAlign w:val="center"/>
          </w:tcPr>
          <w:p w14:paraId="6FAF069F" w14:textId="3C551EBD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3</w:t>
            </w:r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Mampu </w:t>
            </w:r>
            <w:proofErr w:type="spellStart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>menganalisis</w:t>
            </w:r>
            <w:proofErr w:type="spellEnd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>alasan</w:t>
            </w:r>
            <w:proofErr w:type="spellEnd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>penagihan</w:t>
            </w:r>
            <w:proofErr w:type="spellEnd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>pajak</w:t>
            </w:r>
            <w:proofErr w:type="spellEnd"/>
          </w:p>
        </w:tc>
        <w:tc>
          <w:tcPr>
            <w:tcW w:w="851" w:type="dxa"/>
            <w:vAlign w:val="center"/>
          </w:tcPr>
          <w:p w14:paraId="289DEE7C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DD2D41A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C1FC71B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A263298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66FDE9E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CBC0E5F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580041E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B2AAFD1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6FA7B240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17AC" w:rsidRPr="007808AB" w14:paraId="54B30D49" w14:textId="77777777" w:rsidTr="005E4171">
        <w:trPr>
          <w:trHeight w:val="403"/>
        </w:trPr>
        <w:tc>
          <w:tcPr>
            <w:tcW w:w="5098" w:type="dxa"/>
            <w:vAlign w:val="center"/>
          </w:tcPr>
          <w:p w14:paraId="10ACF51A" w14:textId="6ADD92BB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4</w:t>
            </w:r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Mampu </w:t>
            </w:r>
            <w:proofErr w:type="spellStart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>menganalisis</w:t>
            </w:r>
            <w:proofErr w:type="spellEnd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>hakikat</w:t>
            </w:r>
            <w:proofErr w:type="spellEnd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>pengadilan</w:t>
            </w:r>
            <w:proofErr w:type="spellEnd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>pajak</w:t>
            </w:r>
            <w:proofErr w:type="spellEnd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di Indonesia</w:t>
            </w:r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851" w:type="dxa"/>
            <w:vAlign w:val="center"/>
          </w:tcPr>
          <w:p w14:paraId="5643A370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BE1D3FA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18E2B49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61F66F5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DBDC43B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41DF59B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C6423E9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8C26B00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658FB22B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4119869" w14:textId="77777777" w:rsidR="007E17AC" w:rsidRPr="007808AB" w:rsidRDefault="007E17AC" w:rsidP="007E17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066E23" w14:textId="77777777" w:rsidR="00DB0AED" w:rsidRPr="007808AB" w:rsidRDefault="00DB0AED" w:rsidP="0015659A">
      <w:pPr>
        <w:rPr>
          <w:rFonts w:ascii="Times New Roman" w:hAnsi="Times New Roman" w:cs="Times New Roman"/>
          <w:sz w:val="24"/>
          <w:szCs w:val="24"/>
        </w:rPr>
      </w:pPr>
    </w:p>
    <w:p w14:paraId="33456941" w14:textId="77777777" w:rsidR="00DB0AED" w:rsidRPr="007808AB" w:rsidRDefault="00DB0AED" w:rsidP="00DB0AED">
      <w:pPr>
        <w:rPr>
          <w:rFonts w:ascii="Times New Roman" w:hAnsi="Times New Roman" w:cs="Times New Roman"/>
          <w:sz w:val="24"/>
          <w:szCs w:val="24"/>
        </w:rPr>
      </w:pPr>
    </w:p>
    <w:p w14:paraId="46977AF7" w14:textId="77777777" w:rsidR="00DB0AED" w:rsidRPr="007808AB" w:rsidRDefault="00DB0AED">
      <w:pPr>
        <w:rPr>
          <w:rFonts w:ascii="Times New Roman" w:hAnsi="Times New Roman" w:cs="Times New Roman"/>
          <w:sz w:val="24"/>
          <w:szCs w:val="24"/>
        </w:rPr>
      </w:pPr>
      <w:r w:rsidRPr="007808AB">
        <w:rPr>
          <w:rFonts w:ascii="Times New Roman" w:hAnsi="Times New Roman" w:cs="Times New Roman"/>
          <w:sz w:val="24"/>
          <w:szCs w:val="24"/>
        </w:rPr>
        <w:br w:type="page"/>
      </w:r>
    </w:p>
    <w:p w14:paraId="6210EDC0" w14:textId="77777777" w:rsidR="007E17AC" w:rsidRPr="007808AB" w:rsidRDefault="007E17AC" w:rsidP="007E17A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08AB">
        <w:rPr>
          <w:rFonts w:ascii="Times New Roman" w:hAnsi="Times New Roman" w:cs="Times New Roman"/>
          <w:b/>
          <w:bCs/>
          <w:sz w:val="24"/>
          <w:szCs w:val="24"/>
        </w:rPr>
        <w:lastRenderedPageBreak/>
        <w:t>Mata Kuliah:</w:t>
      </w:r>
    </w:p>
    <w:p w14:paraId="7CBF953E" w14:textId="04C0CA1D" w:rsidR="007E17AC" w:rsidRPr="007808AB" w:rsidRDefault="00C97E91" w:rsidP="007E17A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Politik</w:t>
      </w:r>
      <w:proofErr w:type="spellEnd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Hukum </w:t>
      </w:r>
      <w:r w:rsidR="00BE553A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proofErr w:type="spellStart"/>
      <w:r w:rsidR="00BE553A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Kekhususan</w:t>
      </w:r>
      <w:proofErr w:type="spellEnd"/>
      <w:r w:rsidR="00BE553A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Hukum </w:t>
      </w:r>
      <w:proofErr w:type="spellStart"/>
      <w:r w:rsidR="00BE553A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Ketatanegaraan</w:t>
      </w:r>
      <w:proofErr w:type="spellEnd"/>
      <w:r w:rsidR="00BE553A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14:paraId="4F12046C" w14:textId="77777777" w:rsidR="00C97E91" w:rsidRPr="007808AB" w:rsidRDefault="00C97E91" w:rsidP="007E17A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CCD6162" w14:textId="77777777" w:rsidR="007E17AC" w:rsidRPr="007808AB" w:rsidRDefault="007E17AC" w:rsidP="007E17A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808AB">
        <w:rPr>
          <w:rFonts w:ascii="Times New Roman" w:hAnsi="Times New Roman" w:cs="Times New Roman"/>
          <w:b/>
          <w:bCs/>
          <w:sz w:val="24"/>
          <w:szCs w:val="24"/>
        </w:rPr>
        <w:t>Deskripsi</w:t>
      </w:r>
      <w:proofErr w:type="spellEnd"/>
      <w:r w:rsidRPr="007808AB">
        <w:rPr>
          <w:rFonts w:ascii="Times New Roman" w:hAnsi="Times New Roman" w:cs="Times New Roman"/>
          <w:b/>
          <w:bCs/>
          <w:sz w:val="24"/>
          <w:szCs w:val="24"/>
        </w:rPr>
        <w:t xml:space="preserve"> Mata Kuliah:</w:t>
      </w:r>
    </w:p>
    <w:p w14:paraId="7FE4EBAC" w14:textId="77777777" w:rsidR="00C97E91" w:rsidRPr="007808AB" w:rsidRDefault="00C97E91" w:rsidP="00C97E91">
      <w:pPr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Politik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merupakan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kajian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mendalam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mengenai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hubungan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antara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politik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. Mata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kuliah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ini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menganalisis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bagaimana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proses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politik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membentuk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serta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bagaimana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pada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gilirannya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mempengaruhi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politik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Secara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sederhana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Politik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Hukum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mempelajari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bagaimana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digunakan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sebagai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alat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untuk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mencapai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tujuan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politik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tertentu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6B7A3EDF" w14:textId="77777777" w:rsidR="007E17AC" w:rsidRPr="007808AB" w:rsidRDefault="007E17AC" w:rsidP="007E17A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TableGrid"/>
        <w:tblW w:w="13611" w:type="dxa"/>
        <w:tblLook w:val="04A0" w:firstRow="1" w:lastRow="0" w:firstColumn="1" w:lastColumn="0" w:noHBand="0" w:noVBand="1"/>
      </w:tblPr>
      <w:tblGrid>
        <w:gridCol w:w="5098"/>
        <w:gridCol w:w="851"/>
        <w:gridCol w:w="709"/>
        <w:gridCol w:w="850"/>
        <w:gridCol w:w="567"/>
        <w:gridCol w:w="567"/>
        <w:gridCol w:w="567"/>
        <w:gridCol w:w="567"/>
        <w:gridCol w:w="992"/>
        <w:gridCol w:w="2835"/>
        <w:gridCol w:w="8"/>
      </w:tblGrid>
      <w:tr w:rsidR="007E17AC" w:rsidRPr="007808AB" w14:paraId="53D899E8" w14:textId="77777777" w:rsidTr="005E4171">
        <w:trPr>
          <w:gridAfter w:val="1"/>
          <w:wAfter w:w="8" w:type="dxa"/>
          <w:trHeight w:val="947"/>
        </w:trPr>
        <w:tc>
          <w:tcPr>
            <w:tcW w:w="5098" w:type="dxa"/>
            <w:vMerge w:val="restart"/>
            <w:shd w:val="clear" w:color="auto" w:fill="E7E6E6" w:themeFill="background2"/>
            <w:vAlign w:val="center"/>
          </w:tcPr>
          <w:p w14:paraId="4BCAD424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Kemampuan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Akhir Yang Diharapkan/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Capaian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Pembelajaran Mata Kuliah</w:t>
            </w:r>
          </w:p>
        </w:tc>
        <w:tc>
          <w:tcPr>
            <w:tcW w:w="2410" w:type="dxa"/>
            <w:gridSpan w:val="3"/>
            <w:shd w:val="clear" w:color="auto" w:fill="E7E6E6" w:themeFill="background2"/>
            <w:vAlign w:val="center"/>
          </w:tcPr>
          <w:p w14:paraId="3F394EE8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Profiesiensi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pengetahuan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dan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keterampilan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saat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ini</w:t>
            </w:r>
            <w:proofErr w:type="spellEnd"/>
          </w:p>
          <w:p w14:paraId="1494EE5B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Pelamar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268" w:type="dxa"/>
            <w:gridSpan w:val="4"/>
            <w:shd w:val="clear" w:color="auto" w:fill="E7E6E6" w:themeFill="background2"/>
            <w:vAlign w:val="center"/>
          </w:tcPr>
          <w:p w14:paraId="3088C4E5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Hasil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evaluasi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Asesor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09F642A3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Asesor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827" w:type="dxa"/>
            <w:gridSpan w:val="2"/>
            <w:shd w:val="clear" w:color="auto" w:fill="E7E6E6" w:themeFill="background2"/>
            <w:vAlign w:val="center"/>
          </w:tcPr>
          <w:p w14:paraId="47671898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Bukti yang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disampaikan</w:t>
            </w:r>
            <w:proofErr w:type="spellEnd"/>
          </w:p>
          <w:p w14:paraId="59274D98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Pelamar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</w:tr>
      <w:tr w:rsidR="007E17AC" w:rsidRPr="007808AB" w14:paraId="6D7A7DC2" w14:textId="77777777" w:rsidTr="005E4171">
        <w:trPr>
          <w:trHeight w:val="661"/>
        </w:trPr>
        <w:tc>
          <w:tcPr>
            <w:tcW w:w="5098" w:type="dxa"/>
            <w:vMerge/>
          </w:tcPr>
          <w:p w14:paraId="37954361" w14:textId="77777777" w:rsidR="007E17AC" w:rsidRPr="007808AB" w:rsidRDefault="007E17AC" w:rsidP="005E4171">
            <w:pPr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7446C1DE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Sangat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baik</w:t>
            </w:r>
            <w:proofErr w:type="spellEnd"/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14:paraId="5988557D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Baik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5E446F5B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Tidak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Pernah</w:t>
            </w:r>
            <w:proofErr w:type="spellEnd"/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0270D2D3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3D54972F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 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7138B832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 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27FF4A01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07C6DB50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Jenis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Dokumen</w:t>
            </w:r>
            <w:proofErr w:type="spellEnd"/>
          </w:p>
        </w:tc>
        <w:tc>
          <w:tcPr>
            <w:tcW w:w="2843" w:type="dxa"/>
            <w:gridSpan w:val="2"/>
            <w:shd w:val="clear" w:color="auto" w:fill="E7E6E6" w:themeFill="background2"/>
            <w:vAlign w:val="center"/>
          </w:tcPr>
          <w:p w14:paraId="72D84275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Link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GDrive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untuk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mengakses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dokumen</w:t>
            </w:r>
            <w:proofErr w:type="spellEnd"/>
          </w:p>
        </w:tc>
      </w:tr>
      <w:tr w:rsidR="007E17AC" w:rsidRPr="007808AB" w14:paraId="1696455C" w14:textId="77777777" w:rsidTr="005E4171">
        <w:trPr>
          <w:trHeight w:val="383"/>
        </w:trPr>
        <w:tc>
          <w:tcPr>
            <w:tcW w:w="5098" w:type="dxa"/>
            <w:vAlign w:val="center"/>
          </w:tcPr>
          <w:p w14:paraId="0F37740A" w14:textId="56AEC28A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1</w:t>
            </w:r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="00C97E91" w:rsidRPr="007808AB">
              <w:rPr>
                <w:rFonts w:ascii="Calibri" w:hAnsi="Calibri" w:cs="Calibri"/>
                <w:color w:val="000000"/>
                <w:sz w:val="20"/>
                <w:szCs w:val="20"/>
              </w:rPr>
              <w:t>Menjelaskan</w:t>
            </w:r>
            <w:proofErr w:type="spellEnd"/>
            <w:r w:rsidR="00C97E91" w:rsidRPr="007808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C97E91" w:rsidRPr="007808AB">
              <w:rPr>
                <w:rFonts w:ascii="Calibri" w:hAnsi="Calibri" w:cs="Calibri"/>
                <w:color w:val="000000"/>
                <w:sz w:val="20"/>
                <w:szCs w:val="20"/>
              </w:rPr>
              <w:t>aspek-aspek</w:t>
            </w:r>
            <w:proofErr w:type="spellEnd"/>
            <w:r w:rsidR="00C97E91" w:rsidRPr="007808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C97E91" w:rsidRPr="007808AB">
              <w:rPr>
                <w:rFonts w:ascii="Calibri" w:hAnsi="Calibri" w:cs="Calibri"/>
                <w:color w:val="000000"/>
                <w:sz w:val="20"/>
                <w:szCs w:val="20"/>
              </w:rPr>
              <w:t>teoritis</w:t>
            </w:r>
            <w:proofErr w:type="spellEnd"/>
            <w:r w:rsidR="00C97E91" w:rsidRPr="007808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C97E91" w:rsidRPr="007808AB">
              <w:rPr>
                <w:rFonts w:ascii="Calibri" w:hAnsi="Calibri" w:cs="Calibri"/>
                <w:color w:val="000000"/>
                <w:sz w:val="20"/>
                <w:szCs w:val="20"/>
              </w:rPr>
              <w:t>umum</w:t>
            </w:r>
            <w:proofErr w:type="spellEnd"/>
            <w:r w:rsidR="00C97E91" w:rsidRPr="007808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C97E91" w:rsidRPr="007808AB">
              <w:rPr>
                <w:rFonts w:ascii="Calibri" w:hAnsi="Calibri" w:cs="Calibri"/>
                <w:color w:val="000000"/>
                <w:sz w:val="20"/>
                <w:szCs w:val="20"/>
              </w:rPr>
              <w:t>dari</w:t>
            </w:r>
            <w:proofErr w:type="spellEnd"/>
            <w:r w:rsidR="00C97E91" w:rsidRPr="007808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C97E91" w:rsidRPr="007808AB">
              <w:rPr>
                <w:rFonts w:ascii="Calibri" w:hAnsi="Calibri" w:cs="Calibri"/>
                <w:color w:val="000000"/>
                <w:sz w:val="20"/>
                <w:szCs w:val="20"/>
              </w:rPr>
              <w:t>konsep</w:t>
            </w:r>
            <w:proofErr w:type="spellEnd"/>
            <w:r w:rsidR="00C97E91" w:rsidRPr="007808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C97E91" w:rsidRPr="007808AB">
              <w:rPr>
                <w:rFonts w:ascii="Calibri" w:hAnsi="Calibri" w:cs="Calibri"/>
                <w:color w:val="000000"/>
                <w:sz w:val="20"/>
                <w:szCs w:val="20"/>
              </w:rPr>
              <w:t>Politik</w:t>
            </w:r>
            <w:proofErr w:type="spellEnd"/>
            <w:r w:rsidR="00C97E91" w:rsidRPr="007808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Hukum</w:t>
            </w:r>
          </w:p>
        </w:tc>
        <w:tc>
          <w:tcPr>
            <w:tcW w:w="851" w:type="dxa"/>
            <w:vAlign w:val="center"/>
          </w:tcPr>
          <w:p w14:paraId="5D6B6126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B7ACD83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12B0B35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B59CA64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EB64BE0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2899948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3CA2EE2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E7551C4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75CEB8D9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17AC" w:rsidRPr="007808AB" w14:paraId="52435966" w14:textId="77777777" w:rsidTr="005E4171">
        <w:trPr>
          <w:trHeight w:val="403"/>
        </w:trPr>
        <w:tc>
          <w:tcPr>
            <w:tcW w:w="5098" w:type="dxa"/>
            <w:vAlign w:val="center"/>
          </w:tcPr>
          <w:p w14:paraId="1DEF9CE3" w14:textId="387B344C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2</w:t>
            </w:r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>Memahami</w:t>
            </w:r>
            <w:proofErr w:type="spellEnd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>aspirasi</w:t>
            </w:r>
            <w:proofErr w:type="spellEnd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yang </w:t>
            </w:r>
            <w:proofErr w:type="spellStart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>ada</w:t>
            </w:r>
            <w:proofErr w:type="spellEnd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>terkait</w:t>
            </w:r>
            <w:proofErr w:type="spellEnd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>dengan</w:t>
            </w:r>
            <w:proofErr w:type="spellEnd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>konsep</w:t>
            </w:r>
            <w:proofErr w:type="spellEnd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Teori </w:t>
            </w:r>
            <w:proofErr w:type="spellStart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>Politik</w:t>
            </w:r>
            <w:proofErr w:type="spellEnd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Hukum </w:t>
            </w:r>
            <w:proofErr w:type="spellStart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>sehingga</w:t>
            </w:r>
            <w:proofErr w:type="spellEnd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>pemahaman</w:t>
            </w:r>
            <w:proofErr w:type="spellEnd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>atas</w:t>
            </w:r>
            <w:proofErr w:type="spellEnd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>konsep</w:t>
            </w:r>
            <w:proofErr w:type="spellEnd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>konstitusi</w:t>
            </w:r>
            <w:proofErr w:type="spellEnd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>menjadi</w:t>
            </w:r>
            <w:proofErr w:type="spellEnd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>lebih</w:t>
            </w:r>
            <w:proofErr w:type="spellEnd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>komprehensif</w:t>
            </w:r>
            <w:proofErr w:type="spellEnd"/>
          </w:p>
        </w:tc>
        <w:tc>
          <w:tcPr>
            <w:tcW w:w="851" w:type="dxa"/>
            <w:vAlign w:val="center"/>
          </w:tcPr>
          <w:p w14:paraId="0C62685D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64A7E98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2E759A5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066F345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88F8038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436E299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89FE3E5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8F699A4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4770ED10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17AC" w:rsidRPr="007808AB" w14:paraId="14632B76" w14:textId="77777777" w:rsidTr="005E4171">
        <w:trPr>
          <w:trHeight w:val="403"/>
        </w:trPr>
        <w:tc>
          <w:tcPr>
            <w:tcW w:w="5098" w:type="dxa"/>
            <w:vAlign w:val="center"/>
          </w:tcPr>
          <w:p w14:paraId="7CC98F0B" w14:textId="673D8AC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3</w:t>
            </w:r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>Melakukan</w:t>
            </w:r>
            <w:proofErr w:type="spellEnd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>teorisasi</w:t>
            </w:r>
            <w:proofErr w:type="spellEnd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>atas</w:t>
            </w:r>
            <w:proofErr w:type="spellEnd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>poin-poin</w:t>
            </w:r>
            <w:proofErr w:type="spellEnd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>tertentu</w:t>
            </w:r>
            <w:proofErr w:type="spellEnd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>dari</w:t>
            </w:r>
            <w:proofErr w:type="spellEnd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>ketentuan</w:t>
            </w:r>
            <w:proofErr w:type="spellEnd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>Politik</w:t>
            </w:r>
            <w:proofErr w:type="spellEnd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Hukum </w:t>
            </w:r>
            <w:proofErr w:type="spellStart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>tertentu</w:t>
            </w:r>
            <w:proofErr w:type="spellEnd"/>
          </w:p>
        </w:tc>
        <w:tc>
          <w:tcPr>
            <w:tcW w:w="851" w:type="dxa"/>
            <w:vAlign w:val="center"/>
          </w:tcPr>
          <w:p w14:paraId="5B8195E6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56090F8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4A62999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596B290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14D324D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98F94B4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448AA56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2BB8321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5EA25351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17AC" w:rsidRPr="007808AB" w14:paraId="65455D2C" w14:textId="77777777" w:rsidTr="005E4171">
        <w:trPr>
          <w:trHeight w:val="403"/>
        </w:trPr>
        <w:tc>
          <w:tcPr>
            <w:tcW w:w="5098" w:type="dxa"/>
            <w:vAlign w:val="center"/>
          </w:tcPr>
          <w:p w14:paraId="3B8709F6" w14:textId="3D5F8011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4</w:t>
            </w:r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>Menggunakan</w:t>
            </w:r>
            <w:proofErr w:type="spellEnd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>pengetahuan</w:t>
            </w:r>
            <w:proofErr w:type="spellEnd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>teoritis</w:t>
            </w:r>
            <w:proofErr w:type="spellEnd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yang </w:t>
            </w:r>
            <w:proofErr w:type="spellStart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>diperoleh</w:t>
            </w:r>
            <w:proofErr w:type="spellEnd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>dari</w:t>
            </w:r>
            <w:proofErr w:type="spellEnd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>pelajaran</w:t>
            </w:r>
            <w:proofErr w:type="spellEnd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>Politik</w:t>
            </w:r>
            <w:proofErr w:type="spellEnd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Hukum </w:t>
            </w:r>
            <w:proofErr w:type="spellStart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>untuk</w:t>
            </w:r>
            <w:proofErr w:type="spellEnd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>melakukan</w:t>
            </w:r>
            <w:proofErr w:type="spellEnd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>kritik</w:t>
            </w:r>
            <w:proofErr w:type="spellEnd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>terhadap</w:t>
            </w:r>
            <w:proofErr w:type="spellEnd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>kondisi</w:t>
            </w:r>
            <w:proofErr w:type="spellEnd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existing law </w:t>
            </w:r>
            <w:proofErr w:type="spellStart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>dari</w:t>
            </w:r>
            <w:proofErr w:type="spellEnd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97E91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</w:p>
        </w:tc>
        <w:tc>
          <w:tcPr>
            <w:tcW w:w="851" w:type="dxa"/>
            <w:vAlign w:val="center"/>
          </w:tcPr>
          <w:p w14:paraId="4695EFC5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11C2466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FAD09A3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C578EFB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614ED37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BDD37C0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0B09DF7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2A8BEB6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6EA90583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1145CD8" w14:textId="77777777" w:rsidR="007E17AC" w:rsidRPr="007808AB" w:rsidRDefault="007E17AC" w:rsidP="007E17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ACDE99" w14:textId="77777777" w:rsidR="00DB0AED" w:rsidRPr="007808AB" w:rsidRDefault="00DB0AED" w:rsidP="00DB0AED">
      <w:pPr>
        <w:rPr>
          <w:rFonts w:ascii="Times New Roman" w:hAnsi="Times New Roman" w:cs="Times New Roman"/>
          <w:sz w:val="24"/>
          <w:szCs w:val="24"/>
        </w:rPr>
      </w:pPr>
    </w:p>
    <w:p w14:paraId="53BC749A" w14:textId="77777777" w:rsidR="00DB0AED" w:rsidRPr="007808AB" w:rsidRDefault="00DB0AED" w:rsidP="00DB0AED">
      <w:pPr>
        <w:rPr>
          <w:rFonts w:ascii="Times New Roman" w:hAnsi="Times New Roman" w:cs="Times New Roman"/>
          <w:sz w:val="24"/>
          <w:szCs w:val="24"/>
        </w:rPr>
      </w:pPr>
    </w:p>
    <w:p w14:paraId="07A8939B" w14:textId="77777777" w:rsidR="00DB0AED" w:rsidRPr="007808AB" w:rsidRDefault="00DB0AED">
      <w:pPr>
        <w:rPr>
          <w:rFonts w:ascii="Times New Roman" w:hAnsi="Times New Roman" w:cs="Times New Roman"/>
          <w:sz w:val="24"/>
          <w:szCs w:val="24"/>
        </w:rPr>
      </w:pPr>
      <w:r w:rsidRPr="007808AB">
        <w:rPr>
          <w:rFonts w:ascii="Times New Roman" w:hAnsi="Times New Roman" w:cs="Times New Roman"/>
          <w:sz w:val="24"/>
          <w:szCs w:val="24"/>
        </w:rPr>
        <w:br w:type="page"/>
      </w:r>
    </w:p>
    <w:p w14:paraId="753A879B" w14:textId="77777777" w:rsidR="007E17AC" w:rsidRPr="007808AB" w:rsidRDefault="007E17AC" w:rsidP="007E17A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08AB">
        <w:rPr>
          <w:rFonts w:ascii="Times New Roman" w:hAnsi="Times New Roman" w:cs="Times New Roman"/>
          <w:b/>
          <w:bCs/>
          <w:sz w:val="24"/>
          <w:szCs w:val="24"/>
        </w:rPr>
        <w:lastRenderedPageBreak/>
        <w:t>Mata Kuliah:</w:t>
      </w:r>
    </w:p>
    <w:p w14:paraId="52C675DA" w14:textId="47A71522" w:rsidR="007E17AC" w:rsidRPr="007808AB" w:rsidRDefault="00BE553A" w:rsidP="007E17A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Viktimologi</w:t>
      </w:r>
      <w:proofErr w:type="spellEnd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</w:t>
      </w:r>
      <w:proofErr w:type="spellStart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Kekhususan</w:t>
      </w:r>
      <w:proofErr w:type="spellEnd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Hukum </w:t>
      </w:r>
      <w:proofErr w:type="spellStart"/>
      <w:r w:rsidR="00CD615B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Kepidanaan</w:t>
      </w:r>
      <w:proofErr w:type="spellEnd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14:paraId="2CC0D372" w14:textId="77777777" w:rsidR="00BE553A" w:rsidRPr="007808AB" w:rsidRDefault="00BE553A" w:rsidP="007E17A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2A40B5B" w14:textId="77777777" w:rsidR="007E17AC" w:rsidRPr="007808AB" w:rsidRDefault="007E17AC" w:rsidP="007E17A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808AB">
        <w:rPr>
          <w:rFonts w:ascii="Times New Roman" w:hAnsi="Times New Roman" w:cs="Times New Roman"/>
          <w:b/>
          <w:bCs/>
          <w:sz w:val="24"/>
          <w:szCs w:val="24"/>
        </w:rPr>
        <w:t>Deskripsi</w:t>
      </w:r>
      <w:proofErr w:type="spellEnd"/>
      <w:r w:rsidRPr="007808AB">
        <w:rPr>
          <w:rFonts w:ascii="Times New Roman" w:hAnsi="Times New Roman" w:cs="Times New Roman"/>
          <w:b/>
          <w:bCs/>
          <w:sz w:val="24"/>
          <w:szCs w:val="24"/>
        </w:rPr>
        <w:t xml:space="preserve"> Mata Kuliah:</w:t>
      </w:r>
    </w:p>
    <w:p w14:paraId="64504D2D" w14:textId="6074CAA2" w:rsidR="007E17AC" w:rsidRPr="007808AB" w:rsidRDefault="00BE553A" w:rsidP="007E17A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Matakuliah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ini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dirancang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untuk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memberikan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pemahaman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pengkajian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tentang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perlindungan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korban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kejahatan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dalam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perspektif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sistem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peradilan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pidana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. Mata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kuliah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ini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membahas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sejarah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perkembangan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pengertian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manfaat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dari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viktimologi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pengaturan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mekanisme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perlindungan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korban, 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tipologi</w:t>
      </w:r>
      <w:proofErr w:type="spellEnd"/>
      <w:proofErr w:type="gram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peranan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korban, </w:t>
      </w:r>
      <w:proofErr w:type="spellStart"/>
      <w:proofErr w:type="gram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perlindungan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 korban</w:t>
      </w:r>
      <w:proofErr w:type="gram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dalam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Sistem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Peradilan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Pidana,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hak-hak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perlindungan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korban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anak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perempuan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korban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rentan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lainnya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serta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aspek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perlindungan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korban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kejahatan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terorganisir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kejahatan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lainnya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7B8EA262" w14:textId="77777777" w:rsidR="00BE553A" w:rsidRPr="007808AB" w:rsidRDefault="00BE553A" w:rsidP="007E17A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TableGrid"/>
        <w:tblW w:w="13611" w:type="dxa"/>
        <w:tblLook w:val="04A0" w:firstRow="1" w:lastRow="0" w:firstColumn="1" w:lastColumn="0" w:noHBand="0" w:noVBand="1"/>
      </w:tblPr>
      <w:tblGrid>
        <w:gridCol w:w="5098"/>
        <w:gridCol w:w="851"/>
        <w:gridCol w:w="709"/>
        <w:gridCol w:w="850"/>
        <w:gridCol w:w="567"/>
        <w:gridCol w:w="567"/>
        <w:gridCol w:w="567"/>
        <w:gridCol w:w="567"/>
        <w:gridCol w:w="992"/>
        <w:gridCol w:w="2835"/>
        <w:gridCol w:w="8"/>
      </w:tblGrid>
      <w:tr w:rsidR="007E17AC" w:rsidRPr="007808AB" w14:paraId="380684C7" w14:textId="77777777" w:rsidTr="005E4171">
        <w:trPr>
          <w:gridAfter w:val="1"/>
          <w:wAfter w:w="8" w:type="dxa"/>
          <w:trHeight w:val="947"/>
        </w:trPr>
        <w:tc>
          <w:tcPr>
            <w:tcW w:w="5098" w:type="dxa"/>
            <w:vMerge w:val="restart"/>
            <w:shd w:val="clear" w:color="auto" w:fill="E7E6E6" w:themeFill="background2"/>
            <w:vAlign w:val="center"/>
          </w:tcPr>
          <w:p w14:paraId="77ADA02B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Kemampuan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Akhir Yang Diharapkan/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Capaian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Pembelajaran Mata Kuliah</w:t>
            </w:r>
          </w:p>
        </w:tc>
        <w:tc>
          <w:tcPr>
            <w:tcW w:w="2410" w:type="dxa"/>
            <w:gridSpan w:val="3"/>
            <w:shd w:val="clear" w:color="auto" w:fill="E7E6E6" w:themeFill="background2"/>
            <w:vAlign w:val="center"/>
          </w:tcPr>
          <w:p w14:paraId="5AE6963E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Profiesiensi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pengetahuan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dan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keterampilan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saat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ini</w:t>
            </w:r>
            <w:proofErr w:type="spellEnd"/>
          </w:p>
          <w:p w14:paraId="5B1EB5D8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Pelamar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268" w:type="dxa"/>
            <w:gridSpan w:val="4"/>
            <w:shd w:val="clear" w:color="auto" w:fill="E7E6E6" w:themeFill="background2"/>
            <w:vAlign w:val="center"/>
          </w:tcPr>
          <w:p w14:paraId="4432F9D5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Hasil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evaluasi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Asesor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72A73C77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Asesor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827" w:type="dxa"/>
            <w:gridSpan w:val="2"/>
            <w:shd w:val="clear" w:color="auto" w:fill="E7E6E6" w:themeFill="background2"/>
            <w:vAlign w:val="center"/>
          </w:tcPr>
          <w:p w14:paraId="14C78424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Bukti yang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disampaikan</w:t>
            </w:r>
            <w:proofErr w:type="spellEnd"/>
          </w:p>
          <w:p w14:paraId="45250390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Pelamar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</w:tr>
      <w:tr w:rsidR="007E17AC" w:rsidRPr="007808AB" w14:paraId="6F49DEB9" w14:textId="77777777" w:rsidTr="005E4171">
        <w:trPr>
          <w:trHeight w:val="661"/>
        </w:trPr>
        <w:tc>
          <w:tcPr>
            <w:tcW w:w="5098" w:type="dxa"/>
            <w:vMerge/>
          </w:tcPr>
          <w:p w14:paraId="6D209B7C" w14:textId="77777777" w:rsidR="007E17AC" w:rsidRPr="007808AB" w:rsidRDefault="007E17AC" w:rsidP="005E4171">
            <w:pPr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16F9D20B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Sangat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baik</w:t>
            </w:r>
            <w:proofErr w:type="spellEnd"/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14:paraId="08FBBC5A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Baik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3C757FB1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Tidak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Pernah</w:t>
            </w:r>
            <w:proofErr w:type="spellEnd"/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02B08F95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4A80F848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 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50C1C1FE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 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343C03F7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7D70FAA3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Jenis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Dokumen</w:t>
            </w:r>
            <w:proofErr w:type="spellEnd"/>
          </w:p>
        </w:tc>
        <w:tc>
          <w:tcPr>
            <w:tcW w:w="2843" w:type="dxa"/>
            <w:gridSpan w:val="2"/>
            <w:shd w:val="clear" w:color="auto" w:fill="E7E6E6" w:themeFill="background2"/>
            <w:vAlign w:val="center"/>
          </w:tcPr>
          <w:p w14:paraId="724C2C3C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Link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GDrive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untuk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mengakses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dokumen</w:t>
            </w:r>
            <w:proofErr w:type="spellEnd"/>
          </w:p>
        </w:tc>
      </w:tr>
      <w:tr w:rsidR="007E17AC" w:rsidRPr="007808AB" w14:paraId="1F7B6126" w14:textId="77777777" w:rsidTr="005E4171">
        <w:trPr>
          <w:trHeight w:val="383"/>
        </w:trPr>
        <w:tc>
          <w:tcPr>
            <w:tcW w:w="5098" w:type="dxa"/>
            <w:vAlign w:val="center"/>
          </w:tcPr>
          <w:p w14:paraId="7FF252D1" w14:textId="5BB66E70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1</w:t>
            </w:r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Mampu </w:t>
            </w:r>
            <w:proofErr w:type="spellStart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>mengembangkan</w:t>
            </w:r>
            <w:proofErr w:type="spellEnd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>teori</w:t>
            </w:r>
            <w:proofErr w:type="spellEnd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>sistem</w:t>
            </w:r>
            <w:proofErr w:type="spellEnd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>dalam</w:t>
            </w:r>
            <w:proofErr w:type="spellEnd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>konteks</w:t>
            </w:r>
            <w:proofErr w:type="spellEnd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>viktimologi</w:t>
            </w:r>
            <w:proofErr w:type="spellEnd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>dengan</w:t>
            </w:r>
            <w:proofErr w:type="spellEnd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>menjunjung</w:t>
            </w:r>
            <w:proofErr w:type="spellEnd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>tinggi</w:t>
            </w:r>
            <w:proofErr w:type="spellEnd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>moralitas</w:t>
            </w:r>
            <w:proofErr w:type="spellEnd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>etika</w:t>
            </w:r>
            <w:proofErr w:type="spellEnd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>serta</w:t>
            </w:r>
            <w:proofErr w:type="spellEnd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>memiliki</w:t>
            </w:r>
            <w:proofErr w:type="spellEnd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>jiwa</w:t>
            </w:r>
            <w:proofErr w:type="spellEnd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>kepemimpinan</w:t>
            </w:r>
            <w:proofErr w:type="spellEnd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>humanis</w:t>
            </w:r>
            <w:proofErr w:type="spellEnd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>dalam</w:t>
            </w:r>
            <w:proofErr w:type="spellEnd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>menyelesaikan</w:t>
            </w:r>
            <w:proofErr w:type="spellEnd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>persoalan</w:t>
            </w:r>
            <w:proofErr w:type="spellEnd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</w:p>
        </w:tc>
        <w:tc>
          <w:tcPr>
            <w:tcW w:w="851" w:type="dxa"/>
            <w:vAlign w:val="center"/>
          </w:tcPr>
          <w:p w14:paraId="0E60269F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9B65DA2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432C85A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B3CD686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7FEA480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EF9A9D3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AF4F000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1A7FC81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748EA5CB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17AC" w:rsidRPr="007808AB" w14:paraId="69073E3E" w14:textId="77777777" w:rsidTr="005E4171">
        <w:trPr>
          <w:trHeight w:val="403"/>
        </w:trPr>
        <w:tc>
          <w:tcPr>
            <w:tcW w:w="5098" w:type="dxa"/>
            <w:vAlign w:val="center"/>
          </w:tcPr>
          <w:p w14:paraId="5B4AA0C8" w14:textId="60C4F12E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2</w:t>
            </w:r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Mampu </w:t>
            </w:r>
            <w:proofErr w:type="spellStart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>melakukan</w:t>
            </w:r>
            <w:proofErr w:type="spellEnd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>penelitian</w:t>
            </w:r>
            <w:proofErr w:type="spellEnd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yang </w:t>
            </w:r>
            <w:proofErr w:type="spellStart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>berfokus</w:t>
            </w:r>
            <w:proofErr w:type="spellEnd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pada </w:t>
            </w:r>
            <w:proofErr w:type="spellStart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>perlindungan</w:t>
            </w:r>
            <w:proofErr w:type="spellEnd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korban </w:t>
            </w:r>
            <w:proofErr w:type="spellStart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>serta</w:t>
            </w:r>
            <w:proofErr w:type="spellEnd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>mengembangkan</w:t>
            </w:r>
            <w:proofErr w:type="spellEnd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>ilmu</w:t>
            </w:r>
            <w:proofErr w:type="spellEnd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>dalam</w:t>
            </w:r>
            <w:proofErr w:type="spellEnd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>konteks</w:t>
            </w:r>
            <w:proofErr w:type="spellEnd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>perlindungan</w:t>
            </w:r>
            <w:proofErr w:type="spellEnd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korban </w:t>
            </w:r>
            <w:proofErr w:type="spellStart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>dengan</w:t>
            </w:r>
            <w:proofErr w:type="spellEnd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>mempertimbangkan</w:t>
            </w:r>
            <w:proofErr w:type="spellEnd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>perkembangan</w:t>
            </w:r>
            <w:proofErr w:type="spellEnd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IPTEK</w:t>
            </w:r>
          </w:p>
        </w:tc>
        <w:tc>
          <w:tcPr>
            <w:tcW w:w="851" w:type="dxa"/>
            <w:vAlign w:val="center"/>
          </w:tcPr>
          <w:p w14:paraId="5906F86A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B74D997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CCC62F3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7FCF019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D93D789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BC05E30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DEA32DA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CAD9FC1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7BD65852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17AC" w:rsidRPr="007808AB" w14:paraId="5DD64E34" w14:textId="77777777" w:rsidTr="005E4171">
        <w:trPr>
          <w:trHeight w:val="403"/>
        </w:trPr>
        <w:tc>
          <w:tcPr>
            <w:tcW w:w="5098" w:type="dxa"/>
            <w:vAlign w:val="center"/>
          </w:tcPr>
          <w:p w14:paraId="55EBC57C" w14:textId="3A8FE36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3</w:t>
            </w:r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Mampu </w:t>
            </w:r>
            <w:proofErr w:type="spellStart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>menunjukkan</w:t>
            </w:r>
            <w:proofErr w:type="spellEnd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>profesionalitas</w:t>
            </w:r>
            <w:proofErr w:type="spellEnd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>dalam</w:t>
            </w:r>
            <w:proofErr w:type="spellEnd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>penerapan</w:t>
            </w:r>
            <w:proofErr w:type="spellEnd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yang </w:t>
            </w:r>
            <w:proofErr w:type="spellStart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>berdaya</w:t>
            </w:r>
            <w:proofErr w:type="spellEnd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>dampak</w:t>
            </w:r>
            <w:proofErr w:type="spellEnd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>bagi</w:t>
            </w:r>
            <w:proofErr w:type="spellEnd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>masyarakat</w:t>
            </w:r>
            <w:proofErr w:type="spellEnd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>terutama</w:t>
            </w:r>
            <w:proofErr w:type="spellEnd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>dalam</w:t>
            </w:r>
            <w:proofErr w:type="spellEnd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>konteks</w:t>
            </w:r>
            <w:proofErr w:type="spellEnd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>pemberian</w:t>
            </w:r>
            <w:proofErr w:type="spellEnd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>bantuan</w:t>
            </w:r>
            <w:proofErr w:type="spellEnd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>perlindungan</w:t>
            </w:r>
            <w:proofErr w:type="spellEnd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>kepada</w:t>
            </w:r>
            <w:proofErr w:type="spellEnd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korban </w:t>
            </w:r>
            <w:proofErr w:type="spellStart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>kejahatan</w:t>
            </w:r>
            <w:proofErr w:type="spellEnd"/>
          </w:p>
        </w:tc>
        <w:tc>
          <w:tcPr>
            <w:tcW w:w="851" w:type="dxa"/>
            <w:vAlign w:val="center"/>
          </w:tcPr>
          <w:p w14:paraId="510414A4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498B551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170A0D2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8D65B34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275953C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3EAF33E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7826032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FB153BA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10E5E030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17AC" w:rsidRPr="007808AB" w14:paraId="3F5B3962" w14:textId="77777777" w:rsidTr="005E4171">
        <w:trPr>
          <w:trHeight w:val="403"/>
        </w:trPr>
        <w:tc>
          <w:tcPr>
            <w:tcW w:w="5098" w:type="dxa"/>
            <w:vAlign w:val="center"/>
          </w:tcPr>
          <w:p w14:paraId="018306A6" w14:textId="233AA9FF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CPMK </w:t>
            </w:r>
            <w:proofErr w:type="gram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Mampu </w:t>
            </w:r>
            <w:proofErr w:type="spellStart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>mengembangkan</w:t>
            </w:r>
            <w:proofErr w:type="spellEnd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>argumentasi</w:t>
            </w:r>
            <w:proofErr w:type="spellEnd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yang </w:t>
            </w:r>
            <w:proofErr w:type="spellStart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>tanggap</w:t>
            </w:r>
            <w:proofErr w:type="spellEnd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>terhadap</w:t>
            </w:r>
            <w:proofErr w:type="spellEnd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>isu-isu</w:t>
            </w:r>
            <w:proofErr w:type="spellEnd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global, </w:t>
            </w:r>
            <w:proofErr w:type="spellStart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>terutama</w:t>
            </w:r>
            <w:proofErr w:type="spellEnd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>terkait</w:t>
            </w:r>
            <w:proofErr w:type="spellEnd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>perlindungan</w:t>
            </w:r>
            <w:proofErr w:type="spellEnd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korban </w:t>
            </w:r>
            <w:proofErr w:type="spellStart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>kejahatan</w:t>
            </w:r>
            <w:proofErr w:type="spellEnd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>lintas</w:t>
            </w:r>
            <w:proofErr w:type="spellEnd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negara, </w:t>
            </w:r>
            <w:proofErr w:type="spellStart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>serta</w:t>
            </w:r>
            <w:proofErr w:type="spellEnd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>memberikan</w:t>
            </w:r>
            <w:proofErr w:type="spellEnd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>kontribusi</w:t>
            </w:r>
            <w:proofErr w:type="spellEnd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>dalam</w:t>
            </w:r>
            <w:proofErr w:type="spellEnd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>pengembangan</w:t>
            </w:r>
            <w:proofErr w:type="spellEnd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>internasional</w:t>
            </w:r>
            <w:proofErr w:type="spellEnd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>terkait</w:t>
            </w:r>
            <w:proofErr w:type="spellEnd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>perlindungan</w:t>
            </w:r>
            <w:proofErr w:type="spellEnd"/>
            <w:r w:rsidR="00BE553A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korban</w:t>
            </w:r>
          </w:p>
        </w:tc>
        <w:tc>
          <w:tcPr>
            <w:tcW w:w="851" w:type="dxa"/>
            <w:vAlign w:val="center"/>
          </w:tcPr>
          <w:p w14:paraId="1AA2B50C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F083D50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A2514FF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BA33E4B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099C445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60B832D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2B435C9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6800ABB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19286FF1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9B52D5C" w14:textId="77777777" w:rsidR="007E17AC" w:rsidRPr="007808AB" w:rsidRDefault="007E17AC" w:rsidP="007E17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7BDB57" w14:textId="77777777" w:rsidR="00DB0AED" w:rsidRPr="007808AB" w:rsidRDefault="00DB0AED" w:rsidP="00DB0AED">
      <w:pPr>
        <w:rPr>
          <w:rFonts w:ascii="Times New Roman" w:hAnsi="Times New Roman" w:cs="Times New Roman"/>
          <w:sz w:val="24"/>
          <w:szCs w:val="24"/>
        </w:rPr>
      </w:pPr>
    </w:p>
    <w:p w14:paraId="2699E436" w14:textId="77777777" w:rsidR="007E17AC" w:rsidRPr="007808AB" w:rsidRDefault="007E17AC" w:rsidP="007E17A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08AB">
        <w:rPr>
          <w:rFonts w:ascii="Times New Roman" w:hAnsi="Times New Roman" w:cs="Times New Roman"/>
          <w:b/>
          <w:bCs/>
          <w:sz w:val="24"/>
          <w:szCs w:val="24"/>
        </w:rPr>
        <w:lastRenderedPageBreak/>
        <w:t>Mata Kuliah:</w:t>
      </w:r>
    </w:p>
    <w:p w14:paraId="12AB4D94" w14:textId="114EA039" w:rsidR="007E17AC" w:rsidRPr="007808AB" w:rsidRDefault="00CD615B" w:rsidP="007E17A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Hukum Pidana </w:t>
      </w:r>
      <w:proofErr w:type="spellStart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Khusus</w:t>
      </w:r>
      <w:proofErr w:type="spellEnd"/>
      <w:r w:rsid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7808AB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proofErr w:type="spellStart"/>
      <w:r w:rsidR="007808AB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Kekhususan</w:t>
      </w:r>
      <w:proofErr w:type="spellEnd"/>
      <w:r w:rsidR="007808AB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Hukum </w:t>
      </w:r>
      <w:proofErr w:type="spellStart"/>
      <w:r w:rsidR="007808AB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Kepidanaan</w:t>
      </w:r>
      <w:proofErr w:type="spellEnd"/>
      <w:r w:rsidR="007808AB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14:paraId="6C466529" w14:textId="77777777" w:rsidR="00CD615B" w:rsidRPr="007808AB" w:rsidRDefault="00CD615B" w:rsidP="007E17A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0CBEFD2" w14:textId="77777777" w:rsidR="007E17AC" w:rsidRPr="007808AB" w:rsidRDefault="007E17AC" w:rsidP="007E17A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808AB">
        <w:rPr>
          <w:rFonts w:ascii="Times New Roman" w:hAnsi="Times New Roman" w:cs="Times New Roman"/>
          <w:b/>
          <w:bCs/>
          <w:sz w:val="24"/>
          <w:szCs w:val="24"/>
        </w:rPr>
        <w:t>Deskripsi</w:t>
      </w:r>
      <w:proofErr w:type="spellEnd"/>
      <w:r w:rsidRPr="007808AB">
        <w:rPr>
          <w:rFonts w:ascii="Times New Roman" w:hAnsi="Times New Roman" w:cs="Times New Roman"/>
          <w:b/>
          <w:bCs/>
          <w:sz w:val="24"/>
          <w:szCs w:val="24"/>
        </w:rPr>
        <w:t xml:space="preserve"> Mata Kuliah:</w:t>
      </w:r>
    </w:p>
    <w:p w14:paraId="5F7BCE10" w14:textId="32299C4E" w:rsidR="007E17AC" w:rsidRPr="007808AB" w:rsidRDefault="00CD615B" w:rsidP="007E17A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Mata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kuliah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Hukum Pidana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Khusus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memberikan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pemahaman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pentingnya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tindak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pidana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di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luar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KUHP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dari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berbagai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aspek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secara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komprehensif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yang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berkaitan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dengan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perkembangan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peraturan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perundang-undangan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di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luar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KUHP di Masyarakat</w:t>
      </w:r>
    </w:p>
    <w:p w14:paraId="015E26BE" w14:textId="77777777" w:rsidR="00CD615B" w:rsidRPr="007808AB" w:rsidRDefault="00CD615B" w:rsidP="007E17A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TableGrid"/>
        <w:tblW w:w="13611" w:type="dxa"/>
        <w:tblLook w:val="04A0" w:firstRow="1" w:lastRow="0" w:firstColumn="1" w:lastColumn="0" w:noHBand="0" w:noVBand="1"/>
      </w:tblPr>
      <w:tblGrid>
        <w:gridCol w:w="5098"/>
        <w:gridCol w:w="851"/>
        <w:gridCol w:w="709"/>
        <w:gridCol w:w="850"/>
        <w:gridCol w:w="567"/>
        <w:gridCol w:w="567"/>
        <w:gridCol w:w="567"/>
        <w:gridCol w:w="567"/>
        <w:gridCol w:w="992"/>
        <w:gridCol w:w="2835"/>
        <w:gridCol w:w="8"/>
      </w:tblGrid>
      <w:tr w:rsidR="007E17AC" w:rsidRPr="007808AB" w14:paraId="00FCCA0A" w14:textId="77777777" w:rsidTr="005E4171">
        <w:trPr>
          <w:gridAfter w:val="1"/>
          <w:wAfter w:w="8" w:type="dxa"/>
          <w:trHeight w:val="947"/>
        </w:trPr>
        <w:tc>
          <w:tcPr>
            <w:tcW w:w="5098" w:type="dxa"/>
            <w:vMerge w:val="restart"/>
            <w:shd w:val="clear" w:color="auto" w:fill="E7E6E6" w:themeFill="background2"/>
            <w:vAlign w:val="center"/>
          </w:tcPr>
          <w:p w14:paraId="2B9D2936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Kemampuan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Akhir Yang Diharapkan/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Capaian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Pembelajaran Mata Kuliah</w:t>
            </w:r>
          </w:p>
        </w:tc>
        <w:tc>
          <w:tcPr>
            <w:tcW w:w="2410" w:type="dxa"/>
            <w:gridSpan w:val="3"/>
            <w:shd w:val="clear" w:color="auto" w:fill="E7E6E6" w:themeFill="background2"/>
            <w:vAlign w:val="center"/>
          </w:tcPr>
          <w:p w14:paraId="4742B796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Profiesiensi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pengetahuan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dan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keterampilan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saat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ini</w:t>
            </w:r>
            <w:proofErr w:type="spellEnd"/>
          </w:p>
          <w:p w14:paraId="6589CD75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Pelamar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268" w:type="dxa"/>
            <w:gridSpan w:val="4"/>
            <w:shd w:val="clear" w:color="auto" w:fill="E7E6E6" w:themeFill="background2"/>
            <w:vAlign w:val="center"/>
          </w:tcPr>
          <w:p w14:paraId="729BE4C8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Hasil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evaluasi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Asesor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61A4C058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Asesor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827" w:type="dxa"/>
            <w:gridSpan w:val="2"/>
            <w:shd w:val="clear" w:color="auto" w:fill="E7E6E6" w:themeFill="background2"/>
            <w:vAlign w:val="center"/>
          </w:tcPr>
          <w:p w14:paraId="0873DB32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Bukti yang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disampaikan</w:t>
            </w:r>
            <w:proofErr w:type="spellEnd"/>
          </w:p>
          <w:p w14:paraId="5FACBDDE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Pelamar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</w:tr>
      <w:tr w:rsidR="007E17AC" w:rsidRPr="007808AB" w14:paraId="7B56D1C5" w14:textId="77777777" w:rsidTr="005E4171">
        <w:trPr>
          <w:trHeight w:val="661"/>
        </w:trPr>
        <w:tc>
          <w:tcPr>
            <w:tcW w:w="5098" w:type="dxa"/>
            <w:vMerge/>
          </w:tcPr>
          <w:p w14:paraId="7CDF93AE" w14:textId="77777777" w:rsidR="007E17AC" w:rsidRPr="007808AB" w:rsidRDefault="007E17AC" w:rsidP="005E4171">
            <w:pPr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2831874E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Sangat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baik</w:t>
            </w:r>
            <w:proofErr w:type="spellEnd"/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14:paraId="0F207B8E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Baik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6C309D3F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Tidak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Pernah</w:t>
            </w:r>
            <w:proofErr w:type="spellEnd"/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200D6F9A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3E7F2835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 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2F365B1D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 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5352238D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112AC506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Jenis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Dokumen</w:t>
            </w:r>
            <w:proofErr w:type="spellEnd"/>
          </w:p>
        </w:tc>
        <w:tc>
          <w:tcPr>
            <w:tcW w:w="2843" w:type="dxa"/>
            <w:gridSpan w:val="2"/>
            <w:shd w:val="clear" w:color="auto" w:fill="E7E6E6" w:themeFill="background2"/>
            <w:vAlign w:val="center"/>
          </w:tcPr>
          <w:p w14:paraId="30D520C4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Link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GDrive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untuk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mengakses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dokumen</w:t>
            </w:r>
            <w:proofErr w:type="spellEnd"/>
          </w:p>
        </w:tc>
      </w:tr>
      <w:tr w:rsidR="007E17AC" w:rsidRPr="007808AB" w14:paraId="17210FA5" w14:textId="77777777" w:rsidTr="005E4171">
        <w:trPr>
          <w:trHeight w:val="383"/>
        </w:trPr>
        <w:tc>
          <w:tcPr>
            <w:tcW w:w="5098" w:type="dxa"/>
            <w:vAlign w:val="center"/>
          </w:tcPr>
          <w:p w14:paraId="4CBA7936" w14:textId="6948FF72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1</w:t>
            </w:r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Mampu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mengembangkan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argumentasi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yang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analitis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kritis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dan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komunikatif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dalam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menyelesaikan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persoalan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pidana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khusus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dengan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menjunjung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tinggi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moralitas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etika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dan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kepemimpinan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humanis</w:t>
            </w:r>
            <w:proofErr w:type="spellEnd"/>
          </w:p>
        </w:tc>
        <w:tc>
          <w:tcPr>
            <w:tcW w:w="851" w:type="dxa"/>
            <w:vAlign w:val="center"/>
          </w:tcPr>
          <w:p w14:paraId="28C8F631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0998D05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DC3BCC6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92DEE78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22232B5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5001DAC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07F3A1B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BE509DB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5CB7ED8D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17AC" w:rsidRPr="007808AB" w14:paraId="268E6BF2" w14:textId="77777777" w:rsidTr="005E4171">
        <w:trPr>
          <w:trHeight w:val="403"/>
        </w:trPr>
        <w:tc>
          <w:tcPr>
            <w:tcW w:w="5098" w:type="dxa"/>
            <w:vAlign w:val="center"/>
          </w:tcPr>
          <w:p w14:paraId="6A61E31D" w14:textId="32781A4F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2</w:t>
            </w:r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Mampu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mengkritisi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mengembangkan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teori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serta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sistem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pidana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khusus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dengan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memperhatikan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tuntutan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perubahan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ilmu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pengetahuan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teknologi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dalam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skala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lokal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nasional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, dan global</w:t>
            </w:r>
          </w:p>
        </w:tc>
        <w:tc>
          <w:tcPr>
            <w:tcW w:w="851" w:type="dxa"/>
            <w:vAlign w:val="center"/>
          </w:tcPr>
          <w:p w14:paraId="4852B5E3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818A3F4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4567CFD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505DC57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CE2B4B3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03AE841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EECEC6B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2368070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0FEA320A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17AC" w:rsidRPr="007808AB" w14:paraId="62A37B76" w14:textId="77777777" w:rsidTr="005E4171">
        <w:trPr>
          <w:trHeight w:val="403"/>
        </w:trPr>
        <w:tc>
          <w:tcPr>
            <w:tcW w:w="5098" w:type="dxa"/>
            <w:vAlign w:val="center"/>
          </w:tcPr>
          <w:p w14:paraId="40CFF33D" w14:textId="2DC47AEA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3</w:t>
            </w:r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Mampu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melakukan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penelitian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pidana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khusus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yang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berkaitan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dengan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pembangunan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menunjukkan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profesionalitas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dalam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pengabdian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masyarakat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dengan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dampak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nyata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bagi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masyarakat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1" w:type="dxa"/>
            <w:vAlign w:val="center"/>
          </w:tcPr>
          <w:p w14:paraId="04B33A37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ACCF54B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3EB299E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FA87779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CFC5E6E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8BF9D5D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A04FF47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CC248CB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246F7335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17AC" w:rsidRPr="007808AB" w14:paraId="5948E4AA" w14:textId="77777777" w:rsidTr="005E4171">
        <w:trPr>
          <w:trHeight w:val="403"/>
        </w:trPr>
        <w:tc>
          <w:tcPr>
            <w:tcW w:w="5098" w:type="dxa"/>
            <w:vAlign w:val="center"/>
          </w:tcPr>
          <w:p w14:paraId="34C45B73" w14:textId="279504E0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4</w:t>
            </w:r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Mampu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membangun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argumentasi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yang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kreatif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tanggap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terhadap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perkembangan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teori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praktik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pidana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khusus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dengan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menjunjung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tinggi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moralitas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etika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dan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kepemimpinan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humanis</w:t>
            </w:r>
            <w:proofErr w:type="spellEnd"/>
          </w:p>
        </w:tc>
        <w:tc>
          <w:tcPr>
            <w:tcW w:w="851" w:type="dxa"/>
            <w:vAlign w:val="center"/>
          </w:tcPr>
          <w:p w14:paraId="6BF50EBC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34338D6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4E82B01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9C6A738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509F1B9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98B3301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C307D4F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B4438A2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333D7F49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C794318" w14:textId="77777777" w:rsidR="007E17AC" w:rsidRPr="007808AB" w:rsidRDefault="007E17AC" w:rsidP="007E17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303A80" w14:textId="77777777" w:rsidR="00DB0AED" w:rsidRPr="007808AB" w:rsidRDefault="00DB0AED" w:rsidP="00DB0AED">
      <w:pPr>
        <w:rPr>
          <w:rFonts w:ascii="Times New Roman" w:hAnsi="Times New Roman" w:cs="Times New Roman"/>
          <w:sz w:val="24"/>
          <w:szCs w:val="24"/>
        </w:rPr>
      </w:pPr>
    </w:p>
    <w:p w14:paraId="0C520CE5" w14:textId="77777777" w:rsidR="00DB0AED" w:rsidRPr="007808AB" w:rsidRDefault="00DB0AED">
      <w:pPr>
        <w:rPr>
          <w:rFonts w:ascii="Times New Roman" w:hAnsi="Times New Roman" w:cs="Times New Roman"/>
          <w:sz w:val="24"/>
          <w:szCs w:val="24"/>
        </w:rPr>
      </w:pPr>
      <w:r w:rsidRPr="007808AB">
        <w:rPr>
          <w:rFonts w:ascii="Times New Roman" w:hAnsi="Times New Roman" w:cs="Times New Roman"/>
          <w:sz w:val="24"/>
          <w:szCs w:val="24"/>
        </w:rPr>
        <w:br w:type="page"/>
      </w:r>
    </w:p>
    <w:p w14:paraId="330FDACB" w14:textId="77777777" w:rsidR="007E17AC" w:rsidRPr="007808AB" w:rsidRDefault="007E17AC" w:rsidP="007E17A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08AB">
        <w:rPr>
          <w:rFonts w:ascii="Times New Roman" w:hAnsi="Times New Roman" w:cs="Times New Roman"/>
          <w:b/>
          <w:bCs/>
          <w:sz w:val="24"/>
          <w:szCs w:val="24"/>
        </w:rPr>
        <w:lastRenderedPageBreak/>
        <w:t>Mata Kuliah:</w:t>
      </w:r>
    </w:p>
    <w:p w14:paraId="54FC8401" w14:textId="4770A3A9" w:rsidR="007E17AC" w:rsidRPr="007808AB" w:rsidRDefault="00CD615B" w:rsidP="007E17A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Kriminologi</w:t>
      </w:r>
      <w:proofErr w:type="spellEnd"/>
      <w:r w:rsid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7808AB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proofErr w:type="spellStart"/>
      <w:r w:rsidR="007808AB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Kekhususan</w:t>
      </w:r>
      <w:proofErr w:type="spellEnd"/>
      <w:r w:rsidR="007808AB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Hukum </w:t>
      </w:r>
      <w:proofErr w:type="spellStart"/>
      <w:r w:rsidR="007808AB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Kepidanaan</w:t>
      </w:r>
      <w:proofErr w:type="spellEnd"/>
      <w:r w:rsidR="007808AB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14:paraId="2FA9D5FF" w14:textId="77777777" w:rsidR="00CD615B" w:rsidRPr="007808AB" w:rsidRDefault="00CD615B" w:rsidP="007E17A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660F207" w14:textId="77777777" w:rsidR="007E17AC" w:rsidRPr="007808AB" w:rsidRDefault="007E17AC" w:rsidP="007E17A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808AB">
        <w:rPr>
          <w:rFonts w:ascii="Times New Roman" w:hAnsi="Times New Roman" w:cs="Times New Roman"/>
          <w:b/>
          <w:bCs/>
          <w:sz w:val="24"/>
          <w:szCs w:val="24"/>
        </w:rPr>
        <w:t>Deskripsi</w:t>
      </w:r>
      <w:proofErr w:type="spellEnd"/>
      <w:r w:rsidRPr="007808AB">
        <w:rPr>
          <w:rFonts w:ascii="Times New Roman" w:hAnsi="Times New Roman" w:cs="Times New Roman"/>
          <w:b/>
          <w:bCs/>
          <w:sz w:val="24"/>
          <w:szCs w:val="24"/>
        </w:rPr>
        <w:t xml:space="preserve"> Mata Kuliah:</w:t>
      </w:r>
    </w:p>
    <w:p w14:paraId="1883272C" w14:textId="78AD04D3" w:rsidR="007E17AC" w:rsidRPr="007808AB" w:rsidRDefault="00CD615B" w:rsidP="007E17A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Mata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kuliah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Kriminologi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merupakan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pengantar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dalam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memahami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konsep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teori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praktik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terkait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kejahatan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serta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respons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sosial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terhadapnya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Mahasiswa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diajak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untuk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mengidentifikasi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menganalisis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berbagai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penyebab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kejahatan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serta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dampaknya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terhadap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masyarakat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. Mata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kuliah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ini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juga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membahas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tentang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perkembangan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kebijakan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penanggulangan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kejahatan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serta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mengkritisi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efektivitas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sistem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peradilan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pidana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Dengan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pendekatan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multidisiplin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mahasiswa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diharapkan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dapat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mengembangkan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kemampuan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analitis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kritis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dalam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mengkaji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masalah-masalah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kriminologi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kontemporer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209F1D0C" w14:textId="77777777" w:rsidR="00CD615B" w:rsidRPr="007808AB" w:rsidRDefault="00CD615B" w:rsidP="007E17A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TableGrid"/>
        <w:tblW w:w="13611" w:type="dxa"/>
        <w:tblLook w:val="04A0" w:firstRow="1" w:lastRow="0" w:firstColumn="1" w:lastColumn="0" w:noHBand="0" w:noVBand="1"/>
      </w:tblPr>
      <w:tblGrid>
        <w:gridCol w:w="5098"/>
        <w:gridCol w:w="851"/>
        <w:gridCol w:w="709"/>
        <w:gridCol w:w="850"/>
        <w:gridCol w:w="567"/>
        <w:gridCol w:w="567"/>
        <w:gridCol w:w="567"/>
        <w:gridCol w:w="567"/>
        <w:gridCol w:w="992"/>
        <w:gridCol w:w="2835"/>
        <w:gridCol w:w="8"/>
      </w:tblGrid>
      <w:tr w:rsidR="007E17AC" w:rsidRPr="007808AB" w14:paraId="36622686" w14:textId="77777777" w:rsidTr="005E4171">
        <w:trPr>
          <w:gridAfter w:val="1"/>
          <w:wAfter w:w="8" w:type="dxa"/>
          <w:trHeight w:val="947"/>
        </w:trPr>
        <w:tc>
          <w:tcPr>
            <w:tcW w:w="5098" w:type="dxa"/>
            <w:vMerge w:val="restart"/>
            <w:shd w:val="clear" w:color="auto" w:fill="E7E6E6" w:themeFill="background2"/>
            <w:vAlign w:val="center"/>
          </w:tcPr>
          <w:p w14:paraId="7A82872B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Kemampuan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Akhir Yang Diharapkan/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Capaian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Pembelajaran Mata Kuliah</w:t>
            </w:r>
          </w:p>
        </w:tc>
        <w:tc>
          <w:tcPr>
            <w:tcW w:w="2410" w:type="dxa"/>
            <w:gridSpan w:val="3"/>
            <w:shd w:val="clear" w:color="auto" w:fill="E7E6E6" w:themeFill="background2"/>
            <w:vAlign w:val="center"/>
          </w:tcPr>
          <w:p w14:paraId="7C887010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Profiesiensi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pengetahuan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dan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keterampilan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saat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ini</w:t>
            </w:r>
            <w:proofErr w:type="spellEnd"/>
          </w:p>
          <w:p w14:paraId="19401A5D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Pelamar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268" w:type="dxa"/>
            <w:gridSpan w:val="4"/>
            <w:shd w:val="clear" w:color="auto" w:fill="E7E6E6" w:themeFill="background2"/>
            <w:vAlign w:val="center"/>
          </w:tcPr>
          <w:p w14:paraId="4B4021B3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Hasil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evaluasi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Asesor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7659A78A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Asesor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827" w:type="dxa"/>
            <w:gridSpan w:val="2"/>
            <w:shd w:val="clear" w:color="auto" w:fill="E7E6E6" w:themeFill="background2"/>
            <w:vAlign w:val="center"/>
          </w:tcPr>
          <w:p w14:paraId="687D5F54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Bukti yang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disampaikan</w:t>
            </w:r>
            <w:proofErr w:type="spellEnd"/>
          </w:p>
          <w:p w14:paraId="2CBEFFA5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Pelamar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</w:tr>
      <w:tr w:rsidR="007E17AC" w:rsidRPr="007808AB" w14:paraId="1190E86A" w14:textId="77777777" w:rsidTr="005E4171">
        <w:trPr>
          <w:trHeight w:val="661"/>
        </w:trPr>
        <w:tc>
          <w:tcPr>
            <w:tcW w:w="5098" w:type="dxa"/>
            <w:vMerge/>
          </w:tcPr>
          <w:p w14:paraId="6E6CA464" w14:textId="77777777" w:rsidR="007E17AC" w:rsidRPr="007808AB" w:rsidRDefault="007E17AC" w:rsidP="005E4171">
            <w:pPr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58EB75A1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Sangat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baik</w:t>
            </w:r>
            <w:proofErr w:type="spellEnd"/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14:paraId="5C0C9181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Baik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6936F0E8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Tidak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Pernah</w:t>
            </w:r>
            <w:proofErr w:type="spellEnd"/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7BC4D576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493E0042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 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6A9CCF7F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 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1CD12E14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1FE1812C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Jenis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Dokumen</w:t>
            </w:r>
            <w:proofErr w:type="spellEnd"/>
          </w:p>
        </w:tc>
        <w:tc>
          <w:tcPr>
            <w:tcW w:w="2843" w:type="dxa"/>
            <w:gridSpan w:val="2"/>
            <w:shd w:val="clear" w:color="auto" w:fill="E7E6E6" w:themeFill="background2"/>
            <w:vAlign w:val="center"/>
          </w:tcPr>
          <w:p w14:paraId="29252889" w14:textId="77777777" w:rsidR="007E17AC" w:rsidRPr="007808AB" w:rsidRDefault="007E17AC" w:rsidP="005E417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Link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GDrive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untuk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mengakses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dokumen</w:t>
            </w:r>
            <w:proofErr w:type="spellEnd"/>
          </w:p>
        </w:tc>
      </w:tr>
      <w:tr w:rsidR="007E17AC" w:rsidRPr="007808AB" w14:paraId="658B7E86" w14:textId="77777777" w:rsidTr="005E4171">
        <w:trPr>
          <w:trHeight w:val="383"/>
        </w:trPr>
        <w:tc>
          <w:tcPr>
            <w:tcW w:w="5098" w:type="dxa"/>
            <w:vAlign w:val="center"/>
          </w:tcPr>
          <w:p w14:paraId="7F30D969" w14:textId="72F2FD0B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1</w:t>
            </w:r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Mampu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menjelaskan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mengkritisi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definisi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ruang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lingkup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serta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perkembangan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kriminologi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sebagai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disiplin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ilmu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dengan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mempertimbangkan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aspek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moralitas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etika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dan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kepemimpinan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humanis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dalam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analisis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teori-teori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kriminologi</w:t>
            </w:r>
            <w:proofErr w:type="spellEnd"/>
          </w:p>
        </w:tc>
        <w:tc>
          <w:tcPr>
            <w:tcW w:w="851" w:type="dxa"/>
            <w:vAlign w:val="center"/>
          </w:tcPr>
          <w:p w14:paraId="1011861C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B52A87B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D163505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7FD05D0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0D4E64A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29363AD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B639F92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7ED4E9A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35ED2404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17AC" w:rsidRPr="007808AB" w14:paraId="521DE392" w14:textId="77777777" w:rsidTr="005E4171">
        <w:trPr>
          <w:trHeight w:val="403"/>
        </w:trPr>
        <w:tc>
          <w:tcPr>
            <w:tcW w:w="5098" w:type="dxa"/>
            <w:vAlign w:val="center"/>
          </w:tcPr>
          <w:p w14:paraId="3381C90D" w14:textId="23E0A258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2</w:t>
            </w:r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Mampu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menganalisis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faktor-faktor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penyebab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kejahatan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dari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perspektif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biologis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psikologis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dan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sosiologis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serta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merumuskan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penelitian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yang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berkontribusi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pada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pembangunan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pengabdian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masyarakat</w:t>
            </w:r>
            <w:proofErr w:type="spellEnd"/>
          </w:p>
        </w:tc>
        <w:tc>
          <w:tcPr>
            <w:tcW w:w="851" w:type="dxa"/>
            <w:vAlign w:val="center"/>
          </w:tcPr>
          <w:p w14:paraId="150AC08E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889D057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A0A81C2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020B563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1DB5C80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778638F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0901C40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39878AD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7B5A4BE1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17AC" w:rsidRPr="007808AB" w14:paraId="265B000D" w14:textId="77777777" w:rsidTr="005E4171">
        <w:trPr>
          <w:trHeight w:val="403"/>
        </w:trPr>
        <w:tc>
          <w:tcPr>
            <w:tcW w:w="5098" w:type="dxa"/>
            <w:vAlign w:val="center"/>
          </w:tcPr>
          <w:p w14:paraId="5FB03EC4" w14:textId="305FF1C2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3</w:t>
            </w:r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Mampu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mengevaluasi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tipologi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kejahatan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sistem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peradilan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pidana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serta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mengembangkan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argumentasi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yang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tanggap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terhadap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perkembangan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teori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praktik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dalam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konteks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perubahan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iptek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global</w:t>
            </w:r>
          </w:p>
        </w:tc>
        <w:tc>
          <w:tcPr>
            <w:tcW w:w="851" w:type="dxa"/>
            <w:vAlign w:val="center"/>
          </w:tcPr>
          <w:p w14:paraId="0764C02B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F2CF8BA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B4EDFDF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BEF41DB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4BE5238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464D1CA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AD0E2A2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A936028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42DCA963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17AC" w:rsidRPr="007808AB" w14:paraId="71856F51" w14:textId="77777777" w:rsidTr="005E4171">
        <w:trPr>
          <w:trHeight w:val="403"/>
        </w:trPr>
        <w:tc>
          <w:tcPr>
            <w:tcW w:w="5098" w:type="dxa"/>
            <w:vAlign w:val="center"/>
          </w:tcPr>
          <w:p w14:paraId="0C1DB856" w14:textId="732A3C9F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CPMK 4</w:t>
            </w:r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: Mampu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menganalisis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dampak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kejahatan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terhadap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individu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masyarakat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serta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merancang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pendekatan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kritis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alternatif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dalam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penanganan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kejahatan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dengan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mempertimbangkan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>perkembangan</w:t>
            </w:r>
            <w:proofErr w:type="spellEnd"/>
            <w:r w:rsidR="00CD615B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global</w:t>
            </w:r>
          </w:p>
        </w:tc>
        <w:tc>
          <w:tcPr>
            <w:tcW w:w="851" w:type="dxa"/>
            <w:vAlign w:val="center"/>
          </w:tcPr>
          <w:p w14:paraId="6B3564E6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A6CCB74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AC623BE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E55FA93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37ACF57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97112B3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1E72B8D" w14:textId="77777777" w:rsidR="007E17AC" w:rsidRPr="007808AB" w:rsidRDefault="007E17AC" w:rsidP="005E41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C7EA7D9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01FA11B1" w14:textId="77777777" w:rsidR="007E17AC" w:rsidRPr="007808AB" w:rsidRDefault="007E17AC" w:rsidP="005E4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70C633A" w14:textId="77777777" w:rsidR="007E17AC" w:rsidRPr="007808AB" w:rsidRDefault="007E17AC" w:rsidP="007E17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9AD725" w14:textId="77777777" w:rsidR="006336BA" w:rsidRPr="007808AB" w:rsidRDefault="006336BA" w:rsidP="006336BA">
      <w:pPr>
        <w:rPr>
          <w:rFonts w:ascii="Times New Roman" w:hAnsi="Times New Roman" w:cs="Times New Roman"/>
          <w:sz w:val="24"/>
          <w:szCs w:val="24"/>
        </w:rPr>
      </w:pPr>
    </w:p>
    <w:p w14:paraId="62C528D1" w14:textId="77777777" w:rsidR="00CD615B" w:rsidRPr="007808AB" w:rsidRDefault="00CD615B" w:rsidP="006336BA">
      <w:pPr>
        <w:rPr>
          <w:rFonts w:ascii="Times New Roman" w:hAnsi="Times New Roman" w:cs="Times New Roman"/>
          <w:sz w:val="24"/>
          <w:szCs w:val="24"/>
        </w:rPr>
      </w:pPr>
    </w:p>
    <w:p w14:paraId="280716DF" w14:textId="77777777" w:rsidR="00CD615B" w:rsidRPr="007808AB" w:rsidRDefault="00CD615B" w:rsidP="00CD615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08AB">
        <w:rPr>
          <w:rFonts w:ascii="Times New Roman" w:hAnsi="Times New Roman" w:cs="Times New Roman"/>
          <w:b/>
          <w:bCs/>
          <w:sz w:val="24"/>
          <w:szCs w:val="24"/>
        </w:rPr>
        <w:lastRenderedPageBreak/>
        <w:t>Mata Kuliah:</w:t>
      </w:r>
    </w:p>
    <w:p w14:paraId="67422C26" w14:textId="0199026B" w:rsidR="00CD615B" w:rsidRDefault="00CD615B" w:rsidP="007808A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Hukum Pidana </w:t>
      </w:r>
      <w:proofErr w:type="spellStart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Terorisme</w:t>
      </w:r>
      <w:proofErr w:type="spellEnd"/>
      <w:r w:rsid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7808AB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proofErr w:type="spellStart"/>
      <w:r w:rsidR="007808AB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Kekhususan</w:t>
      </w:r>
      <w:proofErr w:type="spellEnd"/>
      <w:r w:rsidR="007808AB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Hukum </w:t>
      </w:r>
      <w:proofErr w:type="spellStart"/>
      <w:r w:rsidR="007808AB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Kepidanaan</w:t>
      </w:r>
      <w:proofErr w:type="spellEnd"/>
      <w:r w:rsidR="007808AB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14:paraId="65FE80D6" w14:textId="77777777" w:rsidR="007808AB" w:rsidRPr="007808AB" w:rsidRDefault="007808AB" w:rsidP="007808A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0A49115" w14:textId="77777777" w:rsidR="00CD615B" w:rsidRPr="007808AB" w:rsidRDefault="00CD615B" w:rsidP="00CD615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808AB">
        <w:rPr>
          <w:rFonts w:ascii="Times New Roman" w:hAnsi="Times New Roman" w:cs="Times New Roman"/>
          <w:b/>
          <w:bCs/>
          <w:sz w:val="24"/>
          <w:szCs w:val="24"/>
        </w:rPr>
        <w:t>Deskripsi</w:t>
      </w:r>
      <w:proofErr w:type="spellEnd"/>
      <w:r w:rsidRPr="007808AB">
        <w:rPr>
          <w:rFonts w:ascii="Times New Roman" w:hAnsi="Times New Roman" w:cs="Times New Roman"/>
          <w:b/>
          <w:bCs/>
          <w:sz w:val="24"/>
          <w:szCs w:val="24"/>
        </w:rPr>
        <w:t xml:space="preserve"> Mata Kuliah:</w:t>
      </w:r>
    </w:p>
    <w:p w14:paraId="72EAFCA5" w14:textId="6F988BBB" w:rsidR="00CD615B" w:rsidRPr="007808AB" w:rsidRDefault="00352525" w:rsidP="00CD615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Mata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kuliah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Hukum Pidana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Terorisme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memperkenalkan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kepada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mahasiswa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mengenai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upaya-upaya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pemberantasan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terorisme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terutama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berdasarkan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perspektif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pidana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hak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asasi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manusia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. Mata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kuliah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ini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mengeksplorasi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mengenai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definisi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terorisme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kerangka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yang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relevan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(Internasional, Regional dan Nasional),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melakukan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analisa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atas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penerapan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norma-norma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hak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asasi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manusia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atas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fenomena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tertentu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yang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muncul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dari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kebijakan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serta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upaya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negara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dalam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merespon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tindak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pidana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terorisme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4A357D91" w14:textId="77777777" w:rsidR="00352525" w:rsidRPr="007808AB" w:rsidRDefault="00352525" w:rsidP="00CD615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TableGrid"/>
        <w:tblW w:w="13611" w:type="dxa"/>
        <w:tblLook w:val="04A0" w:firstRow="1" w:lastRow="0" w:firstColumn="1" w:lastColumn="0" w:noHBand="0" w:noVBand="1"/>
      </w:tblPr>
      <w:tblGrid>
        <w:gridCol w:w="5098"/>
        <w:gridCol w:w="851"/>
        <w:gridCol w:w="709"/>
        <w:gridCol w:w="850"/>
        <w:gridCol w:w="567"/>
        <w:gridCol w:w="567"/>
        <w:gridCol w:w="567"/>
        <w:gridCol w:w="567"/>
        <w:gridCol w:w="992"/>
        <w:gridCol w:w="2835"/>
        <w:gridCol w:w="8"/>
      </w:tblGrid>
      <w:tr w:rsidR="00CD615B" w:rsidRPr="007808AB" w14:paraId="4B42C85D" w14:textId="77777777" w:rsidTr="00C36F01">
        <w:trPr>
          <w:gridAfter w:val="1"/>
          <w:wAfter w:w="8" w:type="dxa"/>
          <w:trHeight w:val="947"/>
        </w:trPr>
        <w:tc>
          <w:tcPr>
            <w:tcW w:w="5098" w:type="dxa"/>
            <w:vMerge w:val="restart"/>
            <w:shd w:val="clear" w:color="auto" w:fill="E7E6E6" w:themeFill="background2"/>
            <w:vAlign w:val="center"/>
          </w:tcPr>
          <w:p w14:paraId="3BEB4372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Kemampuan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Akhir Yang Diharapkan/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Capaian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Pembelajaran Mata Kuliah</w:t>
            </w:r>
          </w:p>
        </w:tc>
        <w:tc>
          <w:tcPr>
            <w:tcW w:w="2410" w:type="dxa"/>
            <w:gridSpan w:val="3"/>
            <w:shd w:val="clear" w:color="auto" w:fill="E7E6E6" w:themeFill="background2"/>
            <w:vAlign w:val="center"/>
          </w:tcPr>
          <w:p w14:paraId="4B874FD8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Profiesiensi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pengetahuan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dan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keterampilan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saat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ini</w:t>
            </w:r>
            <w:proofErr w:type="spellEnd"/>
          </w:p>
          <w:p w14:paraId="210EECBC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Pelamar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268" w:type="dxa"/>
            <w:gridSpan w:val="4"/>
            <w:shd w:val="clear" w:color="auto" w:fill="E7E6E6" w:themeFill="background2"/>
            <w:vAlign w:val="center"/>
          </w:tcPr>
          <w:p w14:paraId="549CA4EA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Hasil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evaluasi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Asesor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186F7CD4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Asesor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827" w:type="dxa"/>
            <w:gridSpan w:val="2"/>
            <w:shd w:val="clear" w:color="auto" w:fill="E7E6E6" w:themeFill="background2"/>
            <w:vAlign w:val="center"/>
          </w:tcPr>
          <w:p w14:paraId="08148000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Bukti yang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disampaikan</w:t>
            </w:r>
            <w:proofErr w:type="spellEnd"/>
          </w:p>
          <w:p w14:paraId="157F2F35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Pelamar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</w:tr>
      <w:tr w:rsidR="00CD615B" w:rsidRPr="007808AB" w14:paraId="5F181135" w14:textId="77777777" w:rsidTr="00C36F01">
        <w:trPr>
          <w:trHeight w:val="661"/>
        </w:trPr>
        <w:tc>
          <w:tcPr>
            <w:tcW w:w="5098" w:type="dxa"/>
            <w:vMerge/>
          </w:tcPr>
          <w:p w14:paraId="5C0D75E5" w14:textId="77777777" w:rsidR="00CD615B" w:rsidRPr="007808AB" w:rsidRDefault="00CD615B" w:rsidP="00C36F01">
            <w:pPr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0B70B16E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Sangat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baik</w:t>
            </w:r>
            <w:proofErr w:type="spellEnd"/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14:paraId="7D537743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Baik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06134F49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Tidak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Pernah</w:t>
            </w:r>
            <w:proofErr w:type="spellEnd"/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2DD5666F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6EC76BAA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 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737A5390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 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36E4B06D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7E511BD6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Jenis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Dokumen</w:t>
            </w:r>
            <w:proofErr w:type="spellEnd"/>
          </w:p>
        </w:tc>
        <w:tc>
          <w:tcPr>
            <w:tcW w:w="2843" w:type="dxa"/>
            <w:gridSpan w:val="2"/>
            <w:shd w:val="clear" w:color="auto" w:fill="E7E6E6" w:themeFill="background2"/>
            <w:vAlign w:val="center"/>
          </w:tcPr>
          <w:p w14:paraId="08A5E392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Link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GDrive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untuk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mengakses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dokumen</w:t>
            </w:r>
            <w:proofErr w:type="spellEnd"/>
          </w:p>
        </w:tc>
      </w:tr>
      <w:tr w:rsidR="00CD615B" w:rsidRPr="007808AB" w14:paraId="4272B35B" w14:textId="77777777" w:rsidTr="00C36F01">
        <w:trPr>
          <w:trHeight w:val="383"/>
        </w:trPr>
        <w:tc>
          <w:tcPr>
            <w:tcW w:w="5098" w:type="dxa"/>
            <w:vAlign w:val="center"/>
          </w:tcPr>
          <w:p w14:paraId="39590ECC" w14:textId="091B7EE2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CPMK 1: </w:t>
            </w:r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Mampu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mengembangkan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menganalisis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kerangka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pemberantasan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terorisme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dengan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menjunjung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tinggi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moralitas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etika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dan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nilai-nilai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kepemimpinan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humanis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dalam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menyelesaikan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persoalan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</w:p>
        </w:tc>
        <w:tc>
          <w:tcPr>
            <w:tcW w:w="851" w:type="dxa"/>
            <w:vAlign w:val="center"/>
          </w:tcPr>
          <w:p w14:paraId="28997B35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3186497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9D7C181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5276B18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4447407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123F122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AE66EDC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537A8AB" w14:textId="7777777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134E6B2F" w14:textId="7777777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615B" w:rsidRPr="007808AB" w14:paraId="3BCD4EED" w14:textId="77777777" w:rsidTr="00C36F01">
        <w:trPr>
          <w:trHeight w:val="403"/>
        </w:trPr>
        <w:tc>
          <w:tcPr>
            <w:tcW w:w="5098" w:type="dxa"/>
            <w:vAlign w:val="center"/>
          </w:tcPr>
          <w:p w14:paraId="45577643" w14:textId="23EAFDE8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CPMK 2: </w:t>
            </w:r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Mampu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melakukan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penelitian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yang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kritis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evaluatif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dalam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pengembangan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teori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serta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sistem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untuk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penanggulangan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terorisme</w:t>
            </w:r>
            <w:proofErr w:type="spellEnd"/>
          </w:p>
        </w:tc>
        <w:tc>
          <w:tcPr>
            <w:tcW w:w="851" w:type="dxa"/>
            <w:vAlign w:val="center"/>
          </w:tcPr>
          <w:p w14:paraId="4760B7C4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476A25B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63F7A31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C3F6A51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7DE67F6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A472D98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7AD0944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44968DE" w14:textId="7777777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4F48ED88" w14:textId="7777777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615B" w:rsidRPr="007808AB" w14:paraId="78824FCC" w14:textId="77777777" w:rsidTr="00C36F01">
        <w:trPr>
          <w:trHeight w:val="403"/>
        </w:trPr>
        <w:tc>
          <w:tcPr>
            <w:tcW w:w="5098" w:type="dxa"/>
            <w:vAlign w:val="center"/>
          </w:tcPr>
          <w:p w14:paraId="4E59AFBD" w14:textId="74380C8B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CPMK 3: </w:t>
            </w:r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Mampu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menunjukkan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profesionalitas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dalam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penegakan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yang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berdaya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dampak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bagi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masyarakat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melalui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pengabdian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pengembangan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ilmu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terkait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penanggulangan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terorisme</w:t>
            </w:r>
            <w:proofErr w:type="spellEnd"/>
          </w:p>
        </w:tc>
        <w:tc>
          <w:tcPr>
            <w:tcW w:w="851" w:type="dxa"/>
            <w:vAlign w:val="center"/>
          </w:tcPr>
          <w:p w14:paraId="61B7D71A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4C3DA6F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89FB3EF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1C6A8F9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D4D276F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3EE920A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2652C66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E6529AF" w14:textId="7777777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79FCF650" w14:textId="7777777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615B" w:rsidRPr="007808AB" w14:paraId="771B159A" w14:textId="77777777" w:rsidTr="00C36F01">
        <w:trPr>
          <w:trHeight w:val="403"/>
        </w:trPr>
        <w:tc>
          <w:tcPr>
            <w:tcW w:w="5098" w:type="dxa"/>
            <w:vAlign w:val="center"/>
          </w:tcPr>
          <w:p w14:paraId="3A3C4550" w14:textId="0F2C69A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CPMK 4: </w:t>
            </w:r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Mampu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membangun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argumentasi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yang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analitis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kritis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dan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komunikatif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terkait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dengan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isu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hak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asasi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manusia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dalam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pemberantasan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tindak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pidana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terorisme</w:t>
            </w:r>
            <w:proofErr w:type="spellEnd"/>
          </w:p>
        </w:tc>
        <w:tc>
          <w:tcPr>
            <w:tcW w:w="851" w:type="dxa"/>
            <w:vAlign w:val="center"/>
          </w:tcPr>
          <w:p w14:paraId="353BDFCF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505E88E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EB7800D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0B86537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D0FB76F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EFD0FF7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D5A4D46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C534866" w14:textId="7777777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220D6652" w14:textId="7777777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15F360C" w14:textId="77777777" w:rsidR="00CD615B" w:rsidRPr="007808AB" w:rsidRDefault="00CD615B" w:rsidP="006336BA">
      <w:pPr>
        <w:rPr>
          <w:rFonts w:ascii="Times New Roman" w:hAnsi="Times New Roman" w:cs="Times New Roman"/>
          <w:sz w:val="24"/>
          <w:szCs w:val="24"/>
        </w:rPr>
      </w:pPr>
    </w:p>
    <w:p w14:paraId="3E0756A2" w14:textId="77777777" w:rsidR="00CD615B" w:rsidRPr="007808AB" w:rsidRDefault="00CD615B" w:rsidP="006336BA">
      <w:pPr>
        <w:rPr>
          <w:rFonts w:ascii="Times New Roman" w:hAnsi="Times New Roman" w:cs="Times New Roman"/>
          <w:sz w:val="24"/>
          <w:szCs w:val="24"/>
        </w:rPr>
      </w:pPr>
    </w:p>
    <w:p w14:paraId="41570CFA" w14:textId="77777777" w:rsidR="00CD615B" w:rsidRPr="007808AB" w:rsidRDefault="00CD615B" w:rsidP="006336BA">
      <w:pPr>
        <w:rPr>
          <w:rFonts w:ascii="Times New Roman" w:hAnsi="Times New Roman" w:cs="Times New Roman"/>
          <w:sz w:val="24"/>
          <w:szCs w:val="24"/>
        </w:rPr>
      </w:pPr>
    </w:p>
    <w:p w14:paraId="7C5F6290" w14:textId="77777777" w:rsidR="00352525" w:rsidRPr="007808AB" w:rsidRDefault="00CD615B" w:rsidP="003525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8AB">
        <w:rPr>
          <w:rFonts w:ascii="Times New Roman" w:hAnsi="Times New Roman" w:cs="Times New Roman"/>
          <w:sz w:val="24"/>
          <w:szCs w:val="24"/>
        </w:rPr>
        <w:br w:type="page"/>
      </w:r>
      <w:r w:rsidRPr="007808AB">
        <w:rPr>
          <w:rFonts w:ascii="Times New Roman" w:hAnsi="Times New Roman" w:cs="Times New Roman"/>
          <w:b/>
          <w:bCs/>
          <w:sz w:val="24"/>
          <w:szCs w:val="24"/>
        </w:rPr>
        <w:lastRenderedPageBreak/>
        <w:t>Mata Kuliah:</w:t>
      </w:r>
    </w:p>
    <w:p w14:paraId="3BCBE24F" w14:textId="1E618D08" w:rsidR="00CD615B" w:rsidRPr="007808AB" w:rsidRDefault="00352525" w:rsidP="007808A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Kapita </w:t>
      </w:r>
      <w:proofErr w:type="spellStart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Selekta</w:t>
      </w:r>
      <w:proofErr w:type="spellEnd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Hukum Pidana</w:t>
      </w:r>
      <w:r w:rsid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7808AB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proofErr w:type="spellStart"/>
      <w:r w:rsidR="007808AB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Kekhususan</w:t>
      </w:r>
      <w:proofErr w:type="spellEnd"/>
      <w:r w:rsidR="007808AB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Hukum </w:t>
      </w:r>
      <w:proofErr w:type="spellStart"/>
      <w:r w:rsidR="007808AB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Kepidanaan</w:t>
      </w:r>
      <w:proofErr w:type="spellEnd"/>
      <w:r w:rsidR="007808AB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14:paraId="5FA213AE" w14:textId="77777777" w:rsidR="00352525" w:rsidRPr="007808AB" w:rsidRDefault="00352525" w:rsidP="0035252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B5D3AF" w14:textId="77777777" w:rsidR="00CD615B" w:rsidRPr="007808AB" w:rsidRDefault="00CD615B" w:rsidP="00CD615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808AB">
        <w:rPr>
          <w:rFonts w:ascii="Times New Roman" w:hAnsi="Times New Roman" w:cs="Times New Roman"/>
          <w:b/>
          <w:bCs/>
          <w:sz w:val="24"/>
          <w:szCs w:val="24"/>
        </w:rPr>
        <w:t>Deskripsi</w:t>
      </w:r>
      <w:proofErr w:type="spellEnd"/>
      <w:r w:rsidRPr="007808AB">
        <w:rPr>
          <w:rFonts w:ascii="Times New Roman" w:hAnsi="Times New Roman" w:cs="Times New Roman"/>
          <w:b/>
          <w:bCs/>
          <w:sz w:val="24"/>
          <w:szCs w:val="24"/>
        </w:rPr>
        <w:t xml:space="preserve"> Mata Kuliah:</w:t>
      </w:r>
    </w:p>
    <w:p w14:paraId="069CEBE4" w14:textId="0EDE2557" w:rsidR="00CD615B" w:rsidRPr="007808AB" w:rsidRDefault="00352525" w:rsidP="00CD615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Mata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kuliah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Kapita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Selekta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Hukum Pidana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merupakan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salah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satu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mata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kuliah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konsentrasi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pidana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yang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mengkaji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tentang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berbagai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permasalahan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aktual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dalam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pidana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yang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sering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terjadi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dalam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kehidupan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Masyarakat. Mata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kuliah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ini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juga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mengkaji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perkembangan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peraturan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perundang-undangan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yang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belum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masuk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dalam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kajian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mata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kuliah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pidana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yang lain.</w:t>
      </w:r>
    </w:p>
    <w:p w14:paraId="7B4B3891" w14:textId="77777777" w:rsidR="00352525" w:rsidRPr="007808AB" w:rsidRDefault="00352525" w:rsidP="00CD615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TableGrid"/>
        <w:tblW w:w="13611" w:type="dxa"/>
        <w:tblLook w:val="04A0" w:firstRow="1" w:lastRow="0" w:firstColumn="1" w:lastColumn="0" w:noHBand="0" w:noVBand="1"/>
      </w:tblPr>
      <w:tblGrid>
        <w:gridCol w:w="5098"/>
        <w:gridCol w:w="851"/>
        <w:gridCol w:w="709"/>
        <w:gridCol w:w="850"/>
        <w:gridCol w:w="567"/>
        <w:gridCol w:w="567"/>
        <w:gridCol w:w="567"/>
        <w:gridCol w:w="567"/>
        <w:gridCol w:w="992"/>
        <w:gridCol w:w="2835"/>
        <w:gridCol w:w="8"/>
      </w:tblGrid>
      <w:tr w:rsidR="00CD615B" w:rsidRPr="007808AB" w14:paraId="3BDCC630" w14:textId="77777777" w:rsidTr="00C36F01">
        <w:trPr>
          <w:gridAfter w:val="1"/>
          <w:wAfter w:w="8" w:type="dxa"/>
          <w:trHeight w:val="947"/>
        </w:trPr>
        <w:tc>
          <w:tcPr>
            <w:tcW w:w="5098" w:type="dxa"/>
            <w:vMerge w:val="restart"/>
            <w:shd w:val="clear" w:color="auto" w:fill="E7E6E6" w:themeFill="background2"/>
            <w:vAlign w:val="center"/>
          </w:tcPr>
          <w:p w14:paraId="4D123908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Kemampuan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Akhir Yang Diharapkan/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Capaian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Pembelajaran Mata Kuliah</w:t>
            </w:r>
          </w:p>
        </w:tc>
        <w:tc>
          <w:tcPr>
            <w:tcW w:w="2410" w:type="dxa"/>
            <w:gridSpan w:val="3"/>
            <w:shd w:val="clear" w:color="auto" w:fill="E7E6E6" w:themeFill="background2"/>
            <w:vAlign w:val="center"/>
          </w:tcPr>
          <w:p w14:paraId="4F22D261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Profiesiensi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pengetahuan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dan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keterampilan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saat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ini</w:t>
            </w:r>
            <w:proofErr w:type="spellEnd"/>
          </w:p>
          <w:p w14:paraId="05EDB15A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Pelamar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268" w:type="dxa"/>
            <w:gridSpan w:val="4"/>
            <w:shd w:val="clear" w:color="auto" w:fill="E7E6E6" w:themeFill="background2"/>
            <w:vAlign w:val="center"/>
          </w:tcPr>
          <w:p w14:paraId="0AB98292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Hasil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evaluasi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Asesor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09D2C959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Asesor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827" w:type="dxa"/>
            <w:gridSpan w:val="2"/>
            <w:shd w:val="clear" w:color="auto" w:fill="E7E6E6" w:themeFill="background2"/>
            <w:vAlign w:val="center"/>
          </w:tcPr>
          <w:p w14:paraId="7683188C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Bukti yang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disampaikan</w:t>
            </w:r>
            <w:proofErr w:type="spellEnd"/>
          </w:p>
          <w:p w14:paraId="1E519C10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Pelamar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</w:tr>
      <w:tr w:rsidR="00CD615B" w:rsidRPr="007808AB" w14:paraId="408A04DA" w14:textId="77777777" w:rsidTr="00C36F01">
        <w:trPr>
          <w:trHeight w:val="661"/>
        </w:trPr>
        <w:tc>
          <w:tcPr>
            <w:tcW w:w="5098" w:type="dxa"/>
            <w:vMerge/>
          </w:tcPr>
          <w:p w14:paraId="1FABF801" w14:textId="77777777" w:rsidR="00CD615B" w:rsidRPr="007808AB" w:rsidRDefault="00CD615B" w:rsidP="00C36F01">
            <w:pPr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23560CAA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Sangat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baik</w:t>
            </w:r>
            <w:proofErr w:type="spellEnd"/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14:paraId="3730A87B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Baik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60BC3E8A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Tidak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Pernah</w:t>
            </w:r>
            <w:proofErr w:type="spellEnd"/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30B81564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21196E54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 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67AA4D8D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 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0B6E0D8A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180A2F84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Jenis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Dokumen</w:t>
            </w:r>
            <w:proofErr w:type="spellEnd"/>
          </w:p>
        </w:tc>
        <w:tc>
          <w:tcPr>
            <w:tcW w:w="2843" w:type="dxa"/>
            <w:gridSpan w:val="2"/>
            <w:shd w:val="clear" w:color="auto" w:fill="E7E6E6" w:themeFill="background2"/>
            <w:vAlign w:val="center"/>
          </w:tcPr>
          <w:p w14:paraId="59CDA043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Link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GDrive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untuk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mengakses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dokumen</w:t>
            </w:r>
            <w:proofErr w:type="spellEnd"/>
          </w:p>
        </w:tc>
      </w:tr>
      <w:tr w:rsidR="00CD615B" w:rsidRPr="007808AB" w14:paraId="2C575F19" w14:textId="77777777" w:rsidTr="00C36F01">
        <w:trPr>
          <w:trHeight w:val="383"/>
        </w:trPr>
        <w:tc>
          <w:tcPr>
            <w:tcW w:w="5098" w:type="dxa"/>
            <w:vAlign w:val="center"/>
          </w:tcPr>
          <w:p w14:paraId="09E90939" w14:textId="407B8382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CPMK 1: </w:t>
            </w:r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Mampu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mengembangkan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ilmu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pidana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dengan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menjunjung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tinggi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moralitas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etika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dan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profesionalitas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serta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mampu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mengimplementasikannya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dalam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penggembalaan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yang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berdampak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positif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bagi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masyarakat</w:t>
            </w:r>
            <w:proofErr w:type="spellEnd"/>
          </w:p>
        </w:tc>
        <w:tc>
          <w:tcPr>
            <w:tcW w:w="851" w:type="dxa"/>
            <w:vAlign w:val="center"/>
          </w:tcPr>
          <w:p w14:paraId="4C138402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3BC1253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117CC94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90FF5C1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4539221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519D6FD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B5985B8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46BCD92" w14:textId="7777777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06BA18D5" w14:textId="7777777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615B" w:rsidRPr="007808AB" w14:paraId="02320350" w14:textId="77777777" w:rsidTr="00C36F01">
        <w:trPr>
          <w:trHeight w:val="403"/>
        </w:trPr>
        <w:tc>
          <w:tcPr>
            <w:tcW w:w="5098" w:type="dxa"/>
            <w:vAlign w:val="center"/>
          </w:tcPr>
          <w:p w14:paraId="2EE81302" w14:textId="055314E1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CPMK 2: </w:t>
            </w:r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Mampu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mengkritisi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membangun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argumentasi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yang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analitis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kritis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dan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komunikatif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terkait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perkembangan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teori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praktik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pidana</w:t>
            </w:r>
            <w:proofErr w:type="spellEnd"/>
          </w:p>
        </w:tc>
        <w:tc>
          <w:tcPr>
            <w:tcW w:w="851" w:type="dxa"/>
            <w:vAlign w:val="center"/>
          </w:tcPr>
          <w:p w14:paraId="182DEDCC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5087C2F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190DF15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DCAF175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D9E049E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2242FEA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14EEA11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B7661A6" w14:textId="7777777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478CDE1E" w14:textId="7777777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615B" w:rsidRPr="007808AB" w14:paraId="1A9479D9" w14:textId="77777777" w:rsidTr="00C36F01">
        <w:trPr>
          <w:trHeight w:val="403"/>
        </w:trPr>
        <w:tc>
          <w:tcPr>
            <w:tcW w:w="5098" w:type="dxa"/>
            <w:vAlign w:val="center"/>
          </w:tcPr>
          <w:p w14:paraId="53B5C271" w14:textId="439818FC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CPMK 3: </w:t>
            </w:r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Mampu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melakukan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penelitian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yang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responsif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terhadap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tuntutan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perubahan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iptek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memberikan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kontribusi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dalam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pembangunan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pidana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yang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efektif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berdaya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saing</w:t>
            </w:r>
            <w:proofErr w:type="spellEnd"/>
          </w:p>
        </w:tc>
        <w:tc>
          <w:tcPr>
            <w:tcW w:w="851" w:type="dxa"/>
            <w:vAlign w:val="center"/>
          </w:tcPr>
          <w:p w14:paraId="7EF15399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B2110AB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E891BCF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CFC83B4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E557060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EC4E080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1E56F3C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9E91775" w14:textId="7777777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6E35A1FE" w14:textId="7777777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615B" w:rsidRPr="007808AB" w14:paraId="76F000C9" w14:textId="77777777" w:rsidTr="00C36F01">
        <w:trPr>
          <w:trHeight w:val="403"/>
        </w:trPr>
        <w:tc>
          <w:tcPr>
            <w:tcW w:w="5098" w:type="dxa"/>
            <w:vAlign w:val="center"/>
          </w:tcPr>
          <w:p w14:paraId="4D1334F3" w14:textId="71EB319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CPMK 4: </w:t>
            </w:r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Mampu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membangun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argumentasi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yang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analitis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komunikatif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serta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tanggap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terhadap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perkembangan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teori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praktik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pidana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dalam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kerangka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perlindungan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korban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kejahatan</w:t>
            </w:r>
            <w:proofErr w:type="spellEnd"/>
          </w:p>
        </w:tc>
        <w:tc>
          <w:tcPr>
            <w:tcW w:w="851" w:type="dxa"/>
            <w:vAlign w:val="center"/>
          </w:tcPr>
          <w:p w14:paraId="74E3342D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B55A3C0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F77CAE7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1AFC4B4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F19FD7D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31E84EB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4DE0369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435BD64" w14:textId="7777777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7CAF94E5" w14:textId="7777777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05B18ED" w14:textId="77777777" w:rsidR="00CD615B" w:rsidRPr="007808AB" w:rsidRDefault="00CD615B" w:rsidP="00CD615B">
      <w:pPr>
        <w:rPr>
          <w:rFonts w:ascii="Times New Roman" w:hAnsi="Times New Roman" w:cs="Times New Roman"/>
          <w:sz w:val="24"/>
          <w:szCs w:val="24"/>
        </w:rPr>
      </w:pPr>
    </w:p>
    <w:p w14:paraId="76570589" w14:textId="0CDC46C3" w:rsidR="00CD615B" w:rsidRPr="007808AB" w:rsidRDefault="00CD615B">
      <w:pPr>
        <w:rPr>
          <w:rFonts w:ascii="Times New Roman" w:hAnsi="Times New Roman" w:cs="Times New Roman"/>
          <w:sz w:val="24"/>
          <w:szCs w:val="24"/>
        </w:rPr>
      </w:pPr>
      <w:r w:rsidRPr="007808AB">
        <w:rPr>
          <w:rFonts w:ascii="Times New Roman" w:hAnsi="Times New Roman" w:cs="Times New Roman"/>
          <w:sz w:val="24"/>
          <w:szCs w:val="24"/>
        </w:rPr>
        <w:br w:type="page"/>
      </w:r>
    </w:p>
    <w:p w14:paraId="24B7AA34" w14:textId="77777777" w:rsidR="00CD615B" w:rsidRPr="007808AB" w:rsidRDefault="00CD615B" w:rsidP="00CD615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08AB">
        <w:rPr>
          <w:rFonts w:ascii="Times New Roman" w:hAnsi="Times New Roman" w:cs="Times New Roman"/>
          <w:b/>
          <w:bCs/>
          <w:sz w:val="24"/>
          <w:szCs w:val="24"/>
        </w:rPr>
        <w:lastRenderedPageBreak/>
        <w:t>Mata Kuliah:</w:t>
      </w:r>
    </w:p>
    <w:p w14:paraId="423E820F" w14:textId="25E0538A" w:rsidR="00CD615B" w:rsidRPr="007808AB" w:rsidRDefault="00352525" w:rsidP="00CD615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Kriminalistik</w:t>
      </w:r>
      <w:proofErr w:type="spellEnd"/>
      <w:r w:rsid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7808AB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proofErr w:type="spellStart"/>
      <w:r w:rsidR="007808AB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Kekhususan</w:t>
      </w:r>
      <w:proofErr w:type="spellEnd"/>
      <w:r w:rsidR="007808AB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Hukum </w:t>
      </w:r>
      <w:proofErr w:type="spellStart"/>
      <w:r w:rsidR="007808AB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Kepidanaan</w:t>
      </w:r>
      <w:proofErr w:type="spellEnd"/>
      <w:r w:rsidR="007808AB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14:paraId="78AEE758" w14:textId="77777777" w:rsidR="00352525" w:rsidRPr="007808AB" w:rsidRDefault="00352525" w:rsidP="00CD615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31044C0" w14:textId="77777777" w:rsidR="00CD615B" w:rsidRPr="007808AB" w:rsidRDefault="00CD615B" w:rsidP="00CD615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808AB">
        <w:rPr>
          <w:rFonts w:ascii="Times New Roman" w:hAnsi="Times New Roman" w:cs="Times New Roman"/>
          <w:b/>
          <w:bCs/>
          <w:sz w:val="24"/>
          <w:szCs w:val="24"/>
        </w:rPr>
        <w:t>Deskripsi</w:t>
      </w:r>
      <w:proofErr w:type="spellEnd"/>
      <w:r w:rsidRPr="007808AB">
        <w:rPr>
          <w:rFonts w:ascii="Times New Roman" w:hAnsi="Times New Roman" w:cs="Times New Roman"/>
          <w:b/>
          <w:bCs/>
          <w:sz w:val="24"/>
          <w:szCs w:val="24"/>
        </w:rPr>
        <w:t xml:space="preserve"> Mata Kuliah:</w:t>
      </w:r>
    </w:p>
    <w:p w14:paraId="3FFD5530" w14:textId="274C118B" w:rsidR="00CD615B" w:rsidRPr="007808AB" w:rsidRDefault="00352525" w:rsidP="00CD615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Mata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kuliah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Kriminalistik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pada program Magister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Ilmu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Hukum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bertujuan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untuk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membekali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mahasiswa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dengan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pemahaman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mendalam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tentang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prinsip-prinsip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kriminalistik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serta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penerapannya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dalam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sistem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modern. Mata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kuliah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ini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menggabungkan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analisis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teoritis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dengan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studi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kasus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praktis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untuk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mengembangkan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kemampuan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mahasiswa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dalam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melakukan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penelitian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pengembangan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teori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penerapan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praktis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dalam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bidang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kriminalistik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Dengan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penekanan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pada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moralitas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etika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inovasi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teknologi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mahasiswa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diharapkan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mampu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memberikan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kontribusi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nyata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dalam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penyelesaian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masalah-masalah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di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masyarakat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2C49CBAD" w14:textId="77777777" w:rsidR="00352525" w:rsidRPr="007808AB" w:rsidRDefault="00352525" w:rsidP="00CD615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TableGrid"/>
        <w:tblW w:w="13611" w:type="dxa"/>
        <w:tblLook w:val="04A0" w:firstRow="1" w:lastRow="0" w:firstColumn="1" w:lastColumn="0" w:noHBand="0" w:noVBand="1"/>
      </w:tblPr>
      <w:tblGrid>
        <w:gridCol w:w="5098"/>
        <w:gridCol w:w="851"/>
        <w:gridCol w:w="709"/>
        <w:gridCol w:w="850"/>
        <w:gridCol w:w="567"/>
        <w:gridCol w:w="567"/>
        <w:gridCol w:w="567"/>
        <w:gridCol w:w="567"/>
        <w:gridCol w:w="992"/>
        <w:gridCol w:w="2835"/>
        <w:gridCol w:w="8"/>
      </w:tblGrid>
      <w:tr w:rsidR="00CD615B" w:rsidRPr="007808AB" w14:paraId="7AD181E6" w14:textId="77777777" w:rsidTr="00C36F01">
        <w:trPr>
          <w:gridAfter w:val="1"/>
          <w:wAfter w:w="8" w:type="dxa"/>
          <w:trHeight w:val="947"/>
        </w:trPr>
        <w:tc>
          <w:tcPr>
            <w:tcW w:w="5098" w:type="dxa"/>
            <w:vMerge w:val="restart"/>
            <w:shd w:val="clear" w:color="auto" w:fill="E7E6E6" w:themeFill="background2"/>
            <w:vAlign w:val="center"/>
          </w:tcPr>
          <w:p w14:paraId="74B9E4B5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Kemampuan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Akhir Yang Diharapkan/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Capaian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Pembelajaran Mata Kuliah</w:t>
            </w:r>
          </w:p>
        </w:tc>
        <w:tc>
          <w:tcPr>
            <w:tcW w:w="2410" w:type="dxa"/>
            <w:gridSpan w:val="3"/>
            <w:shd w:val="clear" w:color="auto" w:fill="E7E6E6" w:themeFill="background2"/>
            <w:vAlign w:val="center"/>
          </w:tcPr>
          <w:p w14:paraId="1A87DE88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Profiesiensi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pengetahuan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dan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keterampilan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saat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ini</w:t>
            </w:r>
            <w:proofErr w:type="spellEnd"/>
          </w:p>
          <w:p w14:paraId="6970B4BC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Pelamar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268" w:type="dxa"/>
            <w:gridSpan w:val="4"/>
            <w:shd w:val="clear" w:color="auto" w:fill="E7E6E6" w:themeFill="background2"/>
            <w:vAlign w:val="center"/>
          </w:tcPr>
          <w:p w14:paraId="23D28C61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Hasil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evaluasi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Asesor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5F603748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Asesor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827" w:type="dxa"/>
            <w:gridSpan w:val="2"/>
            <w:shd w:val="clear" w:color="auto" w:fill="E7E6E6" w:themeFill="background2"/>
            <w:vAlign w:val="center"/>
          </w:tcPr>
          <w:p w14:paraId="0935C164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Bukti yang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disampaikan</w:t>
            </w:r>
            <w:proofErr w:type="spellEnd"/>
          </w:p>
          <w:p w14:paraId="6E48D2F2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Pelamar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</w:tr>
      <w:tr w:rsidR="00CD615B" w:rsidRPr="007808AB" w14:paraId="6A5C4735" w14:textId="77777777" w:rsidTr="00C36F01">
        <w:trPr>
          <w:trHeight w:val="661"/>
        </w:trPr>
        <w:tc>
          <w:tcPr>
            <w:tcW w:w="5098" w:type="dxa"/>
            <w:vMerge/>
          </w:tcPr>
          <w:p w14:paraId="52715BA6" w14:textId="77777777" w:rsidR="00CD615B" w:rsidRPr="007808AB" w:rsidRDefault="00CD615B" w:rsidP="00C36F01">
            <w:pPr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61D5DC53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Sangat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baik</w:t>
            </w:r>
            <w:proofErr w:type="spellEnd"/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14:paraId="64724101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Baik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0E34AFF0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Tidak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Pernah</w:t>
            </w:r>
            <w:proofErr w:type="spellEnd"/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164E453C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53C2C75E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 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7267404E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 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7E1AE465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68B904D4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Jenis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Dokumen</w:t>
            </w:r>
            <w:proofErr w:type="spellEnd"/>
          </w:p>
        </w:tc>
        <w:tc>
          <w:tcPr>
            <w:tcW w:w="2843" w:type="dxa"/>
            <w:gridSpan w:val="2"/>
            <w:shd w:val="clear" w:color="auto" w:fill="E7E6E6" w:themeFill="background2"/>
            <w:vAlign w:val="center"/>
          </w:tcPr>
          <w:p w14:paraId="1CFB28E3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Link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GDrive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untuk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mengakses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dokumen</w:t>
            </w:r>
            <w:proofErr w:type="spellEnd"/>
          </w:p>
        </w:tc>
      </w:tr>
      <w:tr w:rsidR="00CD615B" w:rsidRPr="007808AB" w14:paraId="531C0FC1" w14:textId="77777777" w:rsidTr="00C36F01">
        <w:trPr>
          <w:trHeight w:val="383"/>
        </w:trPr>
        <w:tc>
          <w:tcPr>
            <w:tcW w:w="5098" w:type="dxa"/>
            <w:vAlign w:val="center"/>
          </w:tcPr>
          <w:p w14:paraId="7124A5AD" w14:textId="673D8122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CPMK 1: </w:t>
            </w:r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Mampu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mengembangkan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analisis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kriminalistik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yang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menjunjung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tinggi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moralitas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etika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dalam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penyelesaian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kasus-kasus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serta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mengevaluasi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pengembangan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teori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sistem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berdasarkan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prinsip-prinsip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humanis</w:t>
            </w:r>
            <w:proofErr w:type="spellEnd"/>
          </w:p>
        </w:tc>
        <w:tc>
          <w:tcPr>
            <w:tcW w:w="851" w:type="dxa"/>
            <w:vAlign w:val="center"/>
          </w:tcPr>
          <w:p w14:paraId="25F4CD7E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B7C2720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4F5D3FD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5D250D4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073862A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AEEFF75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DCAEB44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CB07FA5" w14:textId="7777777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2A1DC505" w14:textId="7777777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615B" w:rsidRPr="007808AB" w14:paraId="34E9F27A" w14:textId="77777777" w:rsidTr="00C36F01">
        <w:trPr>
          <w:trHeight w:val="403"/>
        </w:trPr>
        <w:tc>
          <w:tcPr>
            <w:tcW w:w="5098" w:type="dxa"/>
            <w:vAlign w:val="center"/>
          </w:tcPr>
          <w:p w14:paraId="76954F21" w14:textId="6EE33545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CPMK 2: </w:t>
            </w:r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Mampu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melakukan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penelitian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kriminalistik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yang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berorientasi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pada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pembangunan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serta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menunjukkan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profesionalitas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dalam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penerapan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hasil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penelitian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untuk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kepentingan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masyarakat</w:t>
            </w:r>
            <w:proofErr w:type="spellEnd"/>
          </w:p>
        </w:tc>
        <w:tc>
          <w:tcPr>
            <w:tcW w:w="851" w:type="dxa"/>
            <w:vAlign w:val="center"/>
          </w:tcPr>
          <w:p w14:paraId="59099408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F80D83D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CF47420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917D2E7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202DBAF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2B2947A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7F6E63B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5EB6470" w14:textId="7777777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4278F208" w14:textId="7777777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615B" w:rsidRPr="007808AB" w14:paraId="63F4AF13" w14:textId="77777777" w:rsidTr="00C36F01">
        <w:trPr>
          <w:trHeight w:val="403"/>
        </w:trPr>
        <w:tc>
          <w:tcPr>
            <w:tcW w:w="5098" w:type="dxa"/>
            <w:vAlign w:val="center"/>
          </w:tcPr>
          <w:p w14:paraId="0E07F66F" w14:textId="15B8A66C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CPMK 3: </w:t>
            </w:r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Mampu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mengembangkan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pendekatan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kriminalistik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sesuai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dengan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tuntutan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perubahan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ilmu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pengetahuan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teknologi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serta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mampu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membangun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argumentasi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yang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analitis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kritis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dalam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menghadapi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perkembangan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teori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praktik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</w:p>
        </w:tc>
        <w:tc>
          <w:tcPr>
            <w:tcW w:w="851" w:type="dxa"/>
            <w:vAlign w:val="center"/>
          </w:tcPr>
          <w:p w14:paraId="6285B812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EF369C6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B2DA59A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136C229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CC38817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448DB75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A17F026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36490B6" w14:textId="7777777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641064B7" w14:textId="7777777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615B" w:rsidRPr="007808AB" w14:paraId="41376E1C" w14:textId="77777777" w:rsidTr="00C36F01">
        <w:trPr>
          <w:trHeight w:val="403"/>
        </w:trPr>
        <w:tc>
          <w:tcPr>
            <w:tcW w:w="5098" w:type="dxa"/>
            <w:vAlign w:val="center"/>
          </w:tcPr>
          <w:p w14:paraId="3CED49A3" w14:textId="5B968021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CPMK 4: </w:t>
            </w:r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Mampu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mengembangkan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teori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kriminalistik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yang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etis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berlandaskan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moral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serta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mampu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membangun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komunikasi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yang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kritis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berdaya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cipta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dalam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penyelesaian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masalah-masalah</w:t>
            </w:r>
            <w:proofErr w:type="spellEnd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52525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</w:p>
        </w:tc>
        <w:tc>
          <w:tcPr>
            <w:tcW w:w="851" w:type="dxa"/>
            <w:vAlign w:val="center"/>
          </w:tcPr>
          <w:p w14:paraId="762ED4F8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DAD175D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46652ED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4884FF4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C6FEEE0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D2BD9CB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64F3975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85C08F4" w14:textId="7777777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7DD07578" w14:textId="7777777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6880935" w14:textId="77777777" w:rsidR="00CD615B" w:rsidRPr="007808AB" w:rsidRDefault="00CD615B" w:rsidP="00CD615B">
      <w:pPr>
        <w:rPr>
          <w:rFonts w:ascii="Times New Roman" w:hAnsi="Times New Roman" w:cs="Times New Roman"/>
          <w:sz w:val="24"/>
          <w:szCs w:val="24"/>
        </w:rPr>
      </w:pPr>
    </w:p>
    <w:p w14:paraId="79935884" w14:textId="2BD5F259" w:rsidR="00CD615B" w:rsidRPr="007808AB" w:rsidRDefault="00CD615B">
      <w:pPr>
        <w:rPr>
          <w:rFonts w:ascii="Times New Roman" w:hAnsi="Times New Roman" w:cs="Times New Roman"/>
          <w:sz w:val="24"/>
          <w:szCs w:val="24"/>
        </w:rPr>
      </w:pPr>
      <w:r w:rsidRPr="007808AB">
        <w:rPr>
          <w:rFonts w:ascii="Times New Roman" w:hAnsi="Times New Roman" w:cs="Times New Roman"/>
          <w:sz w:val="24"/>
          <w:szCs w:val="24"/>
        </w:rPr>
        <w:br w:type="page"/>
      </w:r>
    </w:p>
    <w:p w14:paraId="417EB120" w14:textId="77777777" w:rsidR="00CD615B" w:rsidRPr="007808AB" w:rsidRDefault="00CD615B" w:rsidP="00CD615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08AB">
        <w:rPr>
          <w:rFonts w:ascii="Times New Roman" w:hAnsi="Times New Roman" w:cs="Times New Roman"/>
          <w:b/>
          <w:bCs/>
          <w:sz w:val="24"/>
          <w:szCs w:val="24"/>
        </w:rPr>
        <w:lastRenderedPageBreak/>
        <w:t>Mata Kuliah:</w:t>
      </w:r>
    </w:p>
    <w:p w14:paraId="12231CCE" w14:textId="2B25EBFF" w:rsidR="00CD615B" w:rsidRPr="007808AB" w:rsidRDefault="00352525" w:rsidP="00CD615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Pembaharuan</w:t>
      </w:r>
      <w:proofErr w:type="spellEnd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Hukum Pidana</w:t>
      </w:r>
      <w:r w:rsid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7808AB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proofErr w:type="spellStart"/>
      <w:r w:rsidR="007808AB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Kekhususan</w:t>
      </w:r>
      <w:proofErr w:type="spellEnd"/>
      <w:r w:rsidR="007808AB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Hukum </w:t>
      </w:r>
      <w:proofErr w:type="spellStart"/>
      <w:r w:rsidR="007808AB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Kepidanaan</w:t>
      </w:r>
      <w:proofErr w:type="spellEnd"/>
      <w:r w:rsidR="007808AB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14:paraId="53711DFA" w14:textId="77777777" w:rsidR="00352525" w:rsidRPr="007808AB" w:rsidRDefault="00352525" w:rsidP="00CD615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814B95D" w14:textId="77777777" w:rsidR="00CD615B" w:rsidRPr="007808AB" w:rsidRDefault="00CD615B" w:rsidP="00CD615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808AB">
        <w:rPr>
          <w:rFonts w:ascii="Times New Roman" w:hAnsi="Times New Roman" w:cs="Times New Roman"/>
          <w:b/>
          <w:bCs/>
          <w:sz w:val="24"/>
          <w:szCs w:val="24"/>
        </w:rPr>
        <w:t>Deskripsi</w:t>
      </w:r>
      <w:proofErr w:type="spellEnd"/>
      <w:r w:rsidRPr="007808AB">
        <w:rPr>
          <w:rFonts w:ascii="Times New Roman" w:hAnsi="Times New Roman" w:cs="Times New Roman"/>
          <w:b/>
          <w:bCs/>
          <w:sz w:val="24"/>
          <w:szCs w:val="24"/>
        </w:rPr>
        <w:t xml:space="preserve"> Mata Kuliah:</w:t>
      </w:r>
    </w:p>
    <w:p w14:paraId="7E27BCE6" w14:textId="51BC204C" w:rsidR="00CD615B" w:rsidRPr="007808AB" w:rsidRDefault="00352525" w:rsidP="00CD615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Mata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kuliah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Pembaharuan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Hukum Pidana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merupakan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kelompok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matakuliah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wajib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kekhususan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Hukum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Kepidanaan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. Mata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kuliah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ini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dirancang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untuk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membekali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pengetahuan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mahasiswa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tentang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substansi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pembaharuan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pidana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yang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dirancang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supaya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mahasiswa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memiliki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kemampuan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memperbaharui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pidana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yang juga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sebagai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bagian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dari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kebijakan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pidana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yang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secara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aksiologis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bermanfaat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sebagai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upaya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penanggulangan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tindak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pidana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berguna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bagi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pembangunan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pidana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nasional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392FF474" w14:textId="77777777" w:rsidR="00352525" w:rsidRPr="007808AB" w:rsidRDefault="00352525" w:rsidP="00CD615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TableGrid"/>
        <w:tblW w:w="13611" w:type="dxa"/>
        <w:tblLook w:val="04A0" w:firstRow="1" w:lastRow="0" w:firstColumn="1" w:lastColumn="0" w:noHBand="0" w:noVBand="1"/>
      </w:tblPr>
      <w:tblGrid>
        <w:gridCol w:w="5098"/>
        <w:gridCol w:w="851"/>
        <w:gridCol w:w="709"/>
        <w:gridCol w:w="850"/>
        <w:gridCol w:w="567"/>
        <w:gridCol w:w="567"/>
        <w:gridCol w:w="567"/>
        <w:gridCol w:w="567"/>
        <w:gridCol w:w="992"/>
        <w:gridCol w:w="2835"/>
        <w:gridCol w:w="8"/>
      </w:tblGrid>
      <w:tr w:rsidR="00CD615B" w:rsidRPr="007808AB" w14:paraId="1835A432" w14:textId="77777777" w:rsidTr="00C36F01">
        <w:trPr>
          <w:gridAfter w:val="1"/>
          <w:wAfter w:w="8" w:type="dxa"/>
          <w:trHeight w:val="947"/>
        </w:trPr>
        <w:tc>
          <w:tcPr>
            <w:tcW w:w="5098" w:type="dxa"/>
            <w:vMerge w:val="restart"/>
            <w:shd w:val="clear" w:color="auto" w:fill="E7E6E6" w:themeFill="background2"/>
            <w:vAlign w:val="center"/>
          </w:tcPr>
          <w:p w14:paraId="5586C5DB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Kemampuan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Akhir Yang Diharapkan/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Capaian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Pembelajaran Mata Kuliah</w:t>
            </w:r>
          </w:p>
        </w:tc>
        <w:tc>
          <w:tcPr>
            <w:tcW w:w="2410" w:type="dxa"/>
            <w:gridSpan w:val="3"/>
            <w:shd w:val="clear" w:color="auto" w:fill="E7E6E6" w:themeFill="background2"/>
            <w:vAlign w:val="center"/>
          </w:tcPr>
          <w:p w14:paraId="2E61379B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Profiesiensi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pengetahuan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dan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keterampilan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saat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ini</w:t>
            </w:r>
            <w:proofErr w:type="spellEnd"/>
          </w:p>
          <w:p w14:paraId="629EEF00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Pelamar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268" w:type="dxa"/>
            <w:gridSpan w:val="4"/>
            <w:shd w:val="clear" w:color="auto" w:fill="E7E6E6" w:themeFill="background2"/>
            <w:vAlign w:val="center"/>
          </w:tcPr>
          <w:p w14:paraId="0643CDF6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Hasil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evaluasi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Asesor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72410C9D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Asesor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827" w:type="dxa"/>
            <w:gridSpan w:val="2"/>
            <w:shd w:val="clear" w:color="auto" w:fill="E7E6E6" w:themeFill="background2"/>
            <w:vAlign w:val="center"/>
          </w:tcPr>
          <w:p w14:paraId="448DD05B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Bukti yang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disampaikan</w:t>
            </w:r>
            <w:proofErr w:type="spellEnd"/>
          </w:p>
          <w:p w14:paraId="0F7F0D80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Pelamar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</w:tr>
      <w:tr w:rsidR="00CD615B" w:rsidRPr="007808AB" w14:paraId="5300A64E" w14:textId="77777777" w:rsidTr="00C36F01">
        <w:trPr>
          <w:trHeight w:val="661"/>
        </w:trPr>
        <w:tc>
          <w:tcPr>
            <w:tcW w:w="5098" w:type="dxa"/>
            <w:vMerge/>
          </w:tcPr>
          <w:p w14:paraId="5CE8CA95" w14:textId="77777777" w:rsidR="00CD615B" w:rsidRPr="007808AB" w:rsidRDefault="00CD615B" w:rsidP="00C36F01">
            <w:pPr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69B0ADB6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Sangat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baik</w:t>
            </w:r>
            <w:proofErr w:type="spellEnd"/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14:paraId="3A051B6D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Baik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70F9E52F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Tidak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Pernah</w:t>
            </w:r>
            <w:proofErr w:type="spellEnd"/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3DDA2BF1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75D49DBB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 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78B3FF53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 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2C56FEAD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2074FF80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Jenis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Dokumen</w:t>
            </w:r>
            <w:proofErr w:type="spellEnd"/>
          </w:p>
        </w:tc>
        <w:tc>
          <w:tcPr>
            <w:tcW w:w="2843" w:type="dxa"/>
            <w:gridSpan w:val="2"/>
            <w:shd w:val="clear" w:color="auto" w:fill="E7E6E6" w:themeFill="background2"/>
            <w:vAlign w:val="center"/>
          </w:tcPr>
          <w:p w14:paraId="437AA45F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Link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GDrive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untuk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mengakses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dokumen</w:t>
            </w:r>
            <w:proofErr w:type="spellEnd"/>
          </w:p>
        </w:tc>
      </w:tr>
      <w:tr w:rsidR="00CD615B" w:rsidRPr="007808AB" w14:paraId="3869D93A" w14:textId="77777777" w:rsidTr="00C36F01">
        <w:trPr>
          <w:trHeight w:val="383"/>
        </w:trPr>
        <w:tc>
          <w:tcPr>
            <w:tcW w:w="5098" w:type="dxa"/>
            <w:vAlign w:val="center"/>
          </w:tcPr>
          <w:p w14:paraId="5AF8D759" w14:textId="3DD16415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CPMK 1: </w:t>
            </w:r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Mampu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memiliki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pemahaman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Pembaharuan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Hukum Pidana yang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mencakup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pemahaman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mendalam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tentang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konsep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dasar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pembaharuan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pidana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termasuk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tinjauan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terhadap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teori-teori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pendekatan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yang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digunakan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dalam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mengembangkan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pidana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Mahasiswa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diharapkan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mampu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menjelaskan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menganalisis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perubahan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pidana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yang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terjadi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dalam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konteks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sosial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politik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dan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ekonomi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yang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berkaitan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1" w:type="dxa"/>
            <w:vAlign w:val="center"/>
          </w:tcPr>
          <w:p w14:paraId="176A6972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85BF468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ABC2A40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FADA561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3AE42B2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F4172F2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CE35DF2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997D0F3" w14:textId="7777777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4037D16B" w14:textId="7777777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615B" w:rsidRPr="007808AB" w14:paraId="7536C1EE" w14:textId="77777777" w:rsidTr="00C36F01">
        <w:trPr>
          <w:trHeight w:val="403"/>
        </w:trPr>
        <w:tc>
          <w:tcPr>
            <w:tcW w:w="5098" w:type="dxa"/>
            <w:vAlign w:val="center"/>
          </w:tcPr>
          <w:p w14:paraId="4FBF5A5D" w14:textId="4B3E73E4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CPMK 2: </w:t>
            </w:r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Mampu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memiliki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Kemampuan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Analisis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cara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berpikir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kritis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terhadap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Perubahan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Hukum Pidana,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Capaian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ini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berkaitan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dengan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kemampuan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mahasiswa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untuk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menganalisis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mengevaluasi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perubahan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pidana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baik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dari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segi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teori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maupun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praktik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Mahasiswa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diharapkan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mampu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mengidentifikasi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kelemahan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dalam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sistem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pidana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yang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ada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serta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mengusulkan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solusi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atau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alternatif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pembaharuan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yang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lebih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baik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1" w:type="dxa"/>
            <w:vAlign w:val="center"/>
          </w:tcPr>
          <w:p w14:paraId="7AFA88E2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86243E7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CD3F438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A4CF990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60ECE79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113C488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E6787AB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4CCAB65" w14:textId="7777777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1AD840B3" w14:textId="7777777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615B" w:rsidRPr="007808AB" w14:paraId="037B331F" w14:textId="77777777" w:rsidTr="00C36F01">
        <w:trPr>
          <w:trHeight w:val="403"/>
        </w:trPr>
        <w:tc>
          <w:tcPr>
            <w:tcW w:w="5098" w:type="dxa"/>
            <w:vAlign w:val="center"/>
          </w:tcPr>
          <w:p w14:paraId="50BABC6C" w14:textId="397C10B9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CPMK 3: </w:t>
            </w:r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Mampu </w:t>
            </w:r>
            <w:proofErr w:type="spellStart"/>
            <w:proofErr w:type="gram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mengidentifikasi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Aspek</w:t>
            </w:r>
            <w:proofErr w:type="gram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-Aspek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Substansi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Hukum Pidana yang Mengalami Pembaharuan.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Capaian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ini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mencakup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pemahaman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mendalam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tentang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perubahan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dalam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bidang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substansi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pidana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Mahasiswa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diharapkan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mampu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memahami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menganalisis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perubahan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dalam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konsep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dasar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pidana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seperti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perluasan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lingkup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tindak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pidana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penghapusan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atau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modifikasi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ancaman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pidana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dan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pengenalan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konsep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pidana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baru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yang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berkaitan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dengan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perkembangan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sosial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teknologi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atau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kebijakan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publik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1" w:type="dxa"/>
            <w:vAlign w:val="center"/>
          </w:tcPr>
          <w:p w14:paraId="26DB69E8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A7AA79F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E7D5D65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A74D558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F2948CA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DDA5396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BC5720B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0B4CD96" w14:textId="7777777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433FD92C" w14:textId="7777777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615B" w:rsidRPr="007808AB" w14:paraId="6877ED24" w14:textId="77777777" w:rsidTr="00C36F01">
        <w:trPr>
          <w:trHeight w:val="403"/>
        </w:trPr>
        <w:tc>
          <w:tcPr>
            <w:tcW w:w="5098" w:type="dxa"/>
            <w:vAlign w:val="center"/>
          </w:tcPr>
          <w:p w14:paraId="2864E057" w14:textId="024FBEE2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CPMK 4: </w:t>
            </w:r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Mampu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memiliki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Keterampilan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Penelitian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Kritis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dalam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Mengikuti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Perkembangan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Pembaharuan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Hukum Pidana.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Capaian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ini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melibatkan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kemampuan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mahasiswa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untuk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melakukan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penelitian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independen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mengumpulkan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informasi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terbaru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dan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mengikuti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perkembangan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terkini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dalam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pembaharuan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pidana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Mahasiswa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diharapkan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mampu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menganalisis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mengevaluasi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berbagai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perspektif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argumen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dan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pendekatan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yang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berkaitan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dengan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pembaharuan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pidana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serta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mampu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menghasilkan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karya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ilmiah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yang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kritis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inovatif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dalam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bidang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tersebut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1" w:type="dxa"/>
            <w:vAlign w:val="center"/>
          </w:tcPr>
          <w:p w14:paraId="40FF264C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76D1065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E1AC3EA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3DABDF3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9B5FA3B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54D7317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7450209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D6BF474" w14:textId="7777777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718DD02B" w14:textId="7777777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BD17117" w14:textId="77777777" w:rsidR="00CD615B" w:rsidRPr="007808AB" w:rsidRDefault="00CD615B" w:rsidP="00CD615B">
      <w:pPr>
        <w:rPr>
          <w:rFonts w:ascii="Times New Roman" w:hAnsi="Times New Roman" w:cs="Times New Roman"/>
          <w:sz w:val="24"/>
          <w:szCs w:val="24"/>
        </w:rPr>
      </w:pPr>
    </w:p>
    <w:p w14:paraId="49BF0DBC" w14:textId="0CEC7898" w:rsidR="00CD615B" w:rsidRPr="007808AB" w:rsidRDefault="00CD615B">
      <w:pPr>
        <w:rPr>
          <w:rFonts w:ascii="Times New Roman" w:hAnsi="Times New Roman" w:cs="Times New Roman"/>
          <w:sz w:val="24"/>
          <w:szCs w:val="24"/>
        </w:rPr>
      </w:pPr>
      <w:r w:rsidRPr="007808AB">
        <w:rPr>
          <w:rFonts w:ascii="Times New Roman" w:hAnsi="Times New Roman" w:cs="Times New Roman"/>
          <w:sz w:val="24"/>
          <w:szCs w:val="24"/>
        </w:rPr>
        <w:br w:type="page"/>
      </w:r>
    </w:p>
    <w:p w14:paraId="7CCDCF51" w14:textId="77777777" w:rsidR="00CD615B" w:rsidRPr="007808AB" w:rsidRDefault="00CD615B" w:rsidP="00CD615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08AB">
        <w:rPr>
          <w:rFonts w:ascii="Times New Roman" w:hAnsi="Times New Roman" w:cs="Times New Roman"/>
          <w:b/>
          <w:bCs/>
          <w:sz w:val="24"/>
          <w:szCs w:val="24"/>
        </w:rPr>
        <w:lastRenderedPageBreak/>
        <w:t>Mata Kuliah:</w:t>
      </w:r>
    </w:p>
    <w:p w14:paraId="0DACBE35" w14:textId="64D989E7" w:rsidR="00CD615B" w:rsidRPr="007808AB" w:rsidRDefault="00C263C0" w:rsidP="00CD615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Hukum Pidana Siber</w:t>
      </w:r>
      <w:r w:rsid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7808AB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proofErr w:type="spellStart"/>
      <w:r w:rsidR="007808AB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Kekhususan</w:t>
      </w:r>
      <w:proofErr w:type="spellEnd"/>
      <w:r w:rsidR="007808AB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Hukum </w:t>
      </w:r>
      <w:proofErr w:type="spellStart"/>
      <w:r w:rsidR="007808AB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Kepidanaan</w:t>
      </w:r>
      <w:proofErr w:type="spellEnd"/>
      <w:r w:rsidR="007808AB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14:paraId="332B6674" w14:textId="77777777" w:rsidR="00C263C0" w:rsidRPr="007808AB" w:rsidRDefault="00C263C0" w:rsidP="00CD615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709A20A" w14:textId="77777777" w:rsidR="00CD615B" w:rsidRPr="007808AB" w:rsidRDefault="00CD615B" w:rsidP="00CD615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808AB">
        <w:rPr>
          <w:rFonts w:ascii="Times New Roman" w:hAnsi="Times New Roman" w:cs="Times New Roman"/>
          <w:b/>
          <w:bCs/>
          <w:sz w:val="24"/>
          <w:szCs w:val="24"/>
        </w:rPr>
        <w:t>Deskripsi</w:t>
      </w:r>
      <w:proofErr w:type="spellEnd"/>
      <w:r w:rsidRPr="007808AB">
        <w:rPr>
          <w:rFonts w:ascii="Times New Roman" w:hAnsi="Times New Roman" w:cs="Times New Roman"/>
          <w:b/>
          <w:bCs/>
          <w:sz w:val="24"/>
          <w:szCs w:val="24"/>
        </w:rPr>
        <w:t xml:space="preserve"> Mata Kuliah:</w:t>
      </w:r>
    </w:p>
    <w:p w14:paraId="4014AD62" w14:textId="6A6CF578" w:rsidR="00CD615B" w:rsidRPr="007808AB" w:rsidRDefault="00C263C0" w:rsidP="00CD615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Mata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kuliah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ini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bertujuan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untuk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memberikan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pemahaman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di dunia maya. Hukum yang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dimaksud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disini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merujuk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kepada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asas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prinsip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kaidah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yang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mengatur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tentang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hubungan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yang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terjadi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di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dalam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telekomunikasi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siber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) oleh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subyek-subyek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implikasi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yang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timbul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dari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hubungan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tersebut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7111EC02" w14:textId="77777777" w:rsidR="00C263C0" w:rsidRPr="007808AB" w:rsidRDefault="00C263C0" w:rsidP="00CD615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TableGrid"/>
        <w:tblW w:w="13611" w:type="dxa"/>
        <w:tblLook w:val="04A0" w:firstRow="1" w:lastRow="0" w:firstColumn="1" w:lastColumn="0" w:noHBand="0" w:noVBand="1"/>
      </w:tblPr>
      <w:tblGrid>
        <w:gridCol w:w="5098"/>
        <w:gridCol w:w="851"/>
        <w:gridCol w:w="709"/>
        <w:gridCol w:w="850"/>
        <w:gridCol w:w="567"/>
        <w:gridCol w:w="567"/>
        <w:gridCol w:w="567"/>
        <w:gridCol w:w="567"/>
        <w:gridCol w:w="992"/>
        <w:gridCol w:w="2835"/>
        <w:gridCol w:w="8"/>
      </w:tblGrid>
      <w:tr w:rsidR="00CD615B" w:rsidRPr="007808AB" w14:paraId="2DD3C0BB" w14:textId="77777777" w:rsidTr="00C36F01">
        <w:trPr>
          <w:gridAfter w:val="1"/>
          <w:wAfter w:w="8" w:type="dxa"/>
          <w:trHeight w:val="947"/>
        </w:trPr>
        <w:tc>
          <w:tcPr>
            <w:tcW w:w="5098" w:type="dxa"/>
            <w:vMerge w:val="restart"/>
            <w:shd w:val="clear" w:color="auto" w:fill="E7E6E6" w:themeFill="background2"/>
            <w:vAlign w:val="center"/>
          </w:tcPr>
          <w:p w14:paraId="744C51BB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Kemampuan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Akhir Yang Diharapkan/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Capaian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Pembelajaran Mata Kuliah</w:t>
            </w:r>
          </w:p>
        </w:tc>
        <w:tc>
          <w:tcPr>
            <w:tcW w:w="2410" w:type="dxa"/>
            <w:gridSpan w:val="3"/>
            <w:shd w:val="clear" w:color="auto" w:fill="E7E6E6" w:themeFill="background2"/>
            <w:vAlign w:val="center"/>
          </w:tcPr>
          <w:p w14:paraId="2EE85790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Profiesiensi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pengetahuan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dan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keterampilan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saat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ini</w:t>
            </w:r>
            <w:proofErr w:type="spellEnd"/>
          </w:p>
          <w:p w14:paraId="2274070E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Pelamar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268" w:type="dxa"/>
            <w:gridSpan w:val="4"/>
            <w:shd w:val="clear" w:color="auto" w:fill="E7E6E6" w:themeFill="background2"/>
            <w:vAlign w:val="center"/>
          </w:tcPr>
          <w:p w14:paraId="583F7276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Hasil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evaluasi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Asesor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1516F28F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Asesor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827" w:type="dxa"/>
            <w:gridSpan w:val="2"/>
            <w:shd w:val="clear" w:color="auto" w:fill="E7E6E6" w:themeFill="background2"/>
            <w:vAlign w:val="center"/>
          </w:tcPr>
          <w:p w14:paraId="2C641BB0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Bukti yang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disampaikan</w:t>
            </w:r>
            <w:proofErr w:type="spellEnd"/>
          </w:p>
          <w:p w14:paraId="1786EA35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Pelamar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</w:tr>
      <w:tr w:rsidR="00CD615B" w:rsidRPr="007808AB" w14:paraId="210CC345" w14:textId="77777777" w:rsidTr="00C36F01">
        <w:trPr>
          <w:trHeight w:val="661"/>
        </w:trPr>
        <w:tc>
          <w:tcPr>
            <w:tcW w:w="5098" w:type="dxa"/>
            <w:vMerge/>
          </w:tcPr>
          <w:p w14:paraId="2F9598BB" w14:textId="77777777" w:rsidR="00CD615B" w:rsidRPr="007808AB" w:rsidRDefault="00CD615B" w:rsidP="00C36F01">
            <w:pPr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19110CC3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Sangat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baik</w:t>
            </w:r>
            <w:proofErr w:type="spellEnd"/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14:paraId="3E234B9D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Baik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6B189768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Tidak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Pernah</w:t>
            </w:r>
            <w:proofErr w:type="spellEnd"/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297554AA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153DB62F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 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7B82D3EE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 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65094DC4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30F93F3B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Jenis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Dokumen</w:t>
            </w:r>
            <w:proofErr w:type="spellEnd"/>
          </w:p>
        </w:tc>
        <w:tc>
          <w:tcPr>
            <w:tcW w:w="2843" w:type="dxa"/>
            <w:gridSpan w:val="2"/>
            <w:shd w:val="clear" w:color="auto" w:fill="E7E6E6" w:themeFill="background2"/>
            <w:vAlign w:val="center"/>
          </w:tcPr>
          <w:p w14:paraId="64FB8AE8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Link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GDrive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untuk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mengakses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dokumen</w:t>
            </w:r>
            <w:proofErr w:type="spellEnd"/>
          </w:p>
        </w:tc>
      </w:tr>
      <w:tr w:rsidR="00CD615B" w:rsidRPr="007808AB" w14:paraId="1C4A0B6C" w14:textId="77777777" w:rsidTr="00C36F01">
        <w:trPr>
          <w:trHeight w:val="383"/>
        </w:trPr>
        <w:tc>
          <w:tcPr>
            <w:tcW w:w="5098" w:type="dxa"/>
            <w:vAlign w:val="center"/>
          </w:tcPr>
          <w:p w14:paraId="01ABF182" w14:textId="00B4FD0F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CPMK 1: </w:t>
            </w:r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Mampu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menjelaskan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konsep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dasar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Hukum Pidana Siber</w:t>
            </w:r>
          </w:p>
        </w:tc>
        <w:tc>
          <w:tcPr>
            <w:tcW w:w="851" w:type="dxa"/>
            <w:vAlign w:val="center"/>
          </w:tcPr>
          <w:p w14:paraId="3C5CA79F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9975CB9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ECD0D82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B8C0813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61E7E32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ADC0DF8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710B9B5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7B1540E" w14:textId="7777777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48F28E4D" w14:textId="7777777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615B" w:rsidRPr="007808AB" w14:paraId="461DC3F9" w14:textId="77777777" w:rsidTr="00C36F01">
        <w:trPr>
          <w:trHeight w:val="403"/>
        </w:trPr>
        <w:tc>
          <w:tcPr>
            <w:tcW w:w="5098" w:type="dxa"/>
            <w:vAlign w:val="center"/>
          </w:tcPr>
          <w:p w14:paraId="5FA4F3D7" w14:textId="3D4B76F6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CPMK 2: </w:t>
            </w:r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Mampu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menganalisis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aspek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pokok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Hukum Pidana Siber</w:t>
            </w:r>
          </w:p>
        </w:tc>
        <w:tc>
          <w:tcPr>
            <w:tcW w:w="851" w:type="dxa"/>
            <w:vAlign w:val="center"/>
          </w:tcPr>
          <w:p w14:paraId="562B757E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C473C50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3E1A53A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28C6594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F21D1DC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F7C9866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9EF52BB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D4582F6" w14:textId="7777777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2EBDE598" w14:textId="7777777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615B" w:rsidRPr="007808AB" w14:paraId="2F7BD7B2" w14:textId="77777777" w:rsidTr="00C36F01">
        <w:trPr>
          <w:trHeight w:val="403"/>
        </w:trPr>
        <w:tc>
          <w:tcPr>
            <w:tcW w:w="5098" w:type="dxa"/>
            <w:vAlign w:val="center"/>
          </w:tcPr>
          <w:p w14:paraId="7EF3F36E" w14:textId="60E3BEFC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CPMK 3: </w:t>
            </w:r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Mampu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menerapkan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Hukum Pidana Siber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untuk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menyelesaikan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sengketa</w:t>
            </w:r>
            <w:proofErr w:type="spellEnd"/>
          </w:p>
        </w:tc>
        <w:tc>
          <w:tcPr>
            <w:tcW w:w="851" w:type="dxa"/>
            <w:vAlign w:val="center"/>
          </w:tcPr>
          <w:p w14:paraId="6FCECA34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B3027D8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1758C85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59C9852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38C38A2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5659D8F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65A3057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CFD7F0D" w14:textId="7777777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240002E5" w14:textId="7777777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615B" w:rsidRPr="007808AB" w14:paraId="43B254F4" w14:textId="77777777" w:rsidTr="00C36F01">
        <w:trPr>
          <w:trHeight w:val="403"/>
        </w:trPr>
        <w:tc>
          <w:tcPr>
            <w:tcW w:w="5098" w:type="dxa"/>
            <w:vAlign w:val="center"/>
          </w:tcPr>
          <w:p w14:paraId="3D0E8C99" w14:textId="7777777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CPMK 4: </w:t>
            </w:r>
          </w:p>
        </w:tc>
        <w:tc>
          <w:tcPr>
            <w:tcW w:w="851" w:type="dxa"/>
            <w:vAlign w:val="center"/>
          </w:tcPr>
          <w:p w14:paraId="7234A79D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90F30A9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6CAC2B4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B9C17CF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E4A1E51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C79D328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8A6752F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4EA42C5" w14:textId="7777777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5A107055" w14:textId="7777777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B71F9F2" w14:textId="77777777" w:rsidR="00CD615B" w:rsidRPr="007808AB" w:rsidRDefault="00CD615B" w:rsidP="00CD615B">
      <w:pPr>
        <w:rPr>
          <w:rFonts w:ascii="Times New Roman" w:hAnsi="Times New Roman" w:cs="Times New Roman"/>
          <w:sz w:val="24"/>
          <w:szCs w:val="24"/>
        </w:rPr>
      </w:pPr>
    </w:p>
    <w:p w14:paraId="66DB0EA5" w14:textId="4E8E8291" w:rsidR="00CD615B" w:rsidRPr="007808AB" w:rsidRDefault="00CD615B">
      <w:pPr>
        <w:rPr>
          <w:rFonts w:ascii="Times New Roman" w:hAnsi="Times New Roman" w:cs="Times New Roman"/>
          <w:sz w:val="24"/>
          <w:szCs w:val="24"/>
        </w:rPr>
      </w:pPr>
      <w:r w:rsidRPr="007808AB">
        <w:rPr>
          <w:rFonts w:ascii="Times New Roman" w:hAnsi="Times New Roman" w:cs="Times New Roman"/>
          <w:sz w:val="24"/>
          <w:szCs w:val="24"/>
        </w:rPr>
        <w:br w:type="page"/>
      </w:r>
    </w:p>
    <w:p w14:paraId="7DB3EB06" w14:textId="77777777" w:rsidR="00CD615B" w:rsidRPr="007808AB" w:rsidRDefault="00CD615B" w:rsidP="00CD615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08AB">
        <w:rPr>
          <w:rFonts w:ascii="Times New Roman" w:hAnsi="Times New Roman" w:cs="Times New Roman"/>
          <w:b/>
          <w:bCs/>
          <w:sz w:val="24"/>
          <w:szCs w:val="24"/>
        </w:rPr>
        <w:lastRenderedPageBreak/>
        <w:t>Mata Kuliah:</w:t>
      </w:r>
    </w:p>
    <w:p w14:paraId="58B00D8F" w14:textId="18758868" w:rsidR="00CD615B" w:rsidRPr="007808AB" w:rsidRDefault="00C263C0" w:rsidP="00CD615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Hukum Pidana Dan HAM</w:t>
      </w:r>
      <w:r w:rsid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7808AB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proofErr w:type="spellStart"/>
      <w:r w:rsidR="007808AB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Kekhususan</w:t>
      </w:r>
      <w:proofErr w:type="spellEnd"/>
      <w:r w:rsidR="007808AB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Hukum </w:t>
      </w:r>
      <w:proofErr w:type="spellStart"/>
      <w:r w:rsidR="007808AB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Kepidanaan</w:t>
      </w:r>
      <w:proofErr w:type="spellEnd"/>
      <w:r w:rsidR="007808AB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14:paraId="00D9A746" w14:textId="77777777" w:rsidR="00C263C0" w:rsidRPr="007808AB" w:rsidRDefault="00C263C0" w:rsidP="00CD615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50519F6" w14:textId="77777777" w:rsidR="00CD615B" w:rsidRPr="007808AB" w:rsidRDefault="00CD615B" w:rsidP="00CD615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808AB">
        <w:rPr>
          <w:rFonts w:ascii="Times New Roman" w:hAnsi="Times New Roman" w:cs="Times New Roman"/>
          <w:b/>
          <w:bCs/>
          <w:sz w:val="24"/>
          <w:szCs w:val="24"/>
        </w:rPr>
        <w:t>Deskripsi</w:t>
      </w:r>
      <w:proofErr w:type="spellEnd"/>
      <w:r w:rsidRPr="007808AB">
        <w:rPr>
          <w:rFonts w:ascii="Times New Roman" w:hAnsi="Times New Roman" w:cs="Times New Roman"/>
          <w:b/>
          <w:bCs/>
          <w:sz w:val="24"/>
          <w:szCs w:val="24"/>
        </w:rPr>
        <w:t xml:space="preserve"> Mata Kuliah:</w:t>
      </w:r>
    </w:p>
    <w:p w14:paraId="2D7848E4" w14:textId="3610D844" w:rsidR="00CD615B" w:rsidRPr="007808AB" w:rsidRDefault="00C263C0" w:rsidP="00CD615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Mata Kuliah Hukum Pidana dan Hak Asasi </w:t>
      </w:r>
      <w:proofErr w:type="spellStart"/>
      <w:proofErr w:type="gram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Manusia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bersifat</w:t>
      </w:r>
      <w:proofErr w:type="spellEnd"/>
      <w:proofErr w:type="gram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wajib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lulus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bagi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mahasiswa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yang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mengambil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kekhususan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konsentrasi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Hukum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Kepidanaan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. Mata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kuliah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ini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dirancang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untuk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memberikan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pemahaman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pengkajian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terkait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HAM dan Hukum Pidana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yaitu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diantaranya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membahas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pengertian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teori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prinsip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serta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sumber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HAM yang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terkait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dengan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pidana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penegakannya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pemolisian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HAM,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Standar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HAM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terkait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perlakuan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Narapidana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/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Tahanan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Perlindungan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HAM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dalam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Pemberantasan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Terorisme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Keamanan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Siber.</w:t>
      </w:r>
    </w:p>
    <w:p w14:paraId="3F457774" w14:textId="77777777" w:rsidR="00C263C0" w:rsidRPr="007808AB" w:rsidRDefault="00C263C0" w:rsidP="00CD615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TableGrid"/>
        <w:tblW w:w="13611" w:type="dxa"/>
        <w:tblLook w:val="04A0" w:firstRow="1" w:lastRow="0" w:firstColumn="1" w:lastColumn="0" w:noHBand="0" w:noVBand="1"/>
      </w:tblPr>
      <w:tblGrid>
        <w:gridCol w:w="5098"/>
        <w:gridCol w:w="851"/>
        <w:gridCol w:w="709"/>
        <w:gridCol w:w="850"/>
        <w:gridCol w:w="567"/>
        <w:gridCol w:w="567"/>
        <w:gridCol w:w="567"/>
        <w:gridCol w:w="567"/>
        <w:gridCol w:w="992"/>
        <w:gridCol w:w="2835"/>
        <w:gridCol w:w="8"/>
      </w:tblGrid>
      <w:tr w:rsidR="00CD615B" w:rsidRPr="007808AB" w14:paraId="65E53C54" w14:textId="77777777" w:rsidTr="00C36F01">
        <w:trPr>
          <w:gridAfter w:val="1"/>
          <w:wAfter w:w="8" w:type="dxa"/>
          <w:trHeight w:val="947"/>
        </w:trPr>
        <w:tc>
          <w:tcPr>
            <w:tcW w:w="5098" w:type="dxa"/>
            <w:vMerge w:val="restart"/>
            <w:shd w:val="clear" w:color="auto" w:fill="E7E6E6" w:themeFill="background2"/>
            <w:vAlign w:val="center"/>
          </w:tcPr>
          <w:p w14:paraId="7A91136A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Kemampuan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Akhir Yang Diharapkan/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Capaian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Pembelajaran Mata Kuliah</w:t>
            </w:r>
          </w:p>
        </w:tc>
        <w:tc>
          <w:tcPr>
            <w:tcW w:w="2410" w:type="dxa"/>
            <w:gridSpan w:val="3"/>
            <w:shd w:val="clear" w:color="auto" w:fill="E7E6E6" w:themeFill="background2"/>
            <w:vAlign w:val="center"/>
          </w:tcPr>
          <w:p w14:paraId="2AA2B961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Profiesiensi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pengetahuan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dan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keterampilan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saat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ini</w:t>
            </w:r>
            <w:proofErr w:type="spellEnd"/>
          </w:p>
          <w:p w14:paraId="3FAE790F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Pelamar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268" w:type="dxa"/>
            <w:gridSpan w:val="4"/>
            <w:shd w:val="clear" w:color="auto" w:fill="E7E6E6" w:themeFill="background2"/>
            <w:vAlign w:val="center"/>
          </w:tcPr>
          <w:p w14:paraId="2366FE7B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Hasil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evaluasi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Asesor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413D79D8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Asesor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827" w:type="dxa"/>
            <w:gridSpan w:val="2"/>
            <w:shd w:val="clear" w:color="auto" w:fill="E7E6E6" w:themeFill="background2"/>
            <w:vAlign w:val="center"/>
          </w:tcPr>
          <w:p w14:paraId="6E78200B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Bukti yang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disampaikan</w:t>
            </w:r>
            <w:proofErr w:type="spellEnd"/>
          </w:p>
          <w:p w14:paraId="11723844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Pelamar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</w:tr>
      <w:tr w:rsidR="00CD615B" w:rsidRPr="007808AB" w14:paraId="3D4E9C86" w14:textId="77777777" w:rsidTr="00C36F01">
        <w:trPr>
          <w:trHeight w:val="661"/>
        </w:trPr>
        <w:tc>
          <w:tcPr>
            <w:tcW w:w="5098" w:type="dxa"/>
            <w:vMerge/>
          </w:tcPr>
          <w:p w14:paraId="26484220" w14:textId="77777777" w:rsidR="00CD615B" w:rsidRPr="007808AB" w:rsidRDefault="00CD615B" w:rsidP="00C36F01">
            <w:pPr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3D1D96C6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Sangat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baik</w:t>
            </w:r>
            <w:proofErr w:type="spellEnd"/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14:paraId="332DF8E8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Baik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05B2A0FF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Tidak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Pernah</w:t>
            </w:r>
            <w:proofErr w:type="spellEnd"/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30D6F968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422AC90C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 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7E6FA906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 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1CB438F4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48F9A02A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Jenis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Dokumen</w:t>
            </w:r>
            <w:proofErr w:type="spellEnd"/>
          </w:p>
        </w:tc>
        <w:tc>
          <w:tcPr>
            <w:tcW w:w="2843" w:type="dxa"/>
            <w:gridSpan w:val="2"/>
            <w:shd w:val="clear" w:color="auto" w:fill="E7E6E6" w:themeFill="background2"/>
            <w:vAlign w:val="center"/>
          </w:tcPr>
          <w:p w14:paraId="2B823597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Link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GDrive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untuk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mengakses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dokumen</w:t>
            </w:r>
            <w:proofErr w:type="spellEnd"/>
          </w:p>
        </w:tc>
      </w:tr>
      <w:tr w:rsidR="00CD615B" w:rsidRPr="007808AB" w14:paraId="4DC6E618" w14:textId="77777777" w:rsidTr="00C36F01">
        <w:trPr>
          <w:trHeight w:val="383"/>
        </w:trPr>
        <w:tc>
          <w:tcPr>
            <w:tcW w:w="5098" w:type="dxa"/>
            <w:vAlign w:val="center"/>
          </w:tcPr>
          <w:p w14:paraId="0BD7A324" w14:textId="00854BC5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CPMK 1: </w:t>
            </w:r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Mampu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menjelaskan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pengertian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sejarah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perkembangan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teori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hak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asasi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manusia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gram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HAM)  dan</w:t>
            </w:r>
            <w:proofErr w:type="gram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kaitannya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dengan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Hukum Pidana</w:t>
            </w:r>
          </w:p>
        </w:tc>
        <w:tc>
          <w:tcPr>
            <w:tcW w:w="851" w:type="dxa"/>
            <w:vAlign w:val="center"/>
          </w:tcPr>
          <w:p w14:paraId="6A9A431D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B0DA1BA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5022F85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FE5B7B8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AC5BC5F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ED88100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2D9937A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FFB64D3" w14:textId="7777777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3A579A4A" w14:textId="7777777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615B" w:rsidRPr="007808AB" w14:paraId="3F764E5E" w14:textId="77777777" w:rsidTr="00C36F01">
        <w:trPr>
          <w:trHeight w:val="403"/>
        </w:trPr>
        <w:tc>
          <w:tcPr>
            <w:tcW w:w="5098" w:type="dxa"/>
            <w:vAlign w:val="center"/>
          </w:tcPr>
          <w:p w14:paraId="6275FF0F" w14:textId="32F69FF3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CPMK 2: </w:t>
            </w:r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Mampu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menerapkan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teori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prinsip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standar-standar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HAM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terkait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dengan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pidana</w:t>
            </w:r>
            <w:proofErr w:type="spellEnd"/>
          </w:p>
        </w:tc>
        <w:tc>
          <w:tcPr>
            <w:tcW w:w="851" w:type="dxa"/>
            <w:vAlign w:val="center"/>
          </w:tcPr>
          <w:p w14:paraId="63C6C235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B154A56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AD1B256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9B37911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5384343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A79431F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910D7AD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62ED268" w14:textId="7777777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4D4A88FE" w14:textId="7777777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615B" w:rsidRPr="007808AB" w14:paraId="116EA6C2" w14:textId="77777777" w:rsidTr="00C36F01">
        <w:trPr>
          <w:trHeight w:val="403"/>
        </w:trPr>
        <w:tc>
          <w:tcPr>
            <w:tcW w:w="5098" w:type="dxa"/>
            <w:vAlign w:val="center"/>
          </w:tcPr>
          <w:p w14:paraId="38A93AAD" w14:textId="4FC63C66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CPMK 3: </w:t>
            </w:r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Mampu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menggunakan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kerangka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atau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sumber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terkait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dengan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HAM dan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pidana</w:t>
            </w:r>
            <w:proofErr w:type="spellEnd"/>
          </w:p>
        </w:tc>
        <w:tc>
          <w:tcPr>
            <w:tcW w:w="851" w:type="dxa"/>
            <w:vAlign w:val="center"/>
          </w:tcPr>
          <w:p w14:paraId="4F3CC01C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8A2D407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9ACF2EC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AF03489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C1C155B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C6C16A2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9ACFEC5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CB6B510" w14:textId="7777777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084D1D6D" w14:textId="7777777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615B" w:rsidRPr="007808AB" w14:paraId="1242D4AA" w14:textId="77777777" w:rsidTr="00C36F01">
        <w:trPr>
          <w:trHeight w:val="403"/>
        </w:trPr>
        <w:tc>
          <w:tcPr>
            <w:tcW w:w="5098" w:type="dxa"/>
            <w:vAlign w:val="center"/>
          </w:tcPr>
          <w:p w14:paraId="5D0010E1" w14:textId="66DE2FDB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CPMK 4: </w:t>
            </w:r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Mampu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mengintegrasikan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prinsip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standar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HAM pada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sistem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peradilan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pidana</w:t>
            </w:r>
            <w:proofErr w:type="spellEnd"/>
          </w:p>
        </w:tc>
        <w:tc>
          <w:tcPr>
            <w:tcW w:w="851" w:type="dxa"/>
            <w:vAlign w:val="center"/>
          </w:tcPr>
          <w:p w14:paraId="66946E9D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76465EF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1A7670E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E2946C5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08CE6BB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87C74BD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9976A94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0E0632B" w14:textId="7777777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0B493354" w14:textId="7777777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263C0" w:rsidRPr="007808AB" w14:paraId="4321B05E" w14:textId="77777777" w:rsidTr="00C36F01">
        <w:trPr>
          <w:trHeight w:val="403"/>
        </w:trPr>
        <w:tc>
          <w:tcPr>
            <w:tcW w:w="5098" w:type="dxa"/>
            <w:vAlign w:val="center"/>
          </w:tcPr>
          <w:p w14:paraId="3E318AE5" w14:textId="7E7342C3" w:rsidR="00C263C0" w:rsidRPr="007808AB" w:rsidRDefault="00C263C0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CPMK </w:t>
            </w:r>
            <w:proofErr w:type="gram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5:Mampu</w:t>
            </w:r>
            <w:proofErr w:type="gramEnd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menganalisis</w:t>
            </w:r>
            <w:proofErr w:type="spellEnd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menerapkan</w:t>
            </w:r>
            <w:proofErr w:type="spellEnd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pemikiran</w:t>
            </w:r>
            <w:proofErr w:type="spellEnd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kritis</w:t>
            </w:r>
            <w:proofErr w:type="spellEnd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dalam</w:t>
            </w:r>
            <w:proofErr w:type="spellEnd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konteks</w:t>
            </w:r>
            <w:proofErr w:type="spellEnd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implementasi</w:t>
            </w:r>
            <w:proofErr w:type="spellEnd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penegakan</w:t>
            </w:r>
            <w:proofErr w:type="spellEnd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pidana</w:t>
            </w:r>
            <w:proofErr w:type="spellEnd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yang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memperhatikan</w:t>
            </w:r>
            <w:proofErr w:type="spellEnd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prinsip</w:t>
            </w:r>
            <w:proofErr w:type="spellEnd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>standar</w:t>
            </w:r>
            <w:proofErr w:type="spellEnd"/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HAM</w:t>
            </w:r>
          </w:p>
        </w:tc>
        <w:tc>
          <w:tcPr>
            <w:tcW w:w="851" w:type="dxa"/>
            <w:vAlign w:val="center"/>
          </w:tcPr>
          <w:p w14:paraId="0DAA417F" w14:textId="77777777" w:rsidR="00C263C0" w:rsidRPr="007808AB" w:rsidRDefault="00C263C0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79F517E" w14:textId="77777777" w:rsidR="00C263C0" w:rsidRPr="007808AB" w:rsidRDefault="00C263C0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6063CFF" w14:textId="77777777" w:rsidR="00C263C0" w:rsidRPr="007808AB" w:rsidRDefault="00C263C0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85EBD89" w14:textId="77777777" w:rsidR="00C263C0" w:rsidRPr="007808AB" w:rsidRDefault="00C263C0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599DB68" w14:textId="77777777" w:rsidR="00C263C0" w:rsidRPr="007808AB" w:rsidRDefault="00C263C0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A82E5D1" w14:textId="77777777" w:rsidR="00C263C0" w:rsidRPr="007808AB" w:rsidRDefault="00C263C0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AB7763E" w14:textId="77777777" w:rsidR="00C263C0" w:rsidRPr="007808AB" w:rsidRDefault="00C263C0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B3FF0E8" w14:textId="77777777" w:rsidR="00C263C0" w:rsidRPr="007808AB" w:rsidRDefault="00C263C0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4F09B997" w14:textId="77777777" w:rsidR="00C263C0" w:rsidRPr="007808AB" w:rsidRDefault="00C263C0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8E54B9C" w14:textId="77777777" w:rsidR="00CD615B" w:rsidRPr="007808AB" w:rsidRDefault="00CD615B" w:rsidP="00CD615B">
      <w:pPr>
        <w:rPr>
          <w:rFonts w:ascii="Times New Roman" w:hAnsi="Times New Roman" w:cs="Times New Roman"/>
          <w:sz w:val="24"/>
          <w:szCs w:val="24"/>
        </w:rPr>
      </w:pPr>
    </w:p>
    <w:p w14:paraId="4C33E3B8" w14:textId="7F926EF1" w:rsidR="00CD615B" w:rsidRPr="007808AB" w:rsidRDefault="00CD615B">
      <w:pPr>
        <w:rPr>
          <w:rFonts w:ascii="Times New Roman" w:hAnsi="Times New Roman" w:cs="Times New Roman"/>
          <w:sz w:val="24"/>
          <w:szCs w:val="24"/>
        </w:rPr>
      </w:pPr>
      <w:r w:rsidRPr="007808AB">
        <w:rPr>
          <w:rFonts w:ascii="Times New Roman" w:hAnsi="Times New Roman" w:cs="Times New Roman"/>
          <w:sz w:val="24"/>
          <w:szCs w:val="24"/>
        </w:rPr>
        <w:br w:type="page"/>
      </w:r>
    </w:p>
    <w:p w14:paraId="1E805939" w14:textId="77777777" w:rsidR="00CD615B" w:rsidRPr="007808AB" w:rsidRDefault="00CD615B" w:rsidP="00CD615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08AB">
        <w:rPr>
          <w:rFonts w:ascii="Times New Roman" w:hAnsi="Times New Roman" w:cs="Times New Roman"/>
          <w:b/>
          <w:bCs/>
          <w:sz w:val="24"/>
          <w:szCs w:val="24"/>
        </w:rPr>
        <w:lastRenderedPageBreak/>
        <w:t>Mata Kuliah:</w:t>
      </w:r>
    </w:p>
    <w:p w14:paraId="375D0283" w14:textId="5EC8FC3F" w:rsidR="00CD615B" w:rsidRPr="007808AB" w:rsidRDefault="00C263C0" w:rsidP="00CD615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Hukum Pidana </w:t>
      </w:r>
      <w:proofErr w:type="spellStart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Korupsi</w:t>
      </w:r>
      <w:proofErr w:type="spellEnd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dan TPPU</w:t>
      </w:r>
      <w:r w:rsid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7808AB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proofErr w:type="spellStart"/>
      <w:r w:rsidR="007808AB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Kekhususan</w:t>
      </w:r>
      <w:proofErr w:type="spellEnd"/>
      <w:r w:rsidR="007808AB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Hukum </w:t>
      </w:r>
      <w:proofErr w:type="spellStart"/>
      <w:r w:rsidR="007808AB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Kepidanaan</w:t>
      </w:r>
      <w:proofErr w:type="spellEnd"/>
      <w:r w:rsidR="007808AB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14:paraId="54D74CBD" w14:textId="77777777" w:rsidR="00C263C0" w:rsidRPr="007808AB" w:rsidRDefault="00C263C0" w:rsidP="00CD615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6361DAE" w14:textId="77777777" w:rsidR="00CD615B" w:rsidRPr="007808AB" w:rsidRDefault="00CD615B" w:rsidP="00CD615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808AB">
        <w:rPr>
          <w:rFonts w:ascii="Times New Roman" w:hAnsi="Times New Roman" w:cs="Times New Roman"/>
          <w:b/>
          <w:bCs/>
          <w:sz w:val="24"/>
          <w:szCs w:val="24"/>
        </w:rPr>
        <w:t>Deskripsi</w:t>
      </w:r>
      <w:proofErr w:type="spellEnd"/>
      <w:r w:rsidRPr="007808AB">
        <w:rPr>
          <w:rFonts w:ascii="Times New Roman" w:hAnsi="Times New Roman" w:cs="Times New Roman"/>
          <w:b/>
          <w:bCs/>
          <w:sz w:val="24"/>
          <w:szCs w:val="24"/>
        </w:rPr>
        <w:t xml:space="preserve"> Mata Kuliah:</w:t>
      </w:r>
    </w:p>
    <w:p w14:paraId="31B796E7" w14:textId="776289AD" w:rsidR="00CD615B" w:rsidRPr="007808AB" w:rsidRDefault="00C263C0" w:rsidP="00CD615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Mata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kuliah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ini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membahas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secara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mendalam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tentang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tindak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pidana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korupsi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tindak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pidana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pencucian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uang (TPPU)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dalam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perspektif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pidana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di Indonesia.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Pembahasan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meliputi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konsep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dasar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jenis-jenis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ruang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lingkup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tindak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pidana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korupsi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serta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pengertian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proses, dan modus operandi TPPU. Selain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itu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mata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kuliah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ini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juga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mengeksplorasi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sistem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penanganan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pembuktian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serta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strategi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pencegahan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pemberantasan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kedua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tindak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pidana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tersebut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dengan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mempertimbangkan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perkembangan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teknologi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tantangan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global.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Mahasiswa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didorong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untuk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mengembangkan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kemampuan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analisis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kritis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melakukan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penelitian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yang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berkontribusi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pada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pembangunan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serta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merancang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kebijakan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strategi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penegakan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yang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inovatif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beretika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. Mata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kuliah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ini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bertujuan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membentuk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pemahaman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yang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komprehensif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serta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kemampuan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praktis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dalam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menghadapi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kasus-kasus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korupsi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TPPU,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baik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dalam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konteks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lokal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maupun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internasional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1A48B307" w14:textId="77777777" w:rsidR="00C263C0" w:rsidRPr="007808AB" w:rsidRDefault="00C263C0" w:rsidP="00CD615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TableGrid"/>
        <w:tblW w:w="13611" w:type="dxa"/>
        <w:tblLook w:val="04A0" w:firstRow="1" w:lastRow="0" w:firstColumn="1" w:lastColumn="0" w:noHBand="0" w:noVBand="1"/>
      </w:tblPr>
      <w:tblGrid>
        <w:gridCol w:w="5098"/>
        <w:gridCol w:w="851"/>
        <w:gridCol w:w="709"/>
        <w:gridCol w:w="850"/>
        <w:gridCol w:w="567"/>
        <w:gridCol w:w="567"/>
        <w:gridCol w:w="567"/>
        <w:gridCol w:w="567"/>
        <w:gridCol w:w="992"/>
        <w:gridCol w:w="2835"/>
        <w:gridCol w:w="8"/>
      </w:tblGrid>
      <w:tr w:rsidR="00CD615B" w:rsidRPr="007808AB" w14:paraId="39DE2A56" w14:textId="77777777" w:rsidTr="00C36F01">
        <w:trPr>
          <w:gridAfter w:val="1"/>
          <w:wAfter w:w="8" w:type="dxa"/>
          <w:trHeight w:val="947"/>
        </w:trPr>
        <w:tc>
          <w:tcPr>
            <w:tcW w:w="5098" w:type="dxa"/>
            <w:vMerge w:val="restart"/>
            <w:shd w:val="clear" w:color="auto" w:fill="E7E6E6" w:themeFill="background2"/>
            <w:vAlign w:val="center"/>
          </w:tcPr>
          <w:p w14:paraId="6B24E678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Kemampuan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Akhir Yang Diharapkan/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Capaian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Pembelajaran Mata Kuliah</w:t>
            </w:r>
          </w:p>
        </w:tc>
        <w:tc>
          <w:tcPr>
            <w:tcW w:w="2410" w:type="dxa"/>
            <w:gridSpan w:val="3"/>
            <w:shd w:val="clear" w:color="auto" w:fill="E7E6E6" w:themeFill="background2"/>
            <w:vAlign w:val="center"/>
          </w:tcPr>
          <w:p w14:paraId="01AA7F89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Profiesiensi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pengetahuan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dan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keterampilan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saat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ini</w:t>
            </w:r>
            <w:proofErr w:type="spellEnd"/>
          </w:p>
          <w:p w14:paraId="04EB5AA7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Pelamar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268" w:type="dxa"/>
            <w:gridSpan w:val="4"/>
            <w:shd w:val="clear" w:color="auto" w:fill="E7E6E6" w:themeFill="background2"/>
            <w:vAlign w:val="center"/>
          </w:tcPr>
          <w:p w14:paraId="54016EC5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Hasil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evaluasi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Asesor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56034B94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Asesor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827" w:type="dxa"/>
            <w:gridSpan w:val="2"/>
            <w:shd w:val="clear" w:color="auto" w:fill="E7E6E6" w:themeFill="background2"/>
            <w:vAlign w:val="center"/>
          </w:tcPr>
          <w:p w14:paraId="57775D62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Bukti yang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disampaikan</w:t>
            </w:r>
            <w:proofErr w:type="spellEnd"/>
          </w:p>
          <w:p w14:paraId="194652AB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Pelamar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</w:tr>
      <w:tr w:rsidR="00CD615B" w:rsidRPr="007808AB" w14:paraId="2C726567" w14:textId="77777777" w:rsidTr="00C36F01">
        <w:trPr>
          <w:trHeight w:val="661"/>
        </w:trPr>
        <w:tc>
          <w:tcPr>
            <w:tcW w:w="5098" w:type="dxa"/>
            <w:vMerge/>
          </w:tcPr>
          <w:p w14:paraId="1B0AF245" w14:textId="77777777" w:rsidR="00CD615B" w:rsidRPr="007808AB" w:rsidRDefault="00CD615B" w:rsidP="00C36F01">
            <w:pPr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0DFD106B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Sangat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baik</w:t>
            </w:r>
            <w:proofErr w:type="spellEnd"/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14:paraId="406B9A0F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Baik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7B020C55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Tidak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Pernah</w:t>
            </w:r>
            <w:proofErr w:type="spellEnd"/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18A025BF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52D4D672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 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4A33A6E2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 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3A961347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2A6E6934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Jenis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Dokumen</w:t>
            </w:r>
            <w:proofErr w:type="spellEnd"/>
          </w:p>
        </w:tc>
        <w:tc>
          <w:tcPr>
            <w:tcW w:w="2843" w:type="dxa"/>
            <w:gridSpan w:val="2"/>
            <w:shd w:val="clear" w:color="auto" w:fill="E7E6E6" w:themeFill="background2"/>
            <w:vAlign w:val="center"/>
          </w:tcPr>
          <w:p w14:paraId="68C6C4A2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Link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GDrive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untuk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mengakses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dokumen</w:t>
            </w:r>
            <w:proofErr w:type="spellEnd"/>
          </w:p>
        </w:tc>
      </w:tr>
      <w:tr w:rsidR="00CD615B" w:rsidRPr="007808AB" w14:paraId="073F19DE" w14:textId="77777777" w:rsidTr="00C36F01">
        <w:trPr>
          <w:trHeight w:val="383"/>
        </w:trPr>
        <w:tc>
          <w:tcPr>
            <w:tcW w:w="5098" w:type="dxa"/>
            <w:vAlign w:val="center"/>
          </w:tcPr>
          <w:p w14:paraId="3BA8DF22" w14:textId="1306E7DD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CPMK 1: </w:t>
            </w:r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Mampu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mengembangkan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argumentasi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yang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analitis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kritis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dan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komunikatif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serta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berdaya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cipta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dalam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menyelesaikan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persoalan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pidana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korupsi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TPPU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dengan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menjunjung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tinggi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moralitas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etika</w:t>
            </w:r>
            <w:proofErr w:type="spellEnd"/>
          </w:p>
        </w:tc>
        <w:tc>
          <w:tcPr>
            <w:tcW w:w="851" w:type="dxa"/>
            <w:vAlign w:val="center"/>
          </w:tcPr>
          <w:p w14:paraId="5884F677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FF00845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67A457D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BC8A128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ADB3FB8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828348F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9752D0F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F4E93DC" w14:textId="7777777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248B18B2" w14:textId="7777777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615B" w:rsidRPr="007808AB" w14:paraId="026B9F3A" w14:textId="77777777" w:rsidTr="00C36F01">
        <w:trPr>
          <w:trHeight w:val="403"/>
        </w:trPr>
        <w:tc>
          <w:tcPr>
            <w:tcW w:w="5098" w:type="dxa"/>
            <w:vAlign w:val="center"/>
          </w:tcPr>
          <w:p w14:paraId="1AD00BC7" w14:textId="31517AB6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CPMK 2: </w:t>
            </w:r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Mampu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mengkritisi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mengembangkan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teori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pidana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korupsi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TPPU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dalam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penanganan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penyelesaiannya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dengan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pendekatan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reflektif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evaluatif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serta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menunjukkan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profesionalitas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dalam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pengabdian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kepada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masyarakat</w:t>
            </w:r>
            <w:proofErr w:type="spellEnd"/>
          </w:p>
        </w:tc>
        <w:tc>
          <w:tcPr>
            <w:tcW w:w="851" w:type="dxa"/>
            <w:vAlign w:val="center"/>
          </w:tcPr>
          <w:p w14:paraId="3A6098A0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6CC08F8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C80D992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627C12E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E2AE763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EFBAD88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83D4241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123773B" w14:textId="7777777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48A1CE14" w14:textId="7777777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615B" w:rsidRPr="007808AB" w14:paraId="74D6C7A9" w14:textId="77777777" w:rsidTr="00C36F01">
        <w:trPr>
          <w:trHeight w:val="403"/>
        </w:trPr>
        <w:tc>
          <w:tcPr>
            <w:tcW w:w="5098" w:type="dxa"/>
            <w:vAlign w:val="center"/>
          </w:tcPr>
          <w:p w14:paraId="75C8175C" w14:textId="1B9BC13F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CPMK 3: </w:t>
            </w:r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Mampu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melakukan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penelitian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yang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mendalam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kritis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dalam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konteks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perubahan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pidana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korupsi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TPPU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dengan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mempertimbangkan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pembangunan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yang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responsif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terhadap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perkembangan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teknologi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kebutuhan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masyarakat</w:t>
            </w:r>
            <w:proofErr w:type="spellEnd"/>
          </w:p>
        </w:tc>
        <w:tc>
          <w:tcPr>
            <w:tcW w:w="851" w:type="dxa"/>
            <w:vAlign w:val="center"/>
          </w:tcPr>
          <w:p w14:paraId="18351379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738B47E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5710DB4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D279A9E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3636C47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83DA136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F5E37AF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C8B0EB7" w14:textId="7777777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1DC049AA" w14:textId="7777777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615B" w:rsidRPr="007808AB" w14:paraId="5F46357B" w14:textId="77777777" w:rsidTr="00C36F01">
        <w:trPr>
          <w:trHeight w:val="403"/>
        </w:trPr>
        <w:tc>
          <w:tcPr>
            <w:tcW w:w="5098" w:type="dxa"/>
            <w:vAlign w:val="center"/>
          </w:tcPr>
          <w:p w14:paraId="6EB6947B" w14:textId="0CD62203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CPMK 4: </w:t>
            </w:r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Mampu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membangun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mengembangkan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strategi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yang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inovatif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efektif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dalam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penanganan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kasus-kasus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korupsi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TPPU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dengan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mempertimbangkan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aspek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moralitas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etika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dan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tuntutan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perubahan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IPTEK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dalam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skala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lokal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nasional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maupun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global</w:t>
            </w:r>
          </w:p>
        </w:tc>
        <w:tc>
          <w:tcPr>
            <w:tcW w:w="851" w:type="dxa"/>
            <w:vAlign w:val="center"/>
          </w:tcPr>
          <w:p w14:paraId="6D6B16B6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05330D7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2857129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4530F8E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188965F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FFDA7E8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11F509D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9646F00" w14:textId="7777777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5D033647" w14:textId="7777777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1B14A43" w14:textId="77777777" w:rsidR="00CD615B" w:rsidRPr="007808AB" w:rsidRDefault="00CD615B" w:rsidP="00CD615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08AB">
        <w:rPr>
          <w:rFonts w:ascii="Times New Roman" w:hAnsi="Times New Roman" w:cs="Times New Roman"/>
          <w:b/>
          <w:bCs/>
          <w:sz w:val="24"/>
          <w:szCs w:val="24"/>
        </w:rPr>
        <w:lastRenderedPageBreak/>
        <w:t>Mata Kuliah:</w:t>
      </w:r>
    </w:p>
    <w:p w14:paraId="4240505B" w14:textId="737DE5D2" w:rsidR="00CD615B" w:rsidRPr="007808AB" w:rsidRDefault="00C263C0" w:rsidP="00CD615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Kejahatan</w:t>
      </w:r>
      <w:proofErr w:type="spellEnd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Korporasi</w:t>
      </w:r>
      <w:proofErr w:type="spellEnd"/>
      <w:r w:rsid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7808AB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proofErr w:type="spellStart"/>
      <w:r w:rsidR="007808AB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Kekhususan</w:t>
      </w:r>
      <w:proofErr w:type="spellEnd"/>
      <w:r w:rsidR="007808AB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Hukum </w:t>
      </w:r>
      <w:proofErr w:type="spellStart"/>
      <w:r w:rsidR="007808AB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Kepidanaan</w:t>
      </w:r>
      <w:proofErr w:type="spellEnd"/>
      <w:r w:rsidR="007808AB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14:paraId="36335575" w14:textId="77777777" w:rsidR="00C263C0" w:rsidRPr="007808AB" w:rsidRDefault="00C263C0" w:rsidP="00CD615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8579129" w14:textId="77777777" w:rsidR="00CD615B" w:rsidRPr="007808AB" w:rsidRDefault="00CD615B" w:rsidP="00CD615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808AB">
        <w:rPr>
          <w:rFonts w:ascii="Times New Roman" w:hAnsi="Times New Roman" w:cs="Times New Roman"/>
          <w:b/>
          <w:bCs/>
          <w:sz w:val="24"/>
          <w:szCs w:val="24"/>
        </w:rPr>
        <w:t>Deskripsi</w:t>
      </w:r>
      <w:proofErr w:type="spellEnd"/>
      <w:r w:rsidRPr="007808AB">
        <w:rPr>
          <w:rFonts w:ascii="Times New Roman" w:hAnsi="Times New Roman" w:cs="Times New Roman"/>
          <w:b/>
          <w:bCs/>
          <w:sz w:val="24"/>
          <w:szCs w:val="24"/>
        </w:rPr>
        <w:t xml:space="preserve"> Mata Kuliah:</w:t>
      </w:r>
    </w:p>
    <w:p w14:paraId="5315AE0A" w14:textId="2D25EAFA" w:rsidR="00CD615B" w:rsidRPr="007808AB" w:rsidRDefault="00C263C0" w:rsidP="00CD615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Matakuliah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Kejahatan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Korporasi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merupakan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mata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kuliah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kekhususan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wajib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pada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konsentrasi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kepidanaan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yang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bersifat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wajib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lulus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bagi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seluruh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mahasiswa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guna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memahami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mengevaluasi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mampu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mengkritik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kejahatan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korporasi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yang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ada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baik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dalam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taraf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isu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nasional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maupun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global  guna</w:t>
      </w:r>
      <w:proofErr w:type="gram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membangun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yang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ada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di Indonesia guna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mengatur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proofErr w:type="gram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memberantas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kejahatan</w:t>
      </w:r>
      <w:proofErr w:type="spellEnd"/>
      <w:proofErr w:type="gram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baik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dalam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tataran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existing law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maupun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orientasinya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pada legal penal reform.</w:t>
      </w:r>
    </w:p>
    <w:p w14:paraId="22B43FB4" w14:textId="77777777" w:rsidR="00C263C0" w:rsidRPr="007808AB" w:rsidRDefault="00C263C0" w:rsidP="00CD615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TableGrid"/>
        <w:tblW w:w="13611" w:type="dxa"/>
        <w:tblLook w:val="04A0" w:firstRow="1" w:lastRow="0" w:firstColumn="1" w:lastColumn="0" w:noHBand="0" w:noVBand="1"/>
      </w:tblPr>
      <w:tblGrid>
        <w:gridCol w:w="5098"/>
        <w:gridCol w:w="851"/>
        <w:gridCol w:w="709"/>
        <w:gridCol w:w="850"/>
        <w:gridCol w:w="567"/>
        <w:gridCol w:w="567"/>
        <w:gridCol w:w="567"/>
        <w:gridCol w:w="567"/>
        <w:gridCol w:w="992"/>
        <w:gridCol w:w="2835"/>
        <w:gridCol w:w="8"/>
      </w:tblGrid>
      <w:tr w:rsidR="00CD615B" w:rsidRPr="007808AB" w14:paraId="50D2A700" w14:textId="77777777" w:rsidTr="00C36F01">
        <w:trPr>
          <w:gridAfter w:val="1"/>
          <w:wAfter w:w="8" w:type="dxa"/>
          <w:trHeight w:val="947"/>
        </w:trPr>
        <w:tc>
          <w:tcPr>
            <w:tcW w:w="5098" w:type="dxa"/>
            <w:vMerge w:val="restart"/>
            <w:shd w:val="clear" w:color="auto" w:fill="E7E6E6" w:themeFill="background2"/>
            <w:vAlign w:val="center"/>
          </w:tcPr>
          <w:p w14:paraId="01C295EB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Kemampuan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Akhir Yang Diharapkan/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Capaian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Pembelajaran Mata Kuliah</w:t>
            </w:r>
          </w:p>
        </w:tc>
        <w:tc>
          <w:tcPr>
            <w:tcW w:w="2410" w:type="dxa"/>
            <w:gridSpan w:val="3"/>
            <w:shd w:val="clear" w:color="auto" w:fill="E7E6E6" w:themeFill="background2"/>
            <w:vAlign w:val="center"/>
          </w:tcPr>
          <w:p w14:paraId="20FE1B82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Profiesiensi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pengetahuan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dan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keterampilan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saat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ini</w:t>
            </w:r>
            <w:proofErr w:type="spellEnd"/>
          </w:p>
          <w:p w14:paraId="4F721A7A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Pelamar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268" w:type="dxa"/>
            <w:gridSpan w:val="4"/>
            <w:shd w:val="clear" w:color="auto" w:fill="E7E6E6" w:themeFill="background2"/>
            <w:vAlign w:val="center"/>
          </w:tcPr>
          <w:p w14:paraId="676E9967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Hasil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evaluasi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Asesor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18FFF184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Asesor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827" w:type="dxa"/>
            <w:gridSpan w:val="2"/>
            <w:shd w:val="clear" w:color="auto" w:fill="E7E6E6" w:themeFill="background2"/>
            <w:vAlign w:val="center"/>
          </w:tcPr>
          <w:p w14:paraId="2DE11A6A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Bukti yang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disampaikan</w:t>
            </w:r>
            <w:proofErr w:type="spellEnd"/>
          </w:p>
          <w:p w14:paraId="2FBF1699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Pelamar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</w:tr>
      <w:tr w:rsidR="00CD615B" w:rsidRPr="007808AB" w14:paraId="421482FF" w14:textId="77777777" w:rsidTr="00C36F01">
        <w:trPr>
          <w:trHeight w:val="661"/>
        </w:trPr>
        <w:tc>
          <w:tcPr>
            <w:tcW w:w="5098" w:type="dxa"/>
            <w:vMerge/>
          </w:tcPr>
          <w:p w14:paraId="3C5D866A" w14:textId="77777777" w:rsidR="00CD615B" w:rsidRPr="007808AB" w:rsidRDefault="00CD615B" w:rsidP="00C36F01">
            <w:pPr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6AFA5B0F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Sangat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baik</w:t>
            </w:r>
            <w:proofErr w:type="spellEnd"/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14:paraId="21844463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Baik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6A406034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Tidak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Pernah</w:t>
            </w:r>
            <w:proofErr w:type="spellEnd"/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42B7ADB7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1B9024DE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 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03E314E5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 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39A54A2B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151B1736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Jenis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Dokumen</w:t>
            </w:r>
            <w:proofErr w:type="spellEnd"/>
          </w:p>
        </w:tc>
        <w:tc>
          <w:tcPr>
            <w:tcW w:w="2843" w:type="dxa"/>
            <w:gridSpan w:val="2"/>
            <w:shd w:val="clear" w:color="auto" w:fill="E7E6E6" w:themeFill="background2"/>
            <w:vAlign w:val="center"/>
          </w:tcPr>
          <w:p w14:paraId="4B561FF3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Link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GDrive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untuk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mengakses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dokumen</w:t>
            </w:r>
            <w:proofErr w:type="spellEnd"/>
          </w:p>
        </w:tc>
      </w:tr>
      <w:tr w:rsidR="00CD615B" w:rsidRPr="007808AB" w14:paraId="4095CC71" w14:textId="77777777" w:rsidTr="00C36F01">
        <w:trPr>
          <w:trHeight w:val="383"/>
        </w:trPr>
        <w:tc>
          <w:tcPr>
            <w:tcW w:w="5098" w:type="dxa"/>
            <w:vAlign w:val="center"/>
          </w:tcPr>
          <w:p w14:paraId="27F242AF" w14:textId="756C879E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CPMK 1: </w:t>
            </w:r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Mampu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menganalisis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dan 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mengembangkan</w:t>
            </w:r>
            <w:proofErr w:type="spellEnd"/>
            <w:proofErr w:type="gram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mampu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mengidentifikasi</w:t>
            </w:r>
            <w:proofErr w:type="spellEnd"/>
            <w:proofErr w:type="gram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proofErr w:type="gram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kebutuhan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proofErr w:type="gram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guna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memahami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kejahatan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korporasi</w:t>
            </w:r>
            <w:proofErr w:type="spellEnd"/>
          </w:p>
        </w:tc>
        <w:tc>
          <w:tcPr>
            <w:tcW w:w="851" w:type="dxa"/>
            <w:vAlign w:val="center"/>
          </w:tcPr>
          <w:p w14:paraId="13F50972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A781409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BA56AE6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402B3EE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6BD51AD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7F35E18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E6DAF7D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0F2100C" w14:textId="7777777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215E7AB2" w14:textId="7777777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615B" w:rsidRPr="007808AB" w14:paraId="1F063CEB" w14:textId="77777777" w:rsidTr="00C36F01">
        <w:trPr>
          <w:trHeight w:val="403"/>
        </w:trPr>
        <w:tc>
          <w:tcPr>
            <w:tcW w:w="5098" w:type="dxa"/>
            <w:vAlign w:val="center"/>
          </w:tcPr>
          <w:p w14:paraId="4DD0D35B" w14:textId="3A7A210D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CPMK 2: </w:t>
            </w:r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Mampu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memberikan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solusi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dengan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pelbagai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cara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pendekatan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melalui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proses </w:t>
            </w:r>
            <w:proofErr w:type="gram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research, 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observasi</w:t>
            </w:r>
            <w:proofErr w:type="spellEnd"/>
            <w:proofErr w:type="gram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analisis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interpretasi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perancangan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pengembangan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proofErr w:type="gram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pemanfaatan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sistem</w:t>
            </w:r>
            <w:proofErr w:type="spellEnd"/>
            <w:proofErr w:type="gram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 guna</w:t>
            </w:r>
            <w:proofErr w:type="gram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merefleksi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kejahatan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korporasi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yang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ada</w:t>
            </w:r>
            <w:proofErr w:type="spellEnd"/>
          </w:p>
        </w:tc>
        <w:tc>
          <w:tcPr>
            <w:tcW w:w="851" w:type="dxa"/>
            <w:vAlign w:val="center"/>
          </w:tcPr>
          <w:p w14:paraId="5F492EC3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593CD7A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23E849B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3720C7F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95623FA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8AEFE5F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C61401B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9E50B20" w14:textId="7777777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32E890C2" w14:textId="7777777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615B" w:rsidRPr="007808AB" w14:paraId="78BD334D" w14:textId="77777777" w:rsidTr="00C36F01">
        <w:trPr>
          <w:trHeight w:val="403"/>
        </w:trPr>
        <w:tc>
          <w:tcPr>
            <w:tcW w:w="5098" w:type="dxa"/>
            <w:vAlign w:val="center"/>
          </w:tcPr>
          <w:p w14:paraId="4D5BC010" w14:textId="6F4E5E46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CPMK 3: </w:t>
            </w:r>
            <w:r w:rsidR="00C263C0" w:rsidRPr="007808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Mampu </w:t>
            </w:r>
            <w:proofErr w:type="spellStart"/>
            <w:r w:rsidR="00C263C0" w:rsidRPr="007808AB">
              <w:rPr>
                <w:rFonts w:ascii="Calibri" w:hAnsi="Calibri" w:cs="Calibri"/>
                <w:color w:val="000000"/>
                <w:sz w:val="20"/>
                <w:szCs w:val="20"/>
              </w:rPr>
              <w:t>menganalisa</w:t>
            </w:r>
            <w:proofErr w:type="spellEnd"/>
            <w:r w:rsidR="00C263C0" w:rsidRPr="007808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="00C263C0" w:rsidRPr="007808AB">
              <w:rPr>
                <w:rFonts w:ascii="Calibri" w:hAnsi="Calibri" w:cs="Calibri"/>
                <w:color w:val="000000"/>
                <w:sz w:val="20"/>
                <w:szCs w:val="20"/>
              </w:rPr>
              <w:t>berpikir</w:t>
            </w:r>
            <w:proofErr w:type="spellEnd"/>
            <w:r w:rsidR="00C263C0" w:rsidRPr="007808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C263C0" w:rsidRPr="007808AB">
              <w:rPr>
                <w:rFonts w:ascii="Calibri" w:hAnsi="Calibri" w:cs="Calibri"/>
                <w:color w:val="000000"/>
                <w:sz w:val="20"/>
                <w:szCs w:val="20"/>
              </w:rPr>
              <w:t>kritis</w:t>
            </w:r>
            <w:proofErr w:type="spellEnd"/>
            <w:r w:rsidR="00C263C0" w:rsidRPr="007808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C263C0" w:rsidRPr="007808AB">
              <w:rPr>
                <w:rFonts w:ascii="Calibri" w:hAnsi="Calibri" w:cs="Calibri"/>
                <w:color w:val="000000"/>
                <w:sz w:val="20"/>
                <w:szCs w:val="20"/>
              </w:rPr>
              <w:t>mengenai</w:t>
            </w:r>
            <w:proofErr w:type="spellEnd"/>
            <w:r w:rsidR="00C263C0" w:rsidRPr="007808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C263C0" w:rsidRPr="007808AB">
              <w:rPr>
                <w:rFonts w:ascii="Calibri" w:hAnsi="Calibri" w:cs="Calibri"/>
                <w:color w:val="000000"/>
                <w:sz w:val="20"/>
                <w:szCs w:val="20"/>
              </w:rPr>
              <w:t>pendekatan</w:t>
            </w:r>
            <w:proofErr w:type="spellEnd"/>
            <w:r w:rsidR="00C263C0" w:rsidRPr="007808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C263C0" w:rsidRPr="007808AB">
              <w:rPr>
                <w:rFonts w:ascii="Calibri" w:hAnsi="Calibri" w:cs="Calibri"/>
                <w:color w:val="000000"/>
                <w:sz w:val="20"/>
                <w:szCs w:val="20"/>
              </w:rPr>
              <w:t>nilai</w:t>
            </w:r>
            <w:proofErr w:type="spellEnd"/>
            <w:r w:rsidR="00C263C0" w:rsidRPr="007808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="00C263C0" w:rsidRPr="007808AB">
              <w:rPr>
                <w:rFonts w:ascii="Calibri" w:hAnsi="Calibri" w:cs="Calibri"/>
                <w:color w:val="000000"/>
                <w:sz w:val="20"/>
                <w:szCs w:val="20"/>
              </w:rPr>
              <w:t>pendekatan</w:t>
            </w:r>
            <w:proofErr w:type="spellEnd"/>
            <w:r w:rsidR="00C263C0" w:rsidRPr="007808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C263C0" w:rsidRPr="007808AB">
              <w:rPr>
                <w:rFonts w:ascii="Calibri" w:hAnsi="Calibri" w:cs="Calibri"/>
                <w:color w:val="000000"/>
                <w:sz w:val="20"/>
                <w:szCs w:val="20"/>
              </w:rPr>
              <w:t>sistemik</w:t>
            </w:r>
            <w:proofErr w:type="spellEnd"/>
            <w:r w:rsidR="00C263C0" w:rsidRPr="007808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C263C0" w:rsidRPr="007808AB">
              <w:rPr>
                <w:rFonts w:ascii="Calibri" w:hAnsi="Calibri" w:cs="Calibri"/>
                <w:color w:val="000000"/>
                <w:sz w:val="20"/>
                <w:szCs w:val="20"/>
              </w:rPr>
              <w:t>melalui</w:t>
            </w:r>
            <w:proofErr w:type="spellEnd"/>
            <w:r w:rsidR="00C263C0" w:rsidRPr="007808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C263C0" w:rsidRPr="007808AB">
              <w:rPr>
                <w:rFonts w:ascii="Calibri" w:hAnsi="Calibri" w:cs="Calibri"/>
                <w:color w:val="000000"/>
                <w:sz w:val="20"/>
                <w:szCs w:val="20"/>
              </w:rPr>
              <w:t>pembaharuan</w:t>
            </w:r>
            <w:proofErr w:type="spellEnd"/>
            <w:r w:rsidR="00C263C0" w:rsidRPr="007808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C263C0" w:rsidRPr="007808AB">
              <w:rPr>
                <w:rFonts w:ascii="Calibri" w:hAnsi="Calibri" w:cs="Calibri"/>
                <w:color w:val="000000"/>
                <w:sz w:val="20"/>
                <w:szCs w:val="20"/>
              </w:rPr>
              <w:t>sistem</w:t>
            </w:r>
            <w:proofErr w:type="spellEnd"/>
            <w:r w:rsidR="00C263C0" w:rsidRPr="007808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C263C0" w:rsidRPr="007808AB">
              <w:rPr>
                <w:rFonts w:ascii="Calibri" w:hAnsi="Calibri" w:cs="Calibri"/>
                <w:color w:val="000000"/>
                <w:sz w:val="20"/>
                <w:szCs w:val="20"/>
              </w:rPr>
              <w:t>hukum</w:t>
            </w:r>
            <w:proofErr w:type="spellEnd"/>
            <w:r w:rsidR="00C263C0" w:rsidRPr="007808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agar </w:t>
            </w:r>
            <w:proofErr w:type="spellStart"/>
            <w:r w:rsidR="00C263C0" w:rsidRPr="007808AB">
              <w:rPr>
                <w:rFonts w:ascii="Calibri" w:hAnsi="Calibri" w:cs="Calibri"/>
                <w:color w:val="000000"/>
                <w:sz w:val="20"/>
                <w:szCs w:val="20"/>
              </w:rPr>
              <w:t>bisa</w:t>
            </w:r>
            <w:proofErr w:type="spellEnd"/>
            <w:r w:rsidR="00C263C0" w:rsidRPr="007808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C263C0" w:rsidRPr="007808AB">
              <w:rPr>
                <w:rFonts w:ascii="Calibri" w:hAnsi="Calibri" w:cs="Calibri"/>
                <w:color w:val="000000"/>
                <w:sz w:val="20"/>
                <w:szCs w:val="20"/>
              </w:rPr>
              <w:t>mengakomodasi</w:t>
            </w:r>
            <w:proofErr w:type="spellEnd"/>
            <w:r w:rsidR="00C263C0" w:rsidRPr="007808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C263C0" w:rsidRPr="007808AB">
              <w:rPr>
                <w:rFonts w:ascii="Calibri" w:hAnsi="Calibri" w:cs="Calibri"/>
                <w:color w:val="000000"/>
                <w:sz w:val="20"/>
                <w:szCs w:val="20"/>
              </w:rPr>
              <w:t>perkembangan</w:t>
            </w:r>
            <w:proofErr w:type="spellEnd"/>
            <w:r w:rsidR="00C263C0" w:rsidRPr="007808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C263C0" w:rsidRPr="007808AB">
              <w:rPr>
                <w:rFonts w:ascii="Calibri" w:hAnsi="Calibri" w:cs="Calibri"/>
                <w:color w:val="000000"/>
                <w:sz w:val="20"/>
                <w:szCs w:val="20"/>
              </w:rPr>
              <w:t>kejahatan</w:t>
            </w:r>
            <w:proofErr w:type="spellEnd"/>
            <w:r w:rsidR="00C263C0" w:rsidRPr="007808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C263C0" w:rsidRPr="007808AB">
              <w:rPr>
                <w:rFonts w:ascii="Calibri" w:hAnsi="Calibri" w:cs="Calibri"/>
                <w:color w:val="000000"/>
                <w:sz w:val="20"/>
                <w:szCs w:val="20"/>
              </w:rPr>
              <w:t>korporasi</w:t>
            </w:r>
            <w:proofErr w:type="spellEnd"/>
            <w:r w:rsidR="00C263C0" w:rsidRPr="007808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="00C263C0" w:rsidRPr="007808AB">
              <w:rPr>
                <w:rFonts w:ascii="Calibri" w:hAnsi="Calibri" w:cs="Calibri"/>
                <w:color w:val="000000"/>
                <w:sz w:val="20"/>
                <w:szCs w:val="20"/>
              </w:rPr>
              <w:t>solusi</w:t>
            </w:r>
            <w:proofErr w:type="spellEnd"/>
            <w:r w:rsidR="00C263C0" w:rsidRPr="007808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C263C0" w:rsidRPr="007808AB">
              <w:rPr>
                <w:rFonts w:ascii="Calibri" w:hAnsi="Calibri" w:cs="Calibri"/>
                <w:color w:val="000000"/>
                <w:sz w:val="20"/>
                <w:szCs w:val="20"/>
              </w:rPr>
              <w:t>hukumnya</w:t>
            </w:r>
            <w:proofErr w:type="spellEnd"/>
          </w:p>
        </w:tc>
        <w:tc>
          <w:tcPr>
            <w:tcW w:w="851" w:type="dxa"/>
            <w:vAlign w:val="center"/>
          </w:tcPr>
          <w:p w14:paraId="53E40499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D9132CD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656DEC7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DAD5F51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F2E9D55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A56D046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F80D3CA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C49B55C" w14:textId="7777777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32BF877A" w14:textId="7777777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615B" w:rsidRPr="007808AB" w14:paraId="1BF7F89F" w14:textId="77777777" w:rsidTr="00C36F01">
        <w:trPr>
          <w:trHeight w:val="403"/>
        </w:trPr>
        <w:tc>
          <w:tcPr>
            <w:tcW w:w="5098" w:type="dxa"/>
            <w:vAlign w:val="center"/>
          </w:tcPr>
          <w:p w14:paraId="0D6604F7" w14:textId="7777777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CPMK 4: </w:t>
            </w:r>
          </w:p>
        </w:tc>
        <w:tc>
          <w:tcPr>
            <w:tcW w:w="851" w:type="dxa"/>
            <w:vAlign w:val="center"/>
          </w:tcPr>
          <w:p w14:paraId="1DD9321A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063D607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116A86F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D484E4A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9F04DEB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2E9F7ED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4D92AD7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A4D81F3" w14:textId="7777777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1A7F2D42" w14:textId="7777777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309B5B8" w14:textId="77777777" w:rsidR="00CD615B" w:rsidRPr="007808AB" w:rsidRDefault="00CD615B" w:rsidP="00CD615B">
      <w:pPr>
        <w:rPr>
          <w:rFonts w:ascii="Times New Roman" w:hAnsi="Times New Roman" w:cs="Times New Roman"/>
          <w:sz w:val="24"/>
          <w:szCs w:val="24"/>
        </w:rPr>
      </w:pPr>
    </w:p>
    <w:p w14:paraId="48806BB8" w14:textId="768D1208" w:rsidR="00CD615B" w:rsidRPr="007808AB" w:rsidRDefault="00CD615B">
      <w:pPr>
        <w:rPr>
          <w:rFonts w:ascii="Times New Roman" w:hAnsi="Times New Roman" w:cs="Times New Roman"/>
          <w:sz w:val="24"/>
          <w:szCs w:val="24"/>
        </w:rPr>
      </w:pPr>
      <w:r w:rsidRPr="007808AB">
        <w:rPr>
          <w:rFonts w:ascii="Times New Roman" w:hAnsi="Times New Roman" w:cs="Times New Roman"/>
          <w:sz w:val="24"/>
          <w:szCs w:val="24"/>
        </w:rPr>
        <w:br w:type="page"/>
      </w:r>
    </w:p>
    <w:p w14:paraId="3279FCB3" w14:textId="77777777" w:rsidR="00CD615B" w:rsidRPr="007808AB" w:rsidRDefault="00CD615B" w:rsidP="00CD615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08AB">
        <w:rPr>
          <w:rFonts w:ascii="Times New Roman" w:hAnsi="Times New Roman" w:cs="Times New Roman"/>
          <w:b/>
          <w:bCs/>
          <w:sz w:val="24"/>
          <w:szCs w:val="24"/>
        </w:rPr>
        <w:lastRenderedPageBreak/>
        <w:t>Mata Kuliah:</w:t>
      </w:r>
    </w:p>
    <w:p w14:paraId="0CC7FE4E" w14:textId="4E0C6D06" w:rsidR="00CD615B" w:rsidRPr="007808AB" w:rsidRDefault="00C263C0" w:rsidP="00CD615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Kebijakan</w:t>
      </w:r>
      <w:proofErr w:type="spellEnd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Hukum Pidana</w:t>
      </w:r>
      <w:r w:rsid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7808AB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proofErr w:type="spellStart"/>
      <w:r w:rsidR="007808AB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Kekhususan</w:t>
      </w:r>
      <w:proofErr w:type="spellEnd"/>
      <w:r w:rsidR="007808AB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Hukum </w:t>
      </w:r>
      <w:proofErr w:type="spellStart"/>
      <w:r w:rsidR="007808AB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Kepidanaan</w:t>
      </w:r>
      <w:proofErr w:type="spellEnd"/>
      <w:r w:rsidR="007808AB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14:paraId="3EBF4EB2" w14:textId="77777777" w:rsidR="00C263C0" w:rsidRPr="007808AB" w:rsidRDefault="00C263C0" w:rsidP="00CD615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F73A3BD" w14:textId="77777777" w:rsidR="00CD615B" w:rsidRPr="007808AB" w:rsidRDefault="00CD615B" w:rsidP="00CD615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808AB">
        <w:rPr>
          <w:rFonts w:ascii="Times New Roman" w:hAnsi="Times New Roman" w:cs="Times New Roman"/>
          <w:b/>
          <w:bCs/>
          <w:sz w:val="24"/>
          <w:szCs w:val="24"/>
        </w:rPr>
        <w:t>Deskripsi</w:t>
      </w:r>
      <w:proofErr w:type="spellEnd"/>
      <w:r w:rsidRPr="007808AB">
        <w:rPr>
          <w:rFonts w:ascii="Times New Roman" w:hAnsi="Times New Roman" w:cs="Times New Roman"/>
          <w:b/>
          <w:bCs/>
          <w:sz w:val="24"/>
          <w:szCs w:val="24"/>
        </w:rPr>
        <w:t xml:space="preserve"> Mata Kuliah:</w:t>
      </w:r>
    </w:p>
    <w:p w14:paraId="19EBF01F" w14:textId="2AD05F46" w:rsidR="00CD615B" w:rsidRPr="007808AB" w:rsidRDefault="00C263C0" w:rsidP="00CD615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Kebijakan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Hukum Pidana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atau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politik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Pidana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mencoba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mengembangkan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upaya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rasional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proofErr w:type="gram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tersistematis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,</w:t>
      </w:r>
      <w:proofErr w:type="gram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kritis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dalam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mengkaji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kebijakan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pidana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dalam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taraf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kebijakan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formulasi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kebijakan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implementasi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kebijakan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eksekusi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pidana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Refleksi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kritis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terhadap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kebijakan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pidana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dalam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existing penal law di Indonesia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dikaitkan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dengan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kajian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keilmuan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yang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membawa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ranah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scientific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untuk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mengemabngkan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mengevaluasi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kebijakan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pidana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saat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ini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16E3BED9" w14:textId="77777777" w:rsidR="00C263C0" w:rsidRPr="007808AB" w:rsidRDefault="00C263C0" w:rsidP="00CD615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TableGrid"/>
        <w:tblW w:w="13611" w:type="dxa"/>
        <w:tblLook w:val="04A0" w:firstRow="1" w:lastRow="0" w:firstColumn="1" w:lastColumn="0" w:noHBand="0" w:noVBand="1"/>
      </w:tblPr>
      <w:tblGrid>
        <w:gridCol w:w="5098"/>
        <w:gridCol w:w="851"/>
        <w:gridCol w:w="709"/>
        <w:gridCol w:w="850"/>
        <w:gridCol w:w="567"/>
        <w:gridCol w:w="567"/>
        <w:gridCol w:w="567"/>
        <w:gridCol w:w="567"/>
        <w:gridCol w:w="992"/>
        <w:gridCol w:w="2835"/>
        <w:gridCol w:w="8"/>
      </w:tblGrid>
      <w:tr w:rsidR="00CD615B" w:rsidRPr="007808AB" w14:paraId="11E4FD53" w14:textId="77777777" w:rsidTr="00C36F01">
        <w:trPr>
          <w:gridAfter w:val="1"/>
          <w:wAfter w:w="8" w:type="dxa"/>
          <w:trHeight w:val="947"/>
        </w:trPr>
        <w:tc>
          <w:tcPr>
            <w:tcW w:w="5098" w:type="dxa"/>
            <w:vMerge w:val="restart"/>
            <w:shd w:val="clear" w:color="auto" w:fill="E7E6E6" w:themeFill="background2"/>
            <w:vAlign w:val="center"/>
          </w:tcPr>
          <w:p w14:paraId="0B678C1D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Kemampuan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Akhir Yang Diharapkan/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Capaian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Pembelajaran Mata Kuliah</w:t>
            </w:r>
          </w:p>
        </w:tc>
        <w:tc>
          <w:tcPr>
            <w:tcW w:w="2410" w:type="dxa"/>
            <w:gridSpan w:val="3"/>
            <w:shd w:val="clear" w:color="auto" w:fill="E7E6E6" w:themeFill="background2"/>
            <w:vAlign w:val="center"/>
          </w:tcPr>
          <w:p w14:paraId="1E76E684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Profiesiensi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pengetahuan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dan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keterampilan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saat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ini</w:t>
            </w:r>
            <w:proofErr w:type="spellEnd"/>
          </w:p>
          <w:p w14:paraId="52760F59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Pelamar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268" w:type="dxa"/>
            <w:gridSpan w:val="4"/>
            <w:shd w:val="clear" w:color="auto" w:fill="E7E6E6" w:themeFill="background2"/>
            <w:vAlign w:val="center"/>
          </w:tcPr>
          <w:p w14:paraId="1637A86B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Hasil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evaluasi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Asesor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7044D79A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Asesor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827" w:type="dxa"/>
            <w:gridSpan w:val="2"/>
            <w:shd w:val="clear" w:color="auto" w:fill="E7E6E6" w:themeFill="background2"/>
            <w:vAlign w:val="center"/>
          </w:tcPr>
          <w:p w14:paraId="1C101AC5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Bukti yang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disampaikan</w:t>
            </w:r>
            <w:proofErr w:type="spellEnd"/>
          </w:p>
          <w:p w14:paraId="30DFB9BB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Pelamar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</w:tr>
      <w:tr w:rsidR="00CD615B" w:rsidRPr="007808AB" w14:paraId="0F9A79AB" w14:textId="77777777" w:rsidTr="00C36F01">
        <w:trPr>
          <w:trHeight w:val="661"/>
        </w:trPr>
        <w:tc>
          <w:tcPr>
            <w:tcW w:w="5098" w:type="dxa"/>
            <w:vMerge/>
          </w:tcPr>
          <w:p w14:paraId="18D70A15" w14:textId="77777777" w:rsidR="00CD615B" w:rsidRPr="007808AB" w:rsidRDefault="00CD615B" w:rsidP="00C36F01">
            <w:pPr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0CAA9290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Sangat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baik</w:t>
            </w:r>
            <w:proofErr w:type="spellEnd"/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14:paraId="06C54401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Baik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58CE9BD9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Tidak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Pernah</w:t>
            </w:r>
            <w:proofErr w:type="spellEnd"/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093DCA99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2291FF3D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 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55F98EB7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 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61E4EE3A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2694088E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Jenis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Dokumen</w:t>
            </w:r>
            <w:proofErr w:type="spellEnd"/>
          </w:p>
        </w:tc>
        <w:tc>
          <w:tcPr>
            <w:tcW w:w="2843" w:type="dxa"/>
            <w:gridSpan w:val="2"/>
            <w:shd w:val="clear" w:color="auto" w:fill="E7E6E6" w:themeFill="background2"/>
            <w:vAlign w:val="center"/>
          </w:tcPr>
          <w:p w14:paraId="1818EF21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Link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GDrive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untuk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mengakses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dokumen</w:t>
            </w:r>
            <w:proofErr w:type="spellEnd"/>
          </w:p>
        </w:tc>
      </w:tr>
      <w:tr w:rsidR="00CD615B" w:rsidRPr="007808AB" w14:paraId="0ACEB6A1" w14:textId="77777777" w:rsidTr="00C36F01">
        <w:trPr>
          <w:trHeight w:val="383"/>
        </w:trPr>
        <w:tc>
          <w:tcPr>
            <w:tcW w:w="5098" w:type="dxa"/>
            <w:vAlign w:val="center"/>
          </w:tcPr>
          <w:p w14:paraId="343A3CD6" w14:textId="7BADB7F6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CPMK 1: </w:t>
            </w:r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Mampu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mengidentifikasi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menggunakan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prinsip-prinsip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pidana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dalam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merumuskan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kebijakan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pidana</w:t>
            </w:r>
            <w:proofErr w:type="spellEnd"/>
          </w:p>
        </w:tc>
        <w:tc>
          <w:tcPr>
            <w:tcW w:w="851" w:type="dxa"/>
            <w:vAlign w:val="center"/>
          </w:tcPr>
          <w:p w14:paraId="393C9B8F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528912B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055FEC1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E1B0DAD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EE87E56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84396F0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4024C07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72B9663" w14:textId="7777777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6E3538BE" w14:textId="7777777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615B" w:rsidRPr="007808AB" w14:paraId="32FB8460" w14:textId="77777777" w:rsidTr="00C36F01">
        <w:trPr>
          <w:trHeight w:val="403"/>
        </w:trPr>
        <w:tc>
          <w:tcPr>
            <w:tcW w:w="5098" w:type="dxa"/>
            <w:vAlign w:val="center"/>
          </w:tcPr>
          <w:p w14:paraId="3740FDA7" w14:textId="7FB3F1BB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CPMK 2: </w:t>
            </w:r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Mampu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menilai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dampak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perubahan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dalam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kebijakan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pidana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terhadap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masyarakat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sistem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peradilan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pidana</w:t>
            </w:r>
            <w:proofErr w:type="spellEnd"/>
          </w:p>
        </w:tc>
        <w:tc>
          <w:tcPr>
            <w:tcW w:w="851" w:type="dxa"/>
            <w:vAlign w:val="center"/>
          </w:tcPr>
          <w:p w14:paraId="534FCE3A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7A769C0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C90CD0F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A1777EA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1602015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FBB7176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4FC9FAD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A866CB0" w14:textId="7777777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720488A8" w14:textId="7777777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615B" w:rsidRPr="007808AB" w14:paraId="393FB207" w14:textId="77777777" w:rsidTr="00C36F01">
        <w:trPr>
          <w:trHeight w:val="403"/>
        </w:trPr>
        <w:tc>
          <w:tcPr>
            <w:tcW w:w="5098" w:type="dxa"/>
            <w:vAlign w:val="center"/>
          </w:tcPr>
          <w:p w14:paraId="76122DB7" w14:textId="0D49FEE6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CPMK 3: </w:t>
            </w:r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Mampu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mengidentifikasi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menganalisis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isu-isu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kontemporer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dalam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pidana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seperti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kebijakan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narkotika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kriminalitas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siber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atau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kebijakan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anti-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terorisme</w:t>
            </w:r>
            <w:proofErr w:type="spellEnd"/>
          </w:p>
        </w:tc>
        <w:tc>
          <w:tcPr>
            <w:tcW w:w="851" w:type="dxa"/>
            <w:vAlign w:val="center"/>
          </w:tcPr>
          <w:p w14:paraId="3270B354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89C5C15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1855ECF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492E21F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1F99E92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04522AC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750264F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8DA680F" w14:textId="7777777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7DD6EC99" w14:textId="7777777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615B" w:rsidRPr="007808AB" w14:paraId="3A47FA9B" w14:textId="77777777" w:rsidTr="00C36F01">
        <w:trPr>
          <w:trHeight w:val="403"/>
        </w:trPr>
        <w:tc>
          <w:tcPr>
            <w:tcW w:w="5098" w:type="dxa"/>
            <w:vAlign w:val="center"/>
          </w:tcPr>
          <w:p w14:paraId="5B9D878A" w14:textId="1A30ACC8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CPMK 4: </w:t>
            </w:r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Mampu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menyusun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rekomendasi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kebijakan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pidana</w:t>
            </w:r>
            <w:proofErr w:type="spellEnd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yang </w:t>
            </w:r>
            <w:proofErr w:type="spellStart"/>
            <w:r w:rsidR="00C263C0" w:rsidRPr="007808AB">
              <w:rPr>
                <w:rFonts w:ascii="Times New Roman" w:hAnsi="Times New Roman" w:cs="Times New Roman"/>
                <w:sz w:val="18"/>
                <w:szCs w:val="18"/>
              </w:rPr>
              <w:t>berkualitas</w:t>
            </w:r>
            <w:proofErr w:type="spellEnd"/>
          </w:p>
        </w:tc>
        <w:tc>
          <w:tcPr>
            <w:tcW w:w="851" w:type="dxa"/>
            <w:vAlign w:val="center"/>
          </w:tcPr>
          <w:p w14:paraId="4565A089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6CC74B8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CA6A596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02B572A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9BBC0C6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2DF2F98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7318E85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33555EA" w14:textId="7777777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402DDB6F" w14:textId="7777777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665D882" w14:textId="77777777" w:rsidR="00CD615B" w:rsidRPr="007808AB" w:rsidRDefault="00CD615B" w:rsidP="00CD615B">
      <w:pPr>
        <w:rPr>
          <w:rFonts w:ascii="Times New Roman" w:hAnsi="Times New Roman" w:cs="Times New Roman"/>
          <w:sz w:val="24"/>
          <w:szCs w:val="24"/>
        </w:rPr>
      </w:pPr>
    </w:p>
    <w:p w14:paraId="1CF9B3F8" w14:textId="3C2FE904" w:rsidR="00CD615B" w:rsidRPr="007808AB" w:rsidRDefault="00CD615B">
      <w:pPr>
        <w:rPr>
          <w:rFonts w:ascii="Times New Roman" w:hAnsi="Times New Roman" w:cs="Times New Roman"/>
          <w:sz w:val="24"/>
          <w:szCs w:val="24"/>
        </w:rPr>
      </w:pPr>
      <w:r w:rsidRPr="007808AB">
        <w:rPr>
          <w:rFonts w:ascii="Times New Roman" w:hAnsi="Times New Roman" w:cs="Times New Roman"/>
          <w:sz w:val="24"/>
          <w:szCs w:val="24"/>
        </w:rPr>
        <w:br w:type="page"/>
      </w:r>
    </w:p>
    <w:p w14:paraId="63096570" w14:textId="77777777" w:rsidR="00CD615B" w:rsidRPr="007808AB" w:rsidRDefault="00CD615B" w:rsidP="00CD615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08AB">
        <w:rPr>
          <w:rFonts w:ascii="Times New Roman" w:hAnsi="Times New Roman" w:cs="Times New Roman"/>
          <w:b/>
          <w:bCs/>
          <w:sz w:val="24"/>
          <w:szCs w:val="24"/>
        </w:rPr>
        <w:lastRenderedPageBreak/>
        <w:t>Mata Kuliah:</w:t>
      </w:r>
    </w:p>
    <w:p w14:paraId="69D65D36" w14:textId="150501F9" w:rsidR="00CD615B" w:rsidRPr="007808AB" w:rsidRDefault="005669F5" w:rsidP="00CD615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Sistem</w:t>
      </w:r>
      <w:proofErr w:type="spellEnd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Peradilan</w:t>
      </w:r>
      <w:proofErr w:type="spellEnd"/>
      <w:r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Pidana</w:t>
      </w:r>
      <w:r w:rsid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7808AB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proofErr w:type="spellStart"/>
      <w:r w:rsidR="007808AB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Kekhususan</w:t>
      </w:r>
      <w:proofErr w:type="spellEnd"/>
      <w:r w:rsidR="007808AB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Hukum </w:t>
      </w:r>
      <w:proofErr w:type="spellStart"/>
      <w:r w:rsidR="007808AB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Kepidanaan</w:t>
      </w:r>
      <w:proofErr w:type="spellEnd"/>
      <w:r w:rsidR="007808AB" w:rsidRPr="00780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14:paraId="2EDFA0C6" w14:textId="77777777" w:rsidR="005669F5" w:rsidRPr="007808AB" w:rsidRDefault="005669F5" w:rsidP="00CD615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FC2C5D8" w14:textId="77777777" w:rsidR="00CD615B" w:rsidRPr="007808AB" w:rsidRDefault="00CD615B" w:rsidP="00CD615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808AB">
        <w:rPr>
          <w:rFonts w:ascii="Times New Roman" w:hAnsi="Times New Roman" w:cs="Times New Roman"/>
          <w:b/>
          <w:bCs/>
          <w:sz w:val="24"/>
          <w:szCs w:val="24"/>
        </w:rPr>
        <w:t>Deskripsi</w:t>
      </w:r>
      <w:proofErr w:type="spellEnd"/>
      <w:r w:rsidRPr="007808AB">
        <w:rPr>
          <w:rFonts w:ascii="Times New Roman" w:hAnsi="Times New Roman" w:cs="Times New Roman"/>
          <w:b/>
          <w:bCs/>
          <w:sz w:val="24"/>
          <w:szCs w:val="24"/>
        </w:rPr>
        <w:t xml:space="preserve"> Mata Kuliah:</w:t>
      </w:r>
    </w:p>
    <w:p w14:paraId="297B331F" w14:textId="2B1C3879" w:rsidR="00CD615B" w:rsidRPr="007808AB" w:rsidRDefault="005669F5" w:rsidP="00CD615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Mata Kuliah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Sistem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Peradilan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Pidana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bersifat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wajib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lulus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bagi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seluruh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mahasiswa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guna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memahami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mengevaluasi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mampu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mengkritik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serta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membangun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Sistem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peradilan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pidana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terpadu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yang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ada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di Indonesia,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baik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dalam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tataran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existing law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maupun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orientasinya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pada legal penal reform,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kajian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masing-masing sub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sistem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Peradilan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Pidana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memberikan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kajian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reflektif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kepada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mahasiswa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mengenai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substansi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struktur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dan kultur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hukum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yang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ada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, yang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berpengaruh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pada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karakteristik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sinkronisasi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sistem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peradilan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pidana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pada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taraf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input, proses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maupun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output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menuju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tujuan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sistem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peradilan</w:t>
      </w:r>
      <w:proofErr w:type="spellEnd"/>
      <w:r w:rsidRPr="00780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i/>
          <w:iCs/>
          <w:sz w:val="24"/>
          <w:szCs w:val="24"/>
        </w:rPr>
        <w:t>pidana</w:t>
      </w:r>
      <w:proofErr w:type="spellEnd"/>
    </w:p>
    <w:p w14:paraId="74AF3D8B" w14:textId="77777777" w:rsidR="005669F5" w:rsidRPr="007808AB" w:rsidRDefault="005669F5" w:rsidP="00CD615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TableGrid"/>
        <w:tblW w:w="13611" w:type="dxa"/>
        <w:tblLook w:val="04A0" w:firstRow="1" w:lastRow="0" w:firstColumn="1" w:lastColumn="0" w:noHBand="0" w:noVBand="1"/>
      </w:tblPr>
      <w:tblGrid>
        <w:gridCol w:w="5098"/>
        <w:gridCol w:w="851"/>
        <w:gridCol w:w="709"/>
        <w:gridCol w:w="850"/>
        <w:gridCol w:w="567"/>
        <w:gridCol w:w="567"/>
        <w:gridCol w:w="567"/>
        <w:gridCol w:w="567"/>
        <w:gridCol w:w="992"/>
        <w:gridCol w:w="2835"/>
        <w:gridCol w:w="8"/>
      </w:tblGrid>
      <w:tr w:rsidR="00CD615B" w:rsidRPr="007808AB" w14:paraId="56B8FA1C" w14:textId="77777777" w:rsidTr="00C36F01">
        <w:trPr>
          <w:gridAfter w:val="1"/>
          <w:wAfter w:w="8" w:type="dxa"/>
          <w:trHeight w:val="947"/>
        </w:trPr>
        <w:tc>
          <w:tcPr>
            <w:tcW w:w="5098" w:type="dxa"/>
            <w:vMerge w:val="restart"/>
            <w:shd w:val="clear" w:color="auto" w:fill="E7E6E6" w:themeFill="background2"/>
            <w:vAlign w:val="center"/>
          </w:tcPr>
          <w:p w14:paraId="7664E6B4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Kemampuan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Akhir Yang Diharapkan/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Capaian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Pembelajaran Mata Kuliah</w:t>
            </w:r>
          </w:p>
        </w:tc>
        <w:tc>
          <w:tcPr>
            <w:tcW w:w="2410" w:type="dxa"/>
            <w:gridSpan w:val="3"/>
            <w:shd w:val="clear" w:color="auto" w:fill="E7E6E6" w:themeFill="background2"/>
            <w:vAlign w:val="center"/>
          </w:tcPr>
          <w:p w14:paraId="17F37B4F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Profiesiensi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pengetahuan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dan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keterampilan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saat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ini</w:t>
            </w:r>
            <w:proofErr w:type="spellEnd"/>
          </w:p>
          <w:p w14:paraId="72CE392C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Pelamar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268" w:type="dxa"/>
            <w:gridSpan w:val="4"/>
            <w:shd w:val="clear" w:color="auto" w:fill="E7E6E6" w:themeFill="background2"/>
            <w:vAlign w:val="center"/>
          </w:tcPr>
          <w:p w14:paraId="6C744504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Hasil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evaluasi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Asesor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4388AA5B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Asesor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827" w:type="dxa"/>
            <w:gridSpan w:val="2"/>
            <w:shd w:val="clear" w:color="auto" w:fill="E7E6E6" w:themeFill="background2"/>
            <w:vAlign w:val="center"/>
          </w:tcPr>
          <w:p w14:paraId="6CFC414B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Bukti yang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disampaikan</w:t>
            </w:r>
            <w:proofErr w:type="spellEnd"/>
          </w:p>
          <w:p w14:paraId="2461CB17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diisi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oleh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Pelamar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</w:tr>
      <w:tr w:rsidR="00CD615B" w:rsidRPr="007808AB" w14:paraId="32C99B51" w14:textId="77777777" w:rsidTr="00C36F01">
        <w:trPr>
          <w:trHeight w:val="661"/>
        </w:trPr>
        <w:tc>
          <w:tcPr>
            <w:tcW w:w="5098" w:type="dxa"/>
            <w:vMerge/>
          </w:tcPr>
          <w:p w14:paraId="115FEC53" w14:textId="77777777" w:rsidR="00CD615B" w:rsidRPr="007808AB" w:rsidRDefault="00CD615B" w:rsidP="00C36F01">
            <w:pPr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27F9F210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Sangat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baik</w:t>
            </w:r>
            <w:proofErr w:type="spellEnd"/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14:paraId="3AC81559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Baik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28E7C064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Tidak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Pernah</w:t>
            </w:r>
            <w:proofErr w:type="spellEnd"/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5DCC73A0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077C9CEA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 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529C840A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 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598254F7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78025FB1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Jenis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Dokumen</w:t>
            </w:r>
            <w:proofErr w:type="spellEnd"/>
          </w:p>
        </w:tc>
        <w:tc>
          <w:tcPr>
            <w:tcW w:w="2843" w:type="dxa"/>
            <w:gridSpan w:val="2"/>
            <w:shd w:val="clear" w:color="auto" w:fill="E7E6E6" w:themeFill="background2"/>
            <w:vAlign w:val="center"/>
          </w:tcPr>
          <w:p w14:paraId="0E1E12F3" w14:textId="77777777" w:rsidR="00CD615B" w:rsidRPr="007808AB" w:rsidRDefault="00CD615B" w:rsidP="00C36F0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Link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GDrive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untuk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mengakses</w:t>
            </w:r>
            <w:proofErr w:type="spellEnd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808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dokumen</w:t>
            </w:r>
            <w:proofErr w:type="spellEnd"/>
          </w:p>
        </w:tc>
      </w:tr>
      <w:tr w:rsidR="00CD615B" w:rsidRPr="007808AB" w14:paraId="1E7A0061" w14:textId="77777777" w:rsidTr="00C36F01">
        <w:trPr>
          <w:trHeight w:val="383"/>
        </w:trPr>
        <w:tc>
          <w:tcPr>
            <w:tcW w:w="5098" w:type="dxa"/>
            <w:vAlign w:val="center"/>
          </w:tcPr>
          <w:p w14:paraId="7B583E40" w14:textId="4E777ACF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CPMK 1: </w:t>
            </w:r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Mampu </w:t>
            </w:r>
            <w:proofErr w:type="spellStart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>mengidentifikasi</w:t>
            </w:r>
            <w:proofErr w:type="spellEnd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>menjelaskan</w:t>
            </w:r>
            <w:proofErr w:type="spellEnd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>struktur</w:t>
            </w:r>
            <w:proofErr w:type="spellEnd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>peradilan</w:t>
            </w:r>
            <w:proofErr w:type="spellEnd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>pidana</w:t>
            </w:r>
            <w:proofErr w:type="spellEnd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>termasuk</w:t>
            </w:r>
            <w:proofErr w:type="spellEnd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>tingkatan-tingkatan</w:t>
            </w:r>
            <w:proofErr w:type="spellEnd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>pengadilan</w:t>
            </w:r>
            <w:proofErr w:type="spellEnd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>peran</w:t>
            </w:r>
            <w:proofErr w:type="spellEnd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masing-masing</w:t>
            </w:r>
          </w:p>
        </w:tc>
        <w:tc>
          <w:tcPr>
            <w:tcW w:w="851" w:type="dxa"/>
            <w:vAlign w:val="center"/>
          </w:tcPr>
          <w:p w14:paraId="03591690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BC348CA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DCC22E1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B630619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0EDF0A9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336355F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1AA5D45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FC8FF26" w14:textId="7777777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0CF141E7" w14:textId="7777777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615B" w:rsidRPr="007808AB" w14:paraId="06A6202F" w14:textId="77777777" w:rsidTr="00C36F01">
        <w:trPr>
          <w:trHeight w:val="403"/>
        </w:trPr>
        <w:tc>
          <w:tcPr>
            <w:tcW w:w="5098" w:type="dxa"/>
            <w:vAlign w:val="center"/>
          </w:tcPr>
          <w:p w14:paraId="496D4B53" w14:textId="4520C9B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CPMK 2: </w:t>
            </w:r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Mampu </w:t>
            </w:r>
            <w:proofErr w:type="spellStart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>menganalisis</w:t>
            </w:r>
            <w:proofErr w:type="spellEnd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>aspek</w:t>
            </w:r>
            <w:proofErr w:type="spellEnd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>etika</w:t>
            </w:r>
            <w:proofErr w:type="spellEnd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yang </w:t>
            </w:r>
            <w:proofErr w:type="spellStart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>terkait</w:t>
            </w:r>
            <w:proofErr w:type="spellEnd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>dengan</w:t>
            </w:r>
            <w:proofErr w:type="spellEnd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>sistem</w:t>
            </w:r>
            <w:proofErr w:type="spellEnd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>peradilan</w:t>
            </w:r>
            <w:proofErr w:type="spellEnd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>pidana</w:t>
            </w:r>
            <w:proofErr w:type="spellEnd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>termasuk</w:t>
            </w:r>
            <w:proofErr w:type="spellEnd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>prinsip-prinsip</w:t>
            </w:r>
            <w:proofErr w:type="spellEnd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>keadilan</w:t>
            </w:r>
            <w:proofErr w:type="spellEnd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yang </w:t>
            </w:r>
            <w:proofErr w:type="spellStart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>mendasarinya</w:t>
            </w:r>
            <w:proofErr w:type="spellEnd"/>
          </w:p>
        </w:tc>
        <w:tc>
          <w:tcPr>
            <w:tcW w:w="851" w:type="dxa"/>
            <w:vAlign w:val="center"/>
          </w:tcPr>
          <w:p w14:paraId="00EF90F0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197FC3E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EB47AB7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CD4998E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313AA5C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47B7A17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007A923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0F062F4" w14:textId="7777777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0111102C" w14:textId="7777777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615B" w:rsidRPr="007808AB" w14:paraId="7259433D" w14:textId="77777777" w:rsidTr="00C36F01">
        <w:trPr>
          <w:trHeight w:val="403"/>
        </w:trPr>
        <w:tc>
          <w:tcPr>
            <w:tcW w:w="5098" w:type="dxa"/>
            <w:vAlign w:val="center"/>
          </w:tcPr>
          <w:p w14:paraId="2E2D6765" w14:textId="1CFDECE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CPMK 3: </w:t>
            </w:r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Mampu </w:t>
            </w:r>
            <w:proofErr w:type="spellStart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>menganalisis</w:t>
            </w:r>
            <w:proofErr w:type="spellEnd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>kasus-kasus</w:t>
            </w:r>
            <w:proofErr w:type="spellEnd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>pidana</w:t>
            </w:r>
            <w:proofErr w:type="spellEnd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>dengan</w:t>
            </w:r>
            <w:proofErr w:type="spellEnd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>menggunakan</w:t>
            </w:r>
            <w:proofErr w:type="spellEnd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>pemikiran</w:t>
            </w:r>
            <w:proofErr w:type="spellEnd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>kritis</w:t>
            </w:r>
            <w:proofErr w:type="spellEnd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>mempertimbangkan</w:t>
            </w:r>
            <w:proofErr w:type="spellEnd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>aspek-aspek</w:t>
            </w:r>
            <w:proofErr w:type="spellEnd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>etika</w:t>
            </w:r>
            <w:proofErr w:type="spellEnd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yang </w:t>
            </w:r>
            <w:proofErr w:type="spellStart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>relevan</w:t>
            </w:r>
            <w:proofErr w:type="spellEnd"/>
          </w:p>
        </w:tc>
        <w:tc>
          <w:tcPr>
            <w:tcW w:w="851" w:type="dxa"/>
            <w:vAlign w:val="center"/>
          </w:tcPr>
          <w:p w14:paraId="1EE45522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8A2BFD3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6A5C1E7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00C9E93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F2C3734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E4EC2E0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E96BDF3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802046A" w14:textId="7777777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00706181" w14:textId="7777777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615B" w:rsidRPr="007808AB" w14:paraId="1477F54C" w14:textId="77777777" w:rsidTr="00C36F01">
        <w:trPr>
          <w:trHeight w:val="403"/>
        </w:trPr>
        <w:tc>
          <w:tcPr>
            <w:tcW w:w="5098" w:type="dxa"/>
            <w:vAlign w:val="center"/>
          </w:tcPr>
          <w:p w14:paraId="65756FE6" w14:textId="061D64C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CPMK 4: </w:t>
            </w:r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Mampu </w:t>
            </w:r>
            <w:proofErr w:type="spellStart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>mengklasifikasi</w:t>
            </w:r>
            <w:proofErr w:type="spellEnd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>jenis-jenis</w:t>
            </w:r>
            <w:proofErr w:type="spellEnd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>hukuman</w:t>
            </w:r>
            <w:proofErr w:type="spellEnd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yang </w:t>
            </w:r>
            <w:proofErr w:type="spellStart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>dapat</w:t>
            </w:r>
            <w:proofErr w:type="spellEnd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>dijatuhkan</w:t>
            </w:r>
            <w:proofErr w:type="spellEnd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>dalam</w:t>
            </w:r>
            <w:proofErr w:type="spellEnd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>peradilan</w:t>
            </w:r>
            <w:proofErr w:type="spellEnd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>pidana</w:t>
            </w:r>
            <w:proofErr w:type="spellEnd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>memahami</w:t>
            </w:r>
            <w:proofErr w:type="spellEnd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>alternatif</w:t>
            </w:r>
            <w:proofErr w:type="spellEnd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>penyelesaian</w:t>
            </w:r>
            <w:proofErr w:type="spellEnd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>sengketa</w:t>
            </w:r>
            <w:proofErr w:type="spellEnd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di </w:t>
            </w:r>
            <w:proofErr w:type="spellStart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>luar</w:t>
            </w:r>
            <w:proofErr w:type="spellEnd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>jalur</w:t>
            </w:r>
            <w:proofErr w:type="spellEnd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>peradilan</w:t>
            </w:r>
            <w:proofErr w:type="spellEnd"/>
            <w:r w:rsidR="005669F5" w:rsidRPr="007808AB">
              <w:rPr>
                <w:rFonts w:ascii="Times New Roman" w:hAnsi="Times New Roman" w:cs="Times New Roman"/>
                <w:sz w:val="18"/>
                <w:szCs w:val="18"/>
              </w:rPr>
              <w:t xml:space="preserve"> formal</w:t>
            </w:r>
          </w:p>
        </w:tc>
        <w:tc>
          <w:tcPr>
            <w:tcW w:w="851" w:type="dxa"/>
            <w:vAlign w:val="center"/>
          </w:tcPr>
          <w:p w14:paraId="6552AFC8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02E74B5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140108F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1C7F865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F91083E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9F617CA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0FB79B3" w14:textId="77777777" w:rsidR="00CD615B" w:rsidRPr="007808AB" w:rsidRDefault="00CD615B" w:rsidP="00C36F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A788F49" w14:textId="7777777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3" w:type="dxa"/>
            <w:gridSpan w:val="2"/>
            <w:vAlign w:val="center"/>
          </w:tcPr>
          <w:p w14:paraId="3E1DB365" w14:textId="77777777" w:rsidR="00CD615B" w:rsidRPr="007808AB" w:rsidRDefault="00CD615B" w:rsidP="00C36F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90A22A6" w14:textId="77777777" w:rsidR="00CD615B" w:rsidRPr="007808AB" w:rsidRDefault="00CD615B" w:rsidP="00CD615B">
      <w:pPr>
        <w:rPr>
          <w:rFonts w:ascii="Times New Roman" w:hAnsi="Times New Roman" w:cs="Times New Roman"/>
          <w:sz w:val="24"/>
          <w:szCs w:val="24"/>
        </w:rPr>
      </w:pPr>
    </w:p>
    <w:p w14:paraId="77D79262" w14:textId="30AFE695" w:rsidR="00CD615B" w:rsidRPr="007808AB" w:rsidRDefault="00CD615B" w:rsidP="00CD615B">
      <w:pPr>
        <w:rPr>
          <w:rFonts w:ascii="Times New Roman" w:hAnsi="Times New Roman" w:cs="Times New Roman"/>
          <w:sz w:val="24"/>
          <w:szCs w:val="24"/>
        </w:rPr>
      </w:pPr>
      <w:r w:rsidRPr="007808AB">
        <w:rPr>
          <w:rFonts w:ascii="Times New Roman" w:hAnsi="Times New Roman" w:cs="Times New Roman"/>
          <w:sz w:val="24"/>
          <w:szCs w:val="24"/>
        </w:rPr>
        <w:br w:type="page"/>
      </w:r>
    </w:p>
    <w:p w14:paraId="504C49CC" w14:textId="77777777" w:rsidR="00CD615B" w:rsidRPr="007808AB" w:rsidRDefault="00CD615B" w:rsidP="006336BA">
      <w:pPr>
        <w:rPr>
          <w:rFonts w:ascii="Times New Roman" w:hAnsi="Times New Roman" w:cs="Times New Roman"/>
          <w:sz w:val="24"/>
          <w:szCs w:val="24"/>
        </w:rPr>
        <w:sectPr w:rsidR="00CD615B" w:rsidRPr="007808AB" w:rsidSect="00620528">
          <w:headerReference w:type="default" r:id="rId16"/>
          <w:footerReference w:type="default" r:id="rId17"/>
          <w:pgSz w:w="16838" w:h="11906" w:orient="landscape" w:code="9"/>
          <w:pgMar w:top="1440" w:right="2552" w:bottom="1440" w:left="1440" w:header="709" w:footer="709" w:gutter="0"/>
          <w:cols w:space="708"/>
          <w:docGrid w:linePitch="360"/>
        </w:sectPr>
      </w:pPr>
    </w:p>
    <w:p w14:paraId="2972CE7D" w14:textId="77777777" w:rsidR="00682698" w:rsidRPr="007808AB" w:rsidRDefault="00682698" w:rsidP="0068269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08A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Saya </w:t>
      </w:r>
      <w:proofErr w:type="spellStart"/>
      <w:r w:rsidRPr="007808AB">
        <w:rPr>
          <w:rFonts w:ascii="Times New Roman" w:hAnsi="Times New Roman" w:cs="Times New Roman"/>
          <w:b/>
          <w:bCs/>
          <w:sz w:val="24"/>
          <w:szCs w:val="24"/>
        </w:rPr>
        <w:t>telah</w:t>
      </w:r>
      <w:proofErr w:type="spellEnd"/>
      <w:r w:rsidRPr="007808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b/>
          <w:bCs/>
          <w:sz w:val="24"/>
          <w:szCs w:val="24"/>
        </w:rPr>
        <w:t>membaca</w:t>
      </w:r>
      <w:proofErr w:type="spellEnd"/>
      <w:r w:rsidRPr="007808AB">
        <w:rPr>
          <w:rFonts w:ascii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b/>
          <w:bCs/>
          <w:sz w:val="24"/>
          <w:szCs w:val="24"/>
        </w:rPr>
        <w:t>mengisi</w:t>
      </w:r>
      <w:proofErr w:type="spellEnd"/>
      <w:r w:rsidRPr="007808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b/>
          <w:bCs/>
          <w:sz w:val="24"/>
          <w:szCs w:val="24"/>
        </w:rPr>
        <w:t>Formulir</w:t>
      </w:r>
      <w:proofErr w:type="spellEnd"/>
      <w:r w:rsidRPr="007808AB">
        <w:rPr>
          <w:rFonts w:ascii="Times New Roman" w:hAnsi="Times New Roman" w:cs="Times New Roman"/>
          <w:b/>
          <w:bCs/>
          <w:sz w:val="24"/>
          <w:szCs w:val="24"/>
        </w:rPr>
        <w:t xml:space="preserve"> Evaluasi Diri </w:t>
      </w:r>
      <w:proofErr w:type="spellStart"/>
      <w:r w:rsidRPr="007808AB">
        <w:rPr>
          <w:rFonts w:ascii="Times New Roman" w:hAnsi="Times New Roman" w:cs="Times New Roman"/>
          <w:b/>
          <w:bCs/>
          <w:sz w:val="24"/>
          <w:szCs w:val="24"/>
        </w:rPr>
        <w:t>ini</w:t>
      </w:r>
      <w:proofErr w:type="spellEnd"/>
      <w:r w:rsidRPr="007808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b/>
          <w:bCs/>
          <w:sz w:val="24"/>
          <w:szCs w:val="24"/>
        </w:rPr>
        <w:t>untuk</w:t>
      </w:r>
      <w:proofErr w:type="spellEnd"/>
      <w:r w:rsidRPr="007808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b/>
          <w:bCs/>
          <w:sz w:val="24"/>
          <w:szCs w:val="24"/>
        </w:rPr>
        <w:t>mengikuti</w:t>
      </w:r>
      <w:proofErr w:type="spellEnd"/>
      <w:r w:rsidRPr="007808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b/>
          <w:bCs/>
          <w:sz w:val="24"/>
          <w:szCs w:val="24"/>
        </w:rPr>
        <w:t>asesmen</w:t>
      </w:r>
      <w:proofErr w:type="spellEnd"/>
      <w:r w:rsidRPr="007808AB">
        <w:rPr>
          <w:rFonts w:ascii="Times New Roman" w:hAnsi="Times New Roman" w:cs="Times New Roman"/>
          <w:b/>
          <w:bCs/>
          <w:sz w:val="24"/>
          <w:szCs w:val="24"/>
        </w:rPr>
        <w:t xml:space="preserve"> RPL dan </w:t>
      </w:r>
      <w:proofErr w:type="spellStart"/>
      <w:r w:rsidRPr="007808AB">
        <w:rPr>
          <w:rFonts w:ascii="Times New Roman" w:hAnsi="Times New Roman" w:cs="Times New Roman"/>
          <w:b/>
          <w:bCs/>
          <w:sz w:val="24"/>
          <w:szCs w:val="24"/>
        </w:rPr>
        <w:t>dengan</w:t>
      </w:r>
      <w:proofErr w:type="spellEnd"/>
      <w:r w:rsidRPr="007808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b/>
          <w:bCs/>
          <w:sz w:val="24"/>
          <w:szCs w:val="24"/>
        </w:rPr>
        <w:t>ini</w:t>
      </w:r>
      <w:proofErr w:type="spellEnd"/>
      <w:r w:rsidRPr="007808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b/>
          <w:bCs/>
          <w:sz w:val="24"/>
          <w:szCs w:val="24"/>
        </w:rPr>
        <w:t>saya</w:t>
      </w:r>
      <w:proofErr w:type="spellEnd"/>
      <w:r w:rsidRPr="007808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b/>
          <w:bCs/>
          <w:sz w:val="24"/>
          <w:szCs w:val="24"/>
        </w:rPr>
        <w:t>menyatakan</w:t>
      </w:r>
      <w:proofErr w:type="spellEnd"/>
      <w:r w:rsidRPr="007808A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02775A2" w14:textId="5065313B" w:rsidR="00682698" w:rsidRPr="007808AB" w:rsidRDefault="00682698" w:rsidP="00682698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08AB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tuliskan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sepenuhnya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benar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bertanggung-jawab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formulir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dikemudian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ternyata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sampaikan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benar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bersedia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menerima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sangsi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proofErr w:type="gramStart"/>
      <w:r w:rsidRPr="007808AB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24D882AC" w14:textId="6A66B5AD" w:rsidR="00682698" w:rsidRPr="007808AB" w:rsidRDefault="00682698" w:rsidP="00682698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08AB">
        <w:rPr>
          <w:rFonts w:ascii="Times New Roman" w:hAnsi="Times New Roman" w:cs="Times New Roman"/>
          <w:sz w:val="24"/>
          <w:szCs w:val="24"/>
        </w:rPr>
        <w:t xml:space="preserve">Saya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ijin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pengelola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program RPL,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kebenaran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berikan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formulir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>; dan</w:t>
      </w:r>
    </w:p>
    <w:p w14:paraId="2119CA84" w14:textId="0AD975B9" w:rsidR="00682698" w:rsidRPr="007808AB" w:rsidRDefault="00682698" w:rsidP="00682698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08AB">
        <w:rPr>
          <w:rFonts w:ascii="Times New Roman" w:hAnsi="Times New Roman" w:cs="Times New Roman"/>
          <w:sz w:val="24"/>
          <w:szCs w:val="24"/>
        </w:rPr>
        <w:t xml:space="preserve">Saya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bersedia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asesmen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lanjutan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membuktikan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kompetensi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/platform daring yang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ditentukan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oleh unit RPL.</w:t>
      </w:r>
    </w:p>
    <w:p w14:paraId="757AEF1C" w14:textId="77777777" w:rsidR="00682698" w:rsidRPr="007808AB" w:rsidRDefault="00682698" w:rsidP="0068269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33F81E" w14:textId="77777777" w:rsidR="00682698" w:rsidRPr="007808AB" w:rsidRDefault="00682698" w:rsidP="0068269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C23C96" w14:textId="77777777" w:rsidR="00682698" w:rsidRPr="007808AB" w:rsidRDefault="00682698" w:rsidP="00682698">
      <w:pPr>
        <w:ind w:right="5482"/>
        <w:jc w:val="right"/>
        <w:rPr>
          <w:rFonts w:ascii="Times New Roman" w:hAnsi="Times New Roman" w:cs="Times New Roman"/>
          <w:sz w:val="24"/>
          <w:szCs w:val="24"/>
        </w:rPr>
      </w:pPr>
      <w:r w:rsidRPr="007808AB">
        <w:rPr>
          <w:rFonts w:ascii="Times New Roman" w:hAnsi="Times New Roman" w:cs="Times New Roman"/>
          <w:sz w:val="24"/>
          <w:szCs w:val="24"/>
        </w:rPr>
        <w:t xml:space="preserve">Kota,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9B2E58" w14:textId="77777777" w:rsidR="00682698" w:rsidRPr="007808AB" w:rsidRDefault="00682698" w:rsidP="00682698">
      <w:pPr>
        <w:ind w:right="5482"/>
        <w:jc w:val="right"/>
        <w:rPr>
          <w:rFonts w:ascii="Times New Roman" w:hAnsi="Times New Roman" w:cs="Times New Roman"/>
          <w:sz w:val="24"/>
          <w:szCs w:val="24"/>
        </w:rPr>
      </w:pPr>
    </w:p>
    <w:p w14:paraId="264DB65E" w14:textId="77777777" w:rsidR="00682698" w:rsidRPr="007808AB" w:rsidRDefault="00682698" w:rsidP="00682698">
      <w:pPr>
        <w:ind w:right="5482"/>
        <w:jc w:val="right"/>
        <w:rPr>
          <w:rFonts w:ascii="Times New Roman" w:hAnsi="Times New Roman" w:cs="Times New Roman"/>
          <w:sz w:val="24"/>
          <w:szCs w:val="24"/>
        </w:rPr>
      </w:pPr>
    </w:p>
    <w:p w14:paraId="26C989A8" w14:textId="77777777" w:rsidR="00C4662F" w:rsidRPr="007808AB" w:rsidRDefault="00682698" w:rsidP="00682698">
      <w:pPr>
        <w:ind w:right="5482"/>
        <w:jc w:val="right"/>
        <w:rPr>
          <w:rFonts w:ascii="Times New Roman" w:hAnsi="Times New Roman" w:cs="Times New Roman"/>
          <w:sz w:val="24"/>
          <w:szCs w:val="24"/>
        </w:rPr>
        <w:sectPr w:rsidR="00C4662F" w:rsidRPr="007808AB" w:rsidSect="00C76101">
          <w:headerReference w:type="default" r:id="rId18"/>
          <w:footerReference w:type="default" r:id="rId19"/>
          <w:pgSz w:w="11906" w:h="16838" w:code="9"/>
          <w:pgMar w:top="2552" w:right="1440" w:bottom="1440" w:left="1440" w:header="709" w:footer="709" w:gutter="0"/>
          <w:cols w:space="708"/>
          <w:docGrid w:linePitch="360"/>
        </w:sectPr>
      </w:pPr>
      <w:proofErr w:type="gramStart"/>
      <w:r w:rsidRPr="007808AB">
        <w:rPr>
          <w:rFonts w:ascii="Times New Roman" w:hAnsi="Times New Roman" w:cs="Times New Roman"/>
          <w:sz w:val="24"/>
          <w:szCs w:val="24"/>
        </w:rPr>
        <w:t>( Nama</w:t>
      </w:r>
      <w:proofErr w:type="gramEnd"/>
      <w:r w:rsidRPr="00780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8AB">
        <w:rPr>
          <w:rFonts w:ascii="Times New Roman" w:hAnsi="Times New Roman" w:cs="Times New Roman"/>
          <w:sz w:val="24"/>
          <w:szCs w:val="24"/>
        </w:rPr>
        <w:t>Lengkap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Calon </w:t>
      </w:r>
      <w:proofErr w:type="spellStart"/>
      <w:proofErr w:type="gramStart"/>
      <w:r w:rsidRPr="007808AB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7808AB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14:paraId="09CF436F" w14:textId="335958CD" w:rsidR="00620528" w:rsidRPr="005A2367" w:rsidRDefault="00C4662F" w:rsidP="00682698">
      <w:pPr>
        <w:ind w:right="5482"/>
        <w:jc w:val="right"/>
        <w:rPr>
          <w:rFonts w:ascii="Times New Roman" w:hAnsi="Times New Roman" w:cs="Times New Roman"/>
          <w:sz w:val="24"/>
          <w:szCs w:val="24"/>
        </w:rPr>
      </w:pPr>
      <w:r w:rsidRPr="007808AB">
        <w:rPr>
          <w:rFonts w:ascii="Times New Roman" w:hAnsi="Times New Roman" w:cs="Times New Roman"/>
          <w:noProof/>
          <w:sz w:val="36"/>
          <w:szCs w:val="36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5B08D03" wp14:editId="1358D60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497032" cy="1265275"/>
                <wp:effectExtent l="0" t="0" r="27940" b="1143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97032" cy="126527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19535C" w14:textId="77777777" w:rsidR="00D472E7" w:rsidRPr="003E3478" w:rsidRDefault="00BE361F" w:rsidP="00C466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 w:rsidRPr="003E347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56"/>
                                <w:szCs w:val="56"/>
                              </w:rPr>
                              <w:t>Dokumen</w:t>
                            </w:r>
                            <w:r w:rsidR="002052E5" w:rsidRPr="003E347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56"/>
                                <w:szCs w:val="56"/>
                              </w:rPr>
                              <w:t>/Formulir</w:t>
                            </w:r>
                            <w:r w:rsidR="00C4662F" w:rsidRPr="003E347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  <w:p w14:paraId="0DC756CB" w14:textId="556ABE74" w:rsidR="00C4662F" w:rsidRPr="003E3478" w:rsidRDefault="00C4662F" w:rsidP="00C4662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 w:rsidRPr="003E347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56"/>
                                <w:szCs w:val="56"/>
                              </w:rPr>
                              <w:t>Pendukung Lainnya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B08D03" id="Rectangle 29" o:spid="_x0000_s1027" style="position:absolute;left:0;text-align:left;margin-left:0;margin-top:0;width:432.85pt;height:99.65pt;z-index:25165824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" fillcolor="#cfcdcd [2894]" strokecolor="#1f3763 [1604]" strokeweight="1pt">
                <v:textbox>
                  <w:txbxContent>
                    <w:p w14:paraId="7B19535C" w14:textId="77777777" w:rsidR="00D472E7" w:rsidRPr="003E3478" w:rsidRDefault="00BE361F" w:rsidP="00C466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56"/>
                          <w:szCs w:val="56"/>
                        </w:rPr>
                      </w:pPr>
                      <w:r w:rsidRPr="003E3478">
                        <w:rPr>
                          <w:rFonts w:ascii="Times New Roman" w:hAnsi="Times New Roman" w:cs="Times New Roman"/>
                          <w:color w:val="000000" w:themeColor="text1"/>
                          <w:sz w:val="56"/>
                          <w:szCs w:val="56"/>
                        </w:rPr>
                        <w:t>Dokumen</w:t>
                      </w:r>
                      <w:r w:rsidR="002052E5" w:rsidRPr="003E3478">
                        <w:rPr>
                          <w:rFonts w:ascii="Times New Roman" w:hAnsi="Times New Roman" w:cs="Times New Roman"/>
                          <w:color w:val="000000" w:themeColor="text1"/>
                          <w:sz w:val="56"/>
                          <w:szCs w:val="56"/>
                        </w:rPr>
                        <w:t>/Formulir</w:t>
                      </w:r>
                      <w:r w:rsidR="00C4662F" w:rsidRPr="003E3478">
                        <w:rPr>
                          <w:rFonts w:ascii="Times New Roman" w:hAnsi="Times New Roman" w:cs="Times New Roman"/>
                          <w:color w:val="000000" w:themeColor="text1"/>
                          <w:sz w:val="56"/>
                          <w:szCs w:val="56"/>
                        </w:rPr>
                        <w:t xml:space="preserve"> </w:t>
                      </w:r>
                    </w:p>
                    <w:p w14:paraId="0DC756CB" w14:textId="556ABE74" w:rsidR="00C4662F" w:rsidRPr="003E3478" w:rsidRDefault="00C4662F" w:rsidP="00C4662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56"/>
                          <w:szCs w:val="56"/>
                        </w:rPr>
                      </w:pPr>
                      <w:r w:rsidRPr="003E3478">
                        <w:rPr>
                          <w:rFonts w:ascii="Times New Roman" w:hAnsi="Times New Roman" w:cs="Times New Roman"/>
                          <w:color w:val="000000" w:themeColor="text1"/>
                          <w:sz w:val="56"/>
                          <w:szCs w:val="56"/>
                        </w:rPr>
                        <w:t>Pendukung Lainnya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620528" w:rsidRPr="005A2367" w:rsidSect="00C76101">
      <w:headerReference w:type="default" r:id="rId20"/>
      <w:footerReference w:type="default" r:id="rId21"/>
      <w:pgSz w:w="11906" w:h="16838" w:code="9"/>
      <w:pgMar w:top="2552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92114" w14:textId="77777777" w:rsidR="008A4DE8" w:rsidRDefault="008A4DE8" w:rsidP="002E0B62">
      <w:pPr>
        <w:spacing w:after="0" w:line="240" w:lineRule="auto"/>
      </w:pPr>
      <w:r>
        <w:separator/>
      </w:r>
    </w:p>
  </w:endnote>
  <w:endnote w:type="continuationSeparator" w:id="0">
    <w:p w14:paraId="107BDEE7" w14:textId="77777777" w:rsidR="008A4DE8" w:rsidRDefault="008A4DE8" w:rsidP="002E0B62">
      <w:pPr>
        <w:spacing w:after="0" w:line="240" w:lineRule="auto"/>
      </w:pPr>
      <w:r>
        <w:continuationSeparator/>
      </w:r>
    </w:p>
  </w:endnote>
  <w:endnote w:type="continuationNotice" w:id="1">
    <w:p w14:paraId="08E99ED0" w14:textId="77777777" w:rsidR="008A4DE8" w:rsidRDefault="008A4DE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A5681AE" w14:paraId="504A3318" w14:textId="77777777" w:rsidTr="3A5681AE">
      <w:trPr>
        <w:trHeight w:val="300"/>
      </w:trPr>
      <w:tc>
        <w:tcPr>
          <w:tcW w:w="3005" w:type="dxa"/>
        </w:tcPr>
        <w:p w14:paraId="41B4A2FD" w14:textId="2BB5B575" w:rsidR="3A5681AE" w:rsidRDefault="3A5681AE" w:rsidP="3A5681AE">
          <w:pPr>
            <w:pStyle w:val="Header"/>
            <w:ind w:left="-115"/>
          </w:pPr>
        </w:p>
      </w:tc>
      <w:tc>
        <w:tcPr>
          <w:tcW w:w="3005" w:type="dxa"/>
        </w:tcPr>
        <w:p w14:paraId="1553440A" w14:textId="0655C953" w:rsidR="3A5681AE" w:rsidRDefault="3A5681AE" w:rsidP="3A5681AE">
          <w:pPr>
            <w:pStyle w:val="Header"/>
            <w:jc w:val="center"/>
          </w:pPr>
        </w:p>
      </w:tc>
      <w:tc>
        <w:tcPr>
          <w:tcW w:w="3005" w:type="dxa"/>
        </w:tcPr>
        <w:p w14:paraId="0AC929D8" w14:textId="3C267FA3" w:rsidR="3A5681AE" w:rsidRDefault="3A5681AE" w:rsidP="3A5681AE">
          <w:pPr>
            <w:pStyle w:val="Header"/>
            <w:ind w:right="-115"/>
            <w:jc w:val="right"/>
          </w:pPr>
        </w:p>
      </w:tc>
    </w:tr>
  </w:tbl>
  <w:p w14:paraId="5141CBF9" w14:textId="09E5B793" w:rsidR="3A5681AE" w:rsidRDefault="3A5681AE" w:rsidP="3A5681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25"/>
      <w:gridCol w:w="2925"/>
      <w:gridCol w:w="2925"/>
    </w:tblGrid>
    <w:tr w:rsidR="3A5681AE" w14:paraId="24E0CE00" w14:textId="77777777" w:rsidTr="3A5681AE">
      <w:trPr>
        <w:trHeight w:val="300"/>
      </w:trPr>
      <w:tc>
        <w:tcPr>
          <w:tcW w:w="2925" w:type="dxa"/>
        </w:tcPr>
        <w:p w14:paraId="31B971AD" w14:textId="0134B029" w:rsidR="3A5681AE" w:rsidRDefault="3A5681AE" w:rsidP="3A5681AE">
          <w:pPr>
            <w:pStyle w:val="Header"/>
            <w:ind w:left="-115"/>
          </w:pPr>
        </w:p>
      </w:tc>
      <w:tc>
        <w:tcPr>
          <w:tcW w:w="2925" w:type="dxa"/>
        </w:tcPr>
        <w:p w14:paraId="7259E273" w14:textId="1BD77A47" w:rsidR="3A5681AE" w:rsidRDefault="3A5681AE" w:rsidP="3A5681AE">
          <w:pPr>
            <w:pStyle w:val="Header"/>
            <w:jc w:val="center"/>
          </w:pPr>
        </w:p>
      </w:tc>
      <w:tc>
        <w:tcPr>
          <w:tcW w:w="2925" w:type="dxa"/>
        </w:tcPr>
        <w:p w14:paraId="62FFC952" w14:textId="1CE36B5D" w:rsidR="3A5681AE" w:rsidRDefault="3A5681AE" w:rsidP="3A5681AE">
          <w:pPr>
            <w:pStyle w:val="Header"/>
            <w:ind w:right="-115"/>
            <w:jc w:val="right"/>
          </w:pPr>
        </w:p>
      </w:tc>
    </w:tr>
  </w:tbl>
  <w:p w14:paraId="517BCE4E" w14:textId="414B37F5" w:rsidR="3A5681AE" w:rsidRDefault="3A5681AE" w:rsidP="3A5681A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37D7D" w14:textId="77777777" w:rsidR="002E0B62" w:rsidRDefault="002E0B62">
    <w:pPr>
      <w:pStyle w:val="Foot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43E96752" wp14:editId="136AB2D4">
          <wp:simplePos x="0" y="0"/>
          <wp:positionH relativeFrom="page">
            <wp:align>right</wp:align>
          </wp:positionH>
          <wp:positionV relativeFrom="paragraph">
            <wp:posOffset>-4257675</wp:posOffset>
          </wp:positionV>
          <wp:extent cx="7772400" cy="4845396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6102" b="4"/>
                  <a:stretch/>
                </pic:blipFill>
                <pic:spPr>
                  <a:xfrm>
                    <a:off x="0" y="0"/>
                    <a:ext cx="7772400" cy="48453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A5681AE" w14:paraId="03F30F5E" w14:textId="77777777" w:rsidTr="3A5681AE">
      <w:trPr>
        <w:trHeight w:val="300"/>
      </w:trPr>
      <w:tc>
        <w:tcPr>
          <w:tcW w:w="3005" w:type="dxa"/>
        </w:tcPr>
        <w:p w14:paraId="68D0DB0F" w14:textId="77EC0139" w:rsidR="3A5681AE" w:rsidRDefault="3A5681AE" w:rsidP="3A5681AE">
          <w:pPr>
            <w:pStyle w:val="Header"/>
            <w:ind w:left="-115"/>
          </w:pPr>
        </w:p>
      </w:tc>
      <w:tc>
        <w:tcPr>
          <w:tcW w:w="3005" w:type="dxa"/>
        </w:tcPr>
        <w:p w14:paraId="675E1E2D" w14:textId="30AFEDA4" w:rsidR="3A5681AE" w:rsidRDefault="3A5681AE" w:rsidP="3A5681AE">
          <w:pPr>
            <w:pStyle w:val="Header"/>
            <w:jc w:val="center"/>
          </w:pPr>
        </w:p>
      </w:tc>
      <w:tc>
        <w:tcPr>
          <w:tcW w:w="3005" w:type="dxa"/>
        </w:tcPr>
        <w:p w14:paraId="5C49E5F3" w14:textId="26B45CDF" w:rsidR="3A5681AE" w:rsidRDefault="3A5681AE" w:rsidP="3A5681AE">
          <w:pPr>
            <w:pStyle w:val="Header"/>
            <w:ind w:right="-115"/>
            <w:jc w:val="right"/>
          </w:pPr>
        </w:p>
      </w:tc>
    </w:tr>
  </w:tbl>
  <w:p w14:paraId="6FCE726C" w14:textId="5B0482E3" w:rsidR="3A5681AE" w:rsidRDefault="3A5681AE" w:rsidP="3A5681AE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280"/>
      <w:gridCol w:w="4280"/>
      <w:gridCol w:w="4280"/>
    </w:tblGrid>
    <w:tr w:rsidR="3A5681AE" w14:paraId="2C0E73E1" w14:textId="77777777" w:rsidTr="3A5681AE">
      <w:trPr>
        <w:trHeight w:val="300"/>
      </w:trPr>
      <w:tc>
        <w:tcPr>
          <w:tcW w:w="4280" w:type="dxa"/>
        </w:tcPr>
        <w:p w14:paraId="784507A7" w14:textId="52821F0D" w:rsidR="3A5681AE" w:rsidRDefault="3A5681AE" w:rsidP="3A5681AE">
          <w:pPr>
            <w:pStyle w:val="Header"/>
            <w:ind w:left="-115"/>
          </w:pPr>
        </w:p>
      </w:tc>
      <w:tc>
        <w:tcPr>
          <w:tcW w:w="4280" w:type="dxa"/>
        </w:tcPr>
        <w:p w14:paraId="66F0C765" w14:textId="068407CE" w:rsidR="3A5681AE" w:rsidRDefault="3A5681AE" w:rsidP="3A5681AE">
          <w:pPr>
            <w:pStyle w:val="Header"/>
            <w:jc w:val="center"/>
          </w:pPr>
        </w:p>
      </w:tc>
      <w:tc>
        <w:tcPr>
          <w:tcW w:w="4280" w:type="dxa"/>
        </w:tcPr>
        <w:p w14:paraId="3DBE05C8" w14:textId="44AE404C" w:rsidR="3A5681AE" w:rsidRDefault="3A5681AE" w:rsidP="3A5681AE">
          <w:pPr>
            <w:pStyle w:val="Header"/>
            <w:ind w:right="-115"/>
            <w:jc w:val="right"/>
          </w:pPr>
        </w:p>
      </w:tc>
    </w:tr>
  </w:tbl>
  <w:p w14:paraId="6A7F0CEF" w14:textId="15166A4D" w:rsidR="3A5681AE" w:rsidRDefault="3A5681AE" w:rsidP="3A5681AE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A5681AE" w14:paraId="2246CC09" w14:textId="77777777" w:rsidTr="3A5681AE">
      <w:trPr>
        <w:trHeight w:val="300"/>
      </w:trPr>
      <w:tc>
        <w:tcPr>
          <w:tcW w:w="3005" w:type="dxa"/>
        </w:tcPr>
        <w:p w14:paraId="3E06AC5F" w14:textId="08027829" w:rsidR="3A5681AE" w:rsidRDefault="3A5681AE" w:rsidP="3A5681AE">
          <w:pPr>
            <w:pStyle w:val="Header"/>
            <w:ind w:left="-115"/>
          </w:pPr>
        </w:p>
      </w:tc>
      <w:tc>
        <w:tcPr>
          <w:tcW w:w="3005" w:type="dxa"/>
        </w:tcPr>
        <w:p w14:paraId="32BBF9C7" w14:textId="6AF59003" w:rsidR="3A5681AE" w:rsidRDefault="3A5681AE" w:rsidP="3A5681AE">
          <w:pPr>
            <w:pStyle w:val="Header"/>
            <w:jc w:val="center"/>
          </w:pPr>
        </w:p>
      </w:tc>
      <w:tc>
        <w:tcPr>
          <w:tcW w:w="3005" w:type="dxa"/>
        </w:tcPr>
        <w:p w14:paraId="415B1E6E" w14:textId="0471B9B4" w:rsidR="3A5681AE" w:rsidRDefault="3A5681AE" w:rsidP="3A5681AE">
          <w:pPr>
            <w:pStyle w:val="Header"/>
            <w:ind w:right="-115"/>
            <w:jc w:val="right"/>
          </w:pPr>
        </w:p>
      </w:tc>
    </w:tr>
  </w:tbl>
  <w:p w14:paraId="0CC348C2" w14:textId="48BED958" w:rsidR="3A5681AE" w:rsidRDefault="3A5681AE" w:rsidP="3A5681AE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A5681AE" w14:paraId="17E5975A" w14:textId="77777777" w:rsidTr="3A5681AE">
      <w:trPr>
        <w:trHeight w:val="300"/>
      </w:trPr>
      <w:tc>
        <w:tcPr>
          <w:tcW w:w="3005" w:type="dxa"/>
        </w:tcPr>
        <w:p w14:paraId="681F3818" w14:textId="1682B0D3" w:rsidR="3A5681AE" w:rsidRDefault="3A5681AE" w:rsidP="3A5681AE">
          <w:pPr>
            <w:pStyle w:val="Header"/>
            <w:ind w:left="-115"/>
          </w:pPr>
        </w:p>
      </w:tc>
      <w:tc>
        <w:tcPr>
          <w:tcW w:w="3005" w:type="dxa"/>
        </w:tcPr>
        <w:p w14:paraId="5DDC41C2" w14:textId="1BD9BCD9" w:rsidR="3A5681AE" w:rsidRDefault="3A5681AE" w:rsidP="3A5681AE">
          <w:pPr>
            <w:pStyle w:val="Header"/>
            <w:jc w:val="center"/>
          </w:pPr>
        </w:p>
      </w:tc>
      <w:tc>
        <w:tcPr>
          <w:tcW w:w="3005" w:type="dxa"/>
        </w:tcPr>
        <w:p w14:paraId="5EC5D591" w14:textId="707E0E47" w:rsidR="3A5681AE" w:rsidRDefault="3A5681AE" w:rsidP="3A5681AE">
          <w:pPr>
            <w:pStyle w:val="Header"/>
            <w:ind w:right="-115"/>
            <w:jc w:val="right"/>
          </w:pPr>
        </w:p>
      </w:tc>
    </w:tr>
  </w:tbl>
  <w:p w14:paraId="17D35F65" w14:textId="1FF24EBC" w:rsidR="3A5681AE" w:rsidRDefault="3A5681AE" w:rsidP="3A5681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FA38D" w14:textId="77777777" w:rsidR="008A4DE8" w:rsidRDefault="008A4DE8" w:rsidP="002E0B62">
      <w:pPr>
        <w:spacing w:after="0" w:line="240" w:lineRule="auto"/>
      </w:pPr>
      <w:r>
        <w:separator/>
      </w:r>
    </w:p>
  </w:footnote>
  <w:footnote w:type="continuationSeparator" w:id="0">
    <w:p w14:paraId="281F7611" w14:textId="77777777" w:rsidR="008A4DE8" w:rsidRDefault="008A4DE8" w:rsidP="002E0B62">
      <w:pPr>
        <w:spacing w:after="0" w:line="240" w:lineRule="auto"/>
      </w:pPr>
      <w:r>
        <w:continuationSeparator/>
      </w:r>
    </w:p>
  </w:footnote>
  <w:footnote w:type="continuationNotice" w:id="1">
    <w:p w14:paraId="793FD14D" w14:textId="77777777" w:rsidR="008A4DE8" w:rsidRDefault="008A4DE8">
      <w:pPr>
        <w:spacing w:after="0" w:line="240" w:lineRule="auto"/>
      </w:pPr>
    </w:p>
  </w:footnote>
  <w:footnote w:id="2">
    <w:p w14:paraId="2D7A5A91" w14:textId="77777777" w:rsidR="002E0B62" w:rsidRPr="00821B4D" w:rsidRDefault="002E0B62" w:rsidP="002E0B62">
      <w:pPr>
        <w:pStyle w:val="FootnoteText"/>
        <w:rPr>
          <w:rFonts w:ascii="Times New Roman" w:hAnsi="Times New Roman"/>
          <w:noProof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A5681AE" w14:paraId="3E3394EF" w14:textId="77777777" w:rsidTr="3A5681AE">
      <w:trPr>
        <w:trHeight w:val="300"/>
      </w:trPr>
      <w:tc>
        <w:tcPr>
          <w:tcW w:w="3005" w:type="dxa"/>
        </w:tcPr>
        <w:p w14:paraId="111A2771" w14:textId="1140AC7D" w:rsidR="3A5681AE" w:rsidRDefault="3A5681AE" w:rsidP="3A5681AE">
          <w:pPr>
            <w:pStyle w:val="Header"/>
            <w:ind w:left="-115"/>
          </w:pPr>
        </w:p>
      </w:tc>
      <w:tc>
        <w:tcPr>
          <w:tcW w:w="3005" w:type="dxa"/>
        </w:tcPr>
        <w:p w14:paraId="01396871" w14:textId="6F24C08C" w:rsidR="3A5681AE" w:rsidRDefault="3A5681AE" w:rsidP="3A5681AE">
          <w:pPr>
            <w:pStyle w:val="Header"/>
            <w:jc w:val="center"/>
          </w:pPr>
        </w:p>
      </w:tc>
      <w:tc>
        <w:tcPr>
          <w:tcW w:w="3005" w:type="dxa"/>
        </w:tcPr>
        <w:p w14:paraId="192F257D" w14:textId="6F22A07D" w:rsidR="3A5681AE" w:rsidRDefault="3A5681AE" w:rsidP="3A5681AE">
          <w:pPr>
            <w:pStyle w:val="Header"/>
            <w:ind w:right="-115"/>
            <w:jc w:val="right"/>
          </w:pPr>
        </w:p>
      </w:tc>
    </w:tr>
  </w:tbl>
  <w:p w14:paraId="6DB8665D" w14:textId="33FAA9E5" w:rsidR="3A5681AE" w:rsidRDefault="3A5681AE" w:rsidP="3A5681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25"/>
      <w:gridCol w:w="2925"/>
      <w:gridCol w:w="2925"/>
    </w:tblGrid>
    <w:tr w:rsidR="3A5681AE" w14:paraId="614491CE" w14:textId="77777777" w:rsidTr="3A5681AE">
      <w:trPr>
        <w:trHeight w:val="300"/>
      </w:trPr>
      <w:tc>
        <w:tcPr>
          <w:tcW w:w="2925" w:type="dxa"/>
        </w:tcPr>
        <w:p w14:paraId="5A74D469" w14:textId="03609F71" w:rsidR="3A5681AE" w:rsidRDefault="3A5681AE" w:rsidP="3A5681AE">
          <w:pPr>
            <w:pStyle w:val="Header"/>
            <w:ind w:left="-115"/>
          </w:pPr>
        </w:p>
      </w:tc>
      <w:tc>
        <w:tcPr>
          <w:tcW w:w="2925" w:type="dxa"/>
        </w:tcPr>
        <w:p w14:paraId="26160B65" w14:textId="412898E2" w:rsidR="3A5681AE" w:rsidRDefault="3A5681AE" w:rsidP="3A5681AE">
          <w:pPr>
            <w:pStyle w:val="Header"/>
            <w:jc w:val="center"/>
          </w:pPr>
        </w:p>
      </w:tc>
      <w:tc>
        <w:tcPr>
          <w:tcW w:w="2925" w:type="dxa"/>
        </w:tcPr>
        <w:p w14:paraId="232422DA" w14:textId="60B2399A" w:rsidR="3A5681AE" w:rsidRDefault="3A5681AE" w:rsidP="3A5681AE">
          <w:pPr>
            <w:pStyle w:val="Header"/>
            <w:ind w:right="-115"/>
            <w:jc w:val="right"/>
          </w:pPr>
        </w:p>
      </w:tc>
    </w:tr>
  </w:tbl>
  <w:p w14:paraId="5CBFCC2B" w14:textId="67861826" w:rsidR="3A5681AE" w:rsidRDefault="3A5681AE" w:rsidP="3A5681A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327C9" w14:textId="77777777" w:rsidR="002E0B62" w:rsidRDefault="002E0B62">
    <w:pPr>
      <w:pStyle w:val="Header"/>
    </w:pPr>
    <w:r w:rsidRPr="00B54A38">
      <w:rPr>
        <w:noProof/>
      </w:rPr>
      <mc:AlternateContent>
        <mc:Choice Requires="wpg">
          <w:drawing>
            <wp:anchor distT="0" distB="0" distL="114300" distR="114300" simplePos="0" relativeHeight="251658242" behindDoc="1" locked="0" layoutInCell="1" allowOverlap="1" wp14:anchorId="23CF53D7" wp14:editId="6D6A1EF1">
              <wp:simplePos x="0" y="0"/>
              <wp:positionH relativeFrom="column">
                <wp:posOffset>-956310</wp:posOffset>
              </wp:positionH>
              <wp:positionV relativeFrom="paragraph">
                <wp:posOffset>-92075</wp:posOffset>
              </wp:positionV>
              <wp:extent cx="7553325" cy="10668000"/>
              <wp:effectExtent l="0" t="0" r="9525" b="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3325" cy="10668000"/>
                        <a:chOff x="-95002" y="80653"/>
                        <a:chExt cx="7553325" cy="10668000"/>
                      </a:xfrm>
                    </wpg:grpSpPr>
                    <wpg:grpSp>
                      <wpg:cNvPr id="2" name="Group 2"/>
                      <wpg:cNvGrpSpPr/>
                      <wpg:grpSpPr>
                        <a:xfrm>
                          <a:off x="-95002" y="80653"/>
                          <a:ext cx="7553325" cy="10668000"/>
                          <a:chOff x="-95002" y="80653"/>
                          <a:chExt cx="7553325" cy="10668000"/>
                        </a:xfrm>
                      </wpg:grpSpPr>
                      <pic:pic xmlns:pic="http://schemas.openxmlformats.org/drawingml/2006/picture">
                        <pic:nvPicPr>
                          <pic:cNvPr id="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95002" y="80653"/>
                            <a:ext cx="7553325" cy="1066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Text Box 3"/>
                        <wps:cNvSpPr txBox="1"/>
                        <wps:spPr>
                          <a:xfrm>
                            <a:off x="1504949" y="428625"/>
                            <a:ext cx="2072640" cy="838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9F12EC3" w14:textId="77777777" w:rsidR="002E0B62" w:rsidRPr="005A2018" w:rsidRDefault="002E0B62" w:rsidP="00DC1224">
                              <w:pPr>
                                <w:spacing w:after="0" w:line="240" w:lineRule="auto"/>
                                <w:rPr>
                                  <w:rFonts w:ascii="Lato" w:hAnsi="Lato"/>
                                  <w:sz w:val="28"/>
                                  <w:szCs w:val="28"/>
                                </w:rPr>
                              </w:pPr>
                              <w:r w:rsidRPr="005A2018">
                                <w:rPr>
                                  <w:rFonts w:ascii="Lato" w:hAnsi="Lato"/>
                                  <w:sz w:val="28"/>
                                  <w:szCs w:val="28"/>
                                </w:rPr>
                                <w:t>UNIVERSITAS KRISTEN</w:t>
                              </w:r>
                            </w:p>
                            <w:p w14:paraId="449BD09F" w14:textId="77777777" w:rsidR="002E0B62" w:rsidRPr="005A2018" w:rsidRDefault="002E0B62" w:rsidP="00DC1224">
                              <w:pPr>
                                <w:spacing w:after="0" w:line="240" w:lineRule="auto"/>
                                <w:rPr>
                                  <w:rFonts w:ascii="Lato" w:hAnsi="Lato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5A2018">
                                <w:rPr>
                                  <w:rFonts w:ascii="Lato" w:hAnsi="Lato"/>
                                  <w:b/>
                                  <w:bCs/>
                                  <w:sz w:val="32"/>
                                  <w:szCs w:val="32"/>
                                </w:rPr>
                                <w:t>SATYA WACANA</w:t>
                              </w:r>
                            </w:p>
                            <w:p w14:paraId="289F3F2D" w14:textId="77777777" w:rsidR="002E0B62" w:rsidRPr="005A2018" w:rsidRDefault="002E0B62" w:rsidP="00DC1224">
                              <w:pPr>
                                <w:spacing w:after="0" w:line="240" w:lineRule="auto"/>
                                <w:rPr>
                                  <w:rFonts w:ascii="Lato" w:hAnsi="Lato"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5A2018">
                                <w:rPr>
                                  <w:rFonts w:ascii="Lato" w:hAnsi="Lato"/>
                                  <w:i/>
                                  <w:iCs/>
                                  <w:sz w:val="20"/>
                                  <w:szCs w:val="20"/>
                                </w:rPr>
                                <w:t xml:space="preserve">Fostering Creative Minority </w:t>
                              </w:r>
                            </w:p>
                            <w:p w14:paraId="00476BE8" w14:textId="77777777" w:rsidR="002E0B62" w:rsidRPr="00072482" w:rsidRDefault="002E0B62" w:rsidP="00DC1224">
                              <w:pPr>
                                <w:spacing w:after="0" w:line="240" w:lineRule="auto"/>
                                <w:rPr>
                                  <w:rFonts w:ascii="Lato" w:hAnsi="Lato"/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0" name="Text Box 4"/>
                      <wps:cNvSpPr txBox="1"/>
                      <wps:spPr>
                        <a:xfrm>
                          <a:off x="3914775" y="352425"/>
                          <a:ext cx="263779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57C6EB" w14:textId="77777777" w:rsidR="007808AB" w:rsidRDefault="007808AB" w:rsidP="007808AB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sz w:val="18"/>
                                <w:szCs w:val="18"/>
                              </w:rPr>
                              <w:t>UNIVERSITAS KRISTEN SATYA WACANA</w:t>
                            </w:r>
                          </w:p>
                          <w:p w14:paraId="6D76DE2A" w14:textId="77777777" w:rsidR="007808AB" w:rsidRPr="000944FE" w:rsidRDefault="007808AB" w:rsidP="007808AB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944FE">
                              <w:rPr>
                                <w:rFonts w:ascii="Lato" w:hAnsi="Lato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Jl. </w:t>
                            </w:r>
                            <w:proofErr w:type="spellStart"/>
                            <w:r w:rsidRPr="000944FE">
                              <w:rPr>
                                <w:rFonts w:ascii="Lato" w:hAnsi="Lato"/>
                                <w:b/>
                                <w:bCs/>
                                <w:sz w:val="18"/>
                                <w:szCs w:val="18"/>
                              </w:rPr>
                              <w:t>Diponegoro</w:t>
                            </w:r>
                            <w:proofErr w:type="spellEnd"/>
                            <w:r w:rsidRPr="000944FE">
                              <w:rPr>
                                <w:rFonts w:ascii="Lato" w:hAnsi="Lato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52-60 </w:t>
                            </w:r>
                            <w:proofErr w:type="spellStart"/>
                            <w:r w:rsidRPr="000944FE">
                              <w:rPr>
                                <w:rFonts w:ascii="Lato" w:hAnsi="Lato"/>
                                <w:b/>
                                <w:bCs/>
                                <w:sz w:val="18"/>
                                <w:szCs w:val="18"/>
                              </w:rPr>
                              <w:t>Salatiga</w:t>
                            </w:r>
                            <w:proofErr w:type="spellEnd"/>
                            <w:r w:rsidRPr="000944FE">
                              <w:rPr>
                                <w:rFonts w:ascii="Lato" w:hAnsi="Lato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50711 - Indonesia</w:t>
                            </w:r>
                          </w:p>
                          <w:p w14:paraId="0435E553" w14:textId="77777777" w:rsidR="007808AB" w:rsidRPr="00E405AC" w:rsidRDefault="007808AB" w:rsidP="007808AB">
                            <w:pPr>
                              <w:spacing w:after="0" w:line="240" w:lineRule="auto"/>
                              <w:rPr>
                                <w:rFonts w:ascii="Lato" w:hAnsi="Lato"/>
                                <w:sz w:val="18"/>
                                <w:szCs w:val="18"/>
                              </w:rPr>
                            </w:pPr>
                            <w:r w:rsidRPr="00E405AC">
                              <w:rPr>
                                <w:rFonts w:ascii="Lato" w:hAnsi="Lato"/>
                                <w:sz w:val="18"/>
                                <w:szCs w:val="18"/>
                              </w:rPr>
                              <w:t xml:space="preserve">Telp. </w:t>
                            </w:r>
                            <w:r w:rsidRPr="00DC1224">
                              <w:rPr>
                                <w:rFonts w:ascii="Lato" w:hAnsi="Lato"/>
                                <w:sz w:val="18"/>
                                <w:szCs w:val="18"/>
                              </w:rPr>
                              <w:t>(0298)-321212</w:t>
                            </w:r>
                          </w:p>
                          <w:p w14:paraId="22AB6291" w14:textId="77777777" w:rsidR="007808AB" w:rsidRPr="00E405AC" w:rsidRDefault="007808AB" w:rsidP="007808AB">
                            <w:pPr>
                              <w:spacing w:after="0" w:line="240" w:lineRule="auto"/>
                              <w:rPr>
                                <w:rFonts w:ascii="Lato" w:hAnsi="Lato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E405AC">
                              <w:rPr>
                                <w:rFonts w:ascii="Lato" w:hAnsi="Lato"/>
                                <w:sz w:val="18"/>
                                <w:szCs w:val="18"/>
                              </w:rPr>
                              <w:t>E-mail:</w:t>
                            </w:r>
                            <w:r>
                              <w:rPr>
                                <w:rFonts w:ascii="Lato" w:hAnsi="Lato"/>
                                <w:sz w:val="18"/>
                                <w:szCs w:val="18"/>
                              </w:rPr>
                              <w:t xml:space="preserve"> admisi@adm.uksw.edu</w:t>
                            </w:r>
                          </w:p>
                          <w:p w14:paraId="5EF4D2E0" w14:textId="328EB237" w:rsidR="002E0B62" w:rsidRPr="005A2018" w:rsidRDefault="002E0B62" w:rsidP="00DC1224">
                            <w:pPr>
                              <w:spacing w:after="0" w:line="240" w:lineRule="auto"/>
                              <w:rPr>
                                <w:rFonts w:ascii="Lato" w:hAnsi="Lato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3CF53D7" id="Group 1" o:spid="_x0000_s1028" style="position:absolute;margin-left:-75.3pt;margin-top:-7.25pt;width:594.75pt;height:840pt;z-index:-251658238;mso-height-relative:margin" coordorigin="-950,806" coordsize="75533,1066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VXTNRXUmuJI/9XHN5aH1wOT+tVfFeqnTd&#10;NZIm/eTfKvsO5pvgtNmhK2PvSMf1x/SsfafvuRfMrl925rUUUVsS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U9f1D+zdKkuVbDY2p/vGlKXLG7Dc5XxTqZ1HV&#10;W2n93F8if1P510vhRdugwfif1riK7jwsf+JFb/7v9a4MLLmrNs2qK0bGhRRRXoGI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VzPj2+LSw6cp+6N7fyH9a6auD8QX&#10;f23WLicHK79q/QcVy4qXLTt3NKavIp12ng99+gxf7LMP1ri66zwHPv0uSAn7k2fwIH/1658K/wB6&#10;aVPhNyiiivSOc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ivp&#10;/stlLcf3I2P6V54SWOSa7fxXN5OhTnP3gF/M1xFefjJe+kb0vhCt7wHdbL2a0J/1ke4fhWDVrRb3&#10;+z9Uhut3Ct830PBrnpS5aiZclzRsd9RQCCMiivYOU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x/G7bdEx/emUfzrj67DxwM6KD6Tr/I1x9eZiv4x0U/hCiiiuY0O&#10;08J6n/aOlKjt+8h+R/6GtSuG8O6u2kaisrE+U3yyL7ev4V3COsiLIhyrDKkd69TD1PaU7dUc1SPL&#10;IWiiiugg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DM8XQmXQpsfwlW&#10;/WuKr0O9txd2clq3/LSMr+lefOjxu0brhlOGHpXn4yPvJm9J6WG0UUVxmoV0XhDxEIguk3z/AC9I&#10;Xbt7VztHvWlOpKnLmRMo8y1PSKK5vw14tAVdP1WT2jmY/of8a6QEEZBzXqU6kakbo55RcdwooorQ&#10;k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uN8Yaa1jqrTov7uf5l+vcV2VU&#10;9d0lNYsGtjw6/NG3o1Y16ftKZUJcsjg6KdNDLbytBMhVlOGU9qbXknUFFFFABWponiq80nEEv76H&#10;+6x5X6GsuiqjOUZXQmlLc77TdZ0/VY99pOC38SNww/CrVecxyyQuJYnZWXoynpW1pvja/tgI75BO&#10;v97o1d1PFxekzGVPsdZRWbYeKtGv8AXPlt/dl4/+tWirKw3K2R7V1RlGWzMrNC0UUVQ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/&#10;Zr/g3a/5Mp8Uf9lSvf8A026bX4y1+zX/AAbtf8mU+KP+ypXv/pt02tKfxGGI/hn5S/tZf8nT/Ez/&#10;ALKBrP8A6XTV5/XoH7WX/J0/xM/7KBrP/pdNXn9TL4jWPwr0QUUUVJQ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">
              <v:group id="Group 2" o:spid="_x0000_s1029" style="position:absolute;left:-950;top:806;width:75533;height:106680" coordorigin="-950,806" coordsize="75533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30" type="#_x0000_t75" style="position:absolute;left:-950;top:806;width:75533;height:106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">
                  <v:imagedata r:id="rId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31" type="#_x0000_t202" style="position:absolute;left:15049;top:4286;width:21952;height:83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" filled="f" stroked="f" strokeweight=".5pt">
                  <v:textbox>
                    <w:txbxContent>
                      <w:p w14:paraId="49F12EC3" w14:textId="77777777" w:rsidR="002E0B62" w:rsidRPr="005A2018" w:rsidRDefault="002E0B62" w:rsidP="00DC1224">
                        <w:pPr>
                          <w:spacing w:after="0" w:line="240" w:lineRule="auto"/>
                          <w:rPr>
                            <w:rFonts w:ascii="Lato" w:hAnsi="Lato"/>
                            <w:sz w:val="28"/>
                            <w:szCs w:val="28"/>
                          </w:rPr>
                        </w:pPr>
                        <w:r w:rsidRPr="005A2018">
                          <w:rPr>
                            <w:rFonts w:ascii="Lato" w:hAnsi="Lato"/>
                            <w:sz w:val="28"/>
                            <w:szCs w:val="28"/>
                          </w:rPr>
                          <w:t>UNIVERSITAS KRISTEN</w:t>
                        </w:r>
                      </w:p>
                      <w:p w14:paraId="449BD09F" w14:textId="77777777" w:rsidR="002E0B62" w:rsidRPr="005A2018" w:rsidRDefault="002E0B62" w:rsidP="00DC1224">
                        <w:pPr>
                          <w:spacing w:after="0" w:line="240" w:lineRule="auto"/>
                          <w:rPr>
                            <w:rFonts w:ascii="Lato" w:hAnsi="Lato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5A2018">
                          <w:rPr>
                            <w:rFonts w:ascii="Lato" w:hAnsi="Lato"/>
                            <w:b/>
                            <w:bCs/>
                            <w:sz w:val="32"/>
                            <w:szCs w:val="32"/>
                          </w:rPr>
                          <w:t>SATYA WACANA</w:t>
                        </w:r>
                      </w:p>
                      <w:p w14:paraId="289F3F2D" w14:textId="77777777" w:rsidR="002E0B62" w:rsidRPr="005A2018" w:rsidRDefault="002E0B62" w:rsidP="00DC1224">
                        <w:pPr>
                          <w:spacing w:after="0" w:line="240" w:lineRule="auto"/>
                          <w:rPr>
                            <w:rFonts w:ascii="Lato" w:hAnsi="Lato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5A2018">
                          <w:rPr>
                            <w:rFonts w:ascii="Lato" w:hAnsi="Lato"/>
                            <w:i/>
                            <w:iCs/>
                            <w:sz w:val="20"/>
                            <w:szCs w:val="20"/>
                          </w:rPr>
                          <w:t xml:space="preserve">Fostering Creative Minority </w:t>
                        </w:r>
                      </w:p>
                      <w:p w14:paraId="00476BE8" w14:textId="77777777" w:rsidR="002E0B62" w:rsidRPr="00072482" w:rsidRDefault="002E0B62" w:rsidP="00DC1224">
                        <w:pPr>
                          <w:spacing w:after="0" w:line="240" w:lineRule="auto"/>
                          <w:rPr>
                            <w:rFonts w:ascii="Lato" w:hAnsi="Lato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  <v:shape id="Text Box 4" o:spid="_x0000_s1032" type="#_x0000_t202" style="position:absolute;left:39147;top:3524;width:27686;height:91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" filled="f" stroked="f" strokeweight=".5pt">
                <v:textbox>
                  <w:txbxContent>
                    <w:p w14:paraId="2757C6EB" w14:textId="77777777" w:rsidR="007808AB" w:rsidRDefault="007808AB" w:rsidP="007808AB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sz w:val="18"/>
                          <w:szCs w:val="18"/>
                        </w:rPr>
                        <w:t>UNIVERSITAS KRISTEN SATYA WACANA</w:t>
                      </w:r>
                    </w:p>
                    <w:p w14:paraId="6D76DE2A" w14:textId="77777777" w:rsidR="007808AB" w:rsidRPr="000944FE" w:rsidRDefault="007808AB" w:rsidP="007808AB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sz w:val="18"/>
                          <w:szCs w:val="18"/>
                        </w:rPr>
                      </w:pPr>
                      <w:r w:rsidRPr="000944FE">
                        <w:rPr>
                          <w:rFonts w:ascii="Lato" w:hAnsi="Lato"/>
                          <w:b/>
                          <w:bCs/>
                          <w:sz w:val="18"/>
                          <w:szCs w:val="18"/>
                        </w:rPr>
                        <w:t>Jl. Diponegoro 52-60 Salatiga 50711 - Indonesia</w:t>
                      </w:r>
                    </w:p>
                    <w:p w14:paraId="0435E553" w14:textId="77777777" w:rsidR="007808AB" w:rsidRPr="00E405AC" w:rsidRDefault="007808AB" w:rsidP="007808AB">
                      <w:pPr>
                        <w:spacing w:after="0" w:line="240" w:lineRule="auto"/>
                        <w:rPr>
                          <w:rFonts w:ascii="Lato" w:hAnsi="Lato"/>
                          <w:sz w:val="18"/>
                          <w:szCs w:val="18"/>
                        </w:rPr>
                      </w:pPr>
                      <w:r w:rsidRPr="00E405AC">
                        <w:rPr>
                          <w:rFonts w:ascii="Lato" w:hAnsi="Lato"/>
                          <w:sz w:val="18"/>
                          <w:szCs w:val="18"/>
                        </w:rPr>
                        <w:t xml:space="preserve">Telp. </w:t>
                      </w:r>
                      <w:r w:rsidRPr="00DC1224">
                        <w:rPr>
                          <w:rFonts w:ascii="Lato" w:hAnsi="Lato"/>
                          <w:sz w:val="18"/>
                          <w:szCs w:val="18"/>
                        </w:rPr>
                        <w:t>(0298)-321212</w:t>
                      </w:r>
                    </w:p>
                    <w:p w14:paraId="22AB6291" w14:textId="77777777" w:rsidR="007808AB" w:rsidRPr="00E405AC" w:rsidRDefault="007808AB" w:rsidP="007808AB">
                      <w:pPr>
                        <w:spacing w:after="0" w:line="240" w:lineRule="auto"/>
                        <w:rPr>
                          <w:rFonts w:ascii="Lato" w:hAnsi="Lato"/>
                          <w:i/>
                          <w:iCs/>
                          <w:sz w:val="18"/>
                          <w:szCs w:val="18"/>
                        </w:rPr>
                      </w:pPr>
                      <w:r w:rsidRPr="00E405AC">
                        <w:rPr>
                          <w:rFonts w:ascii="Lato" w:hAnsi="Lato"/>
                          <w:sz w:val="18"/>
                          <w:szCs w:val="18"/>
                        </w:rPr>
                        <w:t>E-mail:</w:t>
                      </w:r>
                      <w:r>
                        <w:rPr>
                          <w:rFonts w:ascii="Lato" w:hAnsi="Lato"/>
                          <w:sz w:val="18"/>
                          <w:szCs w:val="18"/>
                        </w:rPr>
                        <w:t xml:space="preserve"> admisi@adm.uksw.edu</w:t>
                      </w:r>
                    </w:p>
                    <w:p w14:paraId="5EF4D2E0" w14:textId="328EB237" w:rsidR="002E0B62" w:rsidRPr="005A2018" w:rsidRDefault="002E0B62" w:rsidP="00DC1224">
                      <w:pPr>
                        <w:spacing w:after="0" w:line="240" w:lineRule="auto"/>
                        <w:rPr>
                          <w:rFonts w:ascii="Lato" w:hAnsi="Lato"/>
                          <w:i/>
                          <w:i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4C617" w14:textId="11DE2DEB" w:rsidR="002E0B62" w:rsidRDefault="002E0B62">
    <w:pPr>
      <w:pStyle w:val="Header"/>
    </w:pPr>
    <w:r w:rsidRPr="00B54A38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13943A1C" wp14:editId="7F5B3BAA">
              <wp:simplePos x="0" y="0"/>
              <wp:positionH relativeFrom="page">
                <wp:posOffset>28575</wp:posOffset>
              </wp:positionH>
              <wp:positionV relativeFrom="paragraph">
                <wp:posOffset>-431165</wp:posOffset>
              </wp:positionV>
              <wp:extent cx="7458073" cy="10620375"/>
              <wp:effectExtent l="0" t="0" r="0" b="9525"/>
              <wp:wrapNone/>
              <wp:docPr id="5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458073" cy="10620375"/>
                        <a:chOff x="-162529" y="42382"/>
                        <a:chExt cx="7553325" cy="10668000"/>
                      </a:xfrm>
                    </wpg:grpSpPr>
                    <wpg:grpSp>
                      <wpg:cNvPr id="3" name="Group 2"/>
                      <wpg:cNvGrpSpPr/>
                      <wpg:grpSpPr>
                        <a:xfrm>
                          <a:off x="-162529" y="42382"/>
                          <a:ext cx="7553325" cy="10668000"/>
                          <a:chOff x="-162529" y="42382"/>
                          <a:chExt cx="7553325" cy="10668000"/>
                        </a:xfrm>
                      </wpg:grpSpPr>
                      <pic:pic xmlns:pic="http://schemas.openxmlformats.org/drawingml/2006/picture">
                        <pic:nvPicPr>
                          <pic:cNvPr id="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62529" y="42382"/>
                            <a:ext cx="7553325" cy="1066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 Box 3"/>
                        <wps:cNvSpPr txBox="1"/>
                        <wps:spPr>
                          <a:xfrm>
                            <a:off x="1386493" y="447589"/>
                            <a:ext cx="1962772" cy="114493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871AA51" w14:textId="77777777" w:rsidR="002E0B62" w:rsidRPr="00E405AC" w:rsidRDefault="002E0B62" w:rsidP="002E0B62">
                              <w:pPr>
                                <w:spacing w:after="0" w:line="240" w:lineRule="auto"/>
                                <w:rPr>
                                  <w:rFonts w:ascii="Lato" w:hAnsi="Lato"/>
                                  <w:sz w:val="26"/>
                                  <w:szCs w:val="26"/>
                                </w:rPr>
                              </w:pPr>
                              <w:r w:rsidRPr="00E405AC">
                                <w:rPr>
                                  <w:rFonts w:ascii="Lato" w:hAnsi="Lato"/>
                                  <w:sz w:val="26"/>
                                  <w:szCs w:val="26"/>
                                </w:rPr>
                                <w:t>UNIVERSITAS KRISTEN</w:t>
                              </w:r>
                            </w:p>
                            <w:p w14:paraId="2B9FB05B" w14:textId="77777777" w:rsidR="002E0B62" w:rsidRPr="00E405AC" w:rsidRDefault="002E0B62" w:rsidP="002E0B62">
                              <w:pPr>
                                <w:spacing w:after="0" w:line="240" w:lineRule="auto"/>
                                <w:rPr>
                                  <w:rFonts w:ascii="Lato" w:hAnsi="Lato"/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E405AC">
                                <w:rPr>
                                  <w:rFonts w:ascii="Lato" w:hAnsi="Lato"/>
                                  <w:b/>
                                  <w:bCs/>
                                  <w:sz w:val="30"/>
                                  <w:szCs w:val="30"/>
                                </w:rPr>
                                <w:t>SATYA WACANA</w:t>
                              </w:r>
                            </w:p>
                            <w:p w14:paraId="283D5F1D" w14:textId="77777777" w:rsidR="002E0B62" w:rsidRPr="00072482" w:rsidRDefault="002E0B62" w:rsidP="002E0B62">
                              <w:pPr>
                                <w:spacing w:after="0" w:line="240" w:lineRule="auto"/>
                                <w:rPr>
                                  <w:rFonts w:ascii="Lato" w:hAnsi="Lato"/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Lato" w:hAnsi="Lato"/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Fostering Creative Minority </w:t>
                              </w:r>
                            </w:p>
                            <w:p w14:paraId="55769D06" w14:textId="77777777" w:rsidR="002E0B62" w:rsidRPr="00072482" w:rsidRDefault="002E0B62" w:rsidP="002E0B62">
                              <w:pPr>
                                <w:spacing w:after="0" w:line="240" w:lineRule="auto"/>
                                <w:rPr>
                                  <w:rFonts w:ascii="Lato" w:hAnsi="Lato"/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7" name="Text Box 4"/>
                      <wps:cNvSpPr txBox="1"/>
                      <wps:spPr>
                        <a:xfrm>
                          <a:off x="3808985" y="295275"/>
                          <a:ext cx="2671479" cy="9159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6FF494" w14:textId="165A56E8" w:rsidR="002E0B62" w:rsidRDefault="002E0B62" w:rsidP="002E0B62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sz w:val="18"/>
                                <w:szCs w:val="18"/>
                              </w:rPr>
                              <w:t>UNIVERSITAS KRISTEN SATYA WACANA</w:t>
                            </w:r>
                          </w:p>
                          <w:p w14:paraId="1B069727" w14:textId="77777777" w:rsidR="002E0B62" w:rsidRPr="000944FE" w:rsidRDefault="002E0B62" w:rsidP="002E0B62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944FE">
                              <w:rPr>
                                <w:rFonts w:ascii="Lato" w:hAnsi="Lato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Jl. </w:t>
                            </w:r>
                            <w:proofErr w:type="spellStart"/>
                            <w:r w:rsidRPr="000944FE">
                              <w:rPr>
                                <w:rFonts w:ascii="Lato" w:hAnsi="Lato"/>
                                <w:b/>
                                <w:bCs/>
                                <w:sz w:val="18"/>
                                <w:szCs w:val="18"/>
                              </w:rPr>
                              <w:t>Diponegoro</w:t>
                            </w:r>
                            <w:proofErr w:type="spellEnd"/>
                            <w:r w:rsidRPr="000944FE">
                              <w:rPr>
                                <w:rFonts w:ascii="Lato" w:hAnsi="Lato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52-60 Salatiga 50711 - Indonesia</w:t>
                            </w:r>
                          </w:p>
                          <w:p w14:paraId="7150CC6B" w14:textId="169DD756" w:rsidR="002E0B62" w:rsidRPr="00E405AC" w:rsidRDefault="002E0B62" w:rsidP="002E0B62">
                            <w:pPr>
                              <w:spacing w:after="0" w:line="240" w:lineRule="auto"/>
                              <w:rPr>
                                <w:rFonts w:ascii="Lato" w:hAnsi="Lato"/>
                                <w:sz w:val="18"/>
                                <w:szCs w:val="18"/>
                              </w:rPr>
                            </w:pPr>
                            <w:r w:rsidRPr="00E405AC">
                              <w:rPr>
                                <w:rFonts w:ascii="Lato" w:hAnsi="Lato"/>
                                <w:sz w:val="18"/>
                                <w:szCs w:val="18"/>
                              </w:rPr>
                              <w:t xml:space="preserve">Telp. </w:t>
                            </w:r>
                            <w:r w:rsidR="00DC1224" w:rsidRPr="00DC1224">
                              <w:rPr>
                                <w:rFonts w:ascii="Lato" w:hAnsi="Lato"/>
                                <w:sz w:val="18"/>
                                <w:szCs w:val="18"/>
                              </w:rPr>
                              <w:t>(0298)-321212</w:t>
                            </w:r>
                          </w:p>
                          <w:p w14:paraId="43BF2646" w14:textId="47975A5A" w:rsidR="002E0B62" w:rsidRPr="00E405AC" w:rsidRDefault="002E0B62" w:rsidP="002E0B62">
                            <w:pPr>
                              <w:spacing w:after="0" w:line="240" w:lineRule="auto"/>
                              <w:rPr>
                                <w:rFonts w:ascii="Lato" w:hAnsi="Lato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E405AC">
                              <w:rPr>
                                <w:rFonts w:ascii="Lato" w:hAnsi="Lato"/>
                                <w:sz w:val="18"/>
                                <w:szCs w:val="18"/>
                              </w:rPr>
                              <w:t>E-mail:</w:t>
                            </w:r>
                            <w:r>
                              <w:rPr>
                                <w:rFonts w:ascii="Lato" w:hAnsi="Lato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F071E">
                              <w:rPr>
                                <w:rFonts w:ascii="Lato" w:hAnsi="Lato"/>
                                <w:sz w:val="18"/>
                                <w:szCs w:val="18"/>
                              </w:rPr>
                              <w:t>admisi@adm.uksw.edu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3943A1C" id="Group 5" o:spid="_x0000_s1033" style="position:absolute;margin-left:2.25pt;margin-top:-33.95pt;width:587.25pt;height:836.25pt;z-index:-251658240;mso-position-horizontal-relative:page;mso-width-relative:margin;mso-height-relative:margin" coordorigin="-1625,423" coordsize="75533,1066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VdM1FdSa4kj/1cc3lofXA5P61V8V6qdN01kib95N8q+w7mm+C02aErY+9Ix/XH9Kx9p++5F8yu&#10;X3bmtRRRWxI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VT1&#10;/UP7N0qS5VsNjan+8aUpcsbsNzlfFOpnUdVbaf3cXyJ/U/nXS+FF26DB+J/WuIruPCx/4kVv/u/1&#10;rgwsuas2zaorRsaFFFFegYh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XM+Pb4tLDpyn7o3t/If1rpq4PxBd/bdYuJwcrv2r9BxXLipctO3c0pq8inXaeD336DF/s&#10;sw/WuLrrPAc+/S5ICfuTZ/Agf/Xrnwr/AHppU+E3KKKK9I5w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CK+n+y2Utx/cjY/pXnhJY5Jrt/Fc3k6FOc/eAX8zXEV5+&#10;Ml76RvS+EK3vAd1svZrQn/WR7h+FYNWtFvf7P1SG63cK3zfQ8GuelLlqJlyXNGx31FAIIyKK9g5Q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DH8btt0TH96ZR/OuP&#10;rsPHAzooPpOv8jXH15mK/jHRT+EKKKK5jQ7Twnqf9o6UqO37yH5H/oa1K4bw7q7aRqKysT5TfLIv&#10;t6/hXcI6yIsiHKsMqR3r1MPU9pTt1RzVI8shaKKK6C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MzxdCZdCmx/CVb9a4qvQ723F3ZyWrf8tIyv6V586PG7RuuGU4Yelefj&#10;I+8mb0npYbRRRXGahXReEPEQiC6TfP8AL0hdu3tXO0e9aU6kqcuZEyjzLU9Iorm/DXi0BV0/VZPa&#10;OZj+h/xrpAQRkHNepTqRqRujnlFx3CiiitCQ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43xhprWOqtOi/u5/mX69xXZVT13SU1iwa2PDr80bejVjXp+0plQlyyODop00MtvK0E&#10;yFWU4ZT2pteSdQUUUUAFamieKrzScQS/vof7rHlfoay6KqM5RldCaUtzvtN1nT9Vj32k4LfxI3DD&#10;8KtV5zHLJC4lidlZejKelbWm+Nr+2AjvkE6/3ujV3U8XF6TMZU+x1lFZth4q0a/wBc+W392Xj/61&#10;aKsrDcrZHtXVGUZbMys0LRRRV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VBqV4un2Et4&#10;/wDyzXP1PYfnQ3yq7A57xtrLSzDSYH+VOZfc+lc/TpppLiZp5W3MzFmPuabXj1KjqSbZ1RjyqwUU&#10;UVmUFFFFABRRRQAUUUUAFbXge9aDU2syflmXp7jn/GsWtDwqC2v2+3+8T+hrSi+WomiZaxO4ooor&#10;2DlOC121+xavcW4HAkyv0PNVK1/GyhdcYj+KJTWRXj1Fy1Gl3OqPwoKKKKzKCiiigBVZkYOp5ByK&#10;9CsbgXVlDcj/AJaRq36V55Xa+EJzNoUWT90lf1rswcvfaMquxp0U15EjG6Rwozj5vWnV6Bg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r9mv+Ddr/kynxR/2VK9/wDTbptfjLX7Nf8ABu1/yZT4&#10;o/7Kle/+m3Ta0p/EYYj+GflL+1l/ydP8TP8AsoGs/wDpdNXn9egftZf8nT/Ez/soGs/+l01ef1Mv&#10;iNY/CvRBRRRUl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">
              <v:group id="Group 2" o:spid="_x0000_s1034" style="position:absolute;left:-1625;top:423;width:75532;height:106680" coordorigin="-1625,423" coordsize="75533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35" type="#_x0000_t75" style="position:absolute;left:-1625;top:423;width:75532;height:106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">
                  <v:imagedata r:id="rId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36" type="#_x0000_t202" style="position:absolute;left:13867;top:4475;width:20779;height:11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" filled="f" stroked="f" strokeweight=".5pt">
                  <v:textbox>
                    <w:txbxContent>
                      <w:p w14:paraId="2871AA51" w14:textId="77777777" w:rsidR="002E0B62" w:rsidRPr="00E405AC" w:rsidRDefault="002E0B62" w:rsidP="002E0B62">
                        <w:pPr>
                          <w:spacing w:after="0" w:line="240" w:lineRule="auto"/>
                          <w:rPr>
                            <w:rFonts w:ascii="Lato" w:hAnsi="Lato"/>
                            <w:sz w:val="26"/>
                            <w:szCs w:val="26"/>
                          </w:rPr>
                        </w:pPr>
                        <w:r w:rsidRPr="00E405AC">
                          <w:rPr>
                            <w:rFonts w:ascii="Lato" w:hAnsi="Lato"/>
                            <w:sz w:val="26"/>
                            <w:szCs w:val="26"/>
                          </w:rPr>
                          <w:t>UNIVERSITAS KRISTEN</w:t>
                        </w:r>
                      </w:p>
                      <w:p w14:paraId="2B9FB05B" w14:textId="77777777" w:rsidR="002E0B62" w:rsidRPr="00E405AC" w:rsidRDefault="002E0B62" w:rsidP="002E0B62">
                        <w:pPr>
                          <w:spacing w:after="0" w:line="240" w:lineRule="auto"/>
                          <w:rPr>
                            <w:rFonts w:ascii="Lato" w:hAnsi="Lato"/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E405AC">
                          <w:rPr>
                            <w:rFonts w:ascii="Lato" w:hAnsi="Lato"/>
                            <w:b/>
                            <w:bCs/>
                            <w:sz w:val="30"/>
                            <w:szCs w:val="30"/>
                          </w:rPr>
                          <w:t>SATYA WACANA</w:t>
                        </w:r>
                      </w:p>
                      <w:p w14:paraId="283D5F1D" w14:textId="77777777" w:rsidR="002E0B62" w:rsidRPr="00072482" w:rsidRDefault="002E0B62" w:rsidP="002E0B62">
                        <w:pPr>
                          <w:spacing w:after="0" w:line="240" w:lineRule="auto"/>
                          <w:rPr>
                            <w:rFonts w:ascii="Lato" w:hAnsi="Lato"/>
                            <w:i/>
                            <w:i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Lato" w:hAnsi="Lato"/>
                            <w:i/>
                            <w:iCs/>
                            <w:sz w:val="18"/>
                            <w:szCs w:val="18"/>
                          </w:rPr>
                          <w:t xml:space="preserve">Fostering Creative Minority </w:t>
                        </w:r>
                      </w:p>
                      <w:p w14:paraId="55769D06" w14:textId="77777777" w:rsidR="002E0B62" w:rsidRPr="00072482" w:rsidRDefault="002E0B62" w:rsidP="002E0B62">
                        <w:pPr>
                          <w:spacing w:after="0" w:line="240" w:lineRule="auto"/>
                          <w:rPr>
                            <w:rFonts w:ascii="Lato" w:hAnsi="Lato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  <v:shape id="Text Box 4" o:spid="_x0000_s1037" type="#_x0000_t202" style="position:absolute;left:38093;top:2952;width:28039;height:91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" filled="f" stroked="f" strokeweight=".5pt">
                <v:textbox>
                  <w:txbxContent>
                    <w:p w14:paraId="0D6FF494" w14:textId="165A56E8" w:rsidR="002E0B62" w:rsidRDefault="002E0B62" w:rsidP="002E0B62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sz w:val="18"/>
                          <w:szCs w:val="18"/>
                        </w:rPr>
                        <w:t>UNIVERSITAS KRISTEN SATYA WACANA</w:t>
                      </w:r>
                    </w:p>
                    <w:p w14:paraId="1B069727" w14:textId="77777777" w:rsidR="002E0B62" w:rsidRPr="000944FE" w:rsidRDefault="002E0B62" w:rsidP="002E0B62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sz w:val="18"/>
                          <w:szCs w:val="18"/>
                        </w:rPr>
                      </w:pPr>
                      <w:r w:rsidRPr="000944FE">
                        <w:rPr>
                          <w:rFonts w:ascii="Lato" w:hAnsi="Lato"/>
                          <w:b/>
                          <w:bCs/>
                          <w:sz w:val="18"/>
                          <w:szCs w:val="18"/>
                        </w:rPr>
                        <w:t>Jl. Diponegoro 52-60 Salatiga 50711 - Indonesia</w:t>
                      </w:r>
                    </w:p>
                    <w:p w14:paraId="7150CC6B" w14:textId="169DD756" w:rsidR="002E0B62" w:rsidRPr="00E405AC" w:rsidRDefault="002E0B62" w:rsidP="002E0B62">
                      <w:pPr>
                        <w:spacing w:after="0" w:line="240" w:lineRule="auto"/>
                        <w:rPr>
                          <w:rFonts w:ascii="Lato" w:hAnsi="Lato"/>
                          <w:sz w:val="18"/>
                          <w:szCs w:val="18"/>
                        </w:rPr>
                      </w:pPr>
                      <w:r w:rsidRPr="00E405AC">
                        <w:rPr>
                          <w:rFonts w:ascii="Lato" w:hAnsi="Lato"/>
                          <w:sz w:val="18"/>
                          <w:szCs w:val="18"/>
                        </w:rPr>
                        <w:t xml:space="preserve">Telp. </w:t>
                      </w:r>
                      <w:r w:rsidR="00DC1224" w:rsidRPr="00DC1224">
                        <w:rPr>
                          <w:rFonts w:ascii="Lato" w:hAnsi="Lato"/>
                          <w:sz w:val="18"/>
                          <w:szCs w:val="18"/>
                        </w:rPr>
                        <w:t>(0298)-321212</w:t>
                      </w:r>
                    </w:p>
                    <w:p w14:paraId="43BF2646" w14:textId="47975A5A" w:rsidR="002E0B62" w:rsidRPr="00E405AC" w:rsidRDefault="002E0B62" w:rsidP="002E0B62">
                      <w:pPr>
                        <w:spacing w:after="0" w:line="240" w:lineRule="auto"/>
                        <w:rPr>
                          <w:rFonts w:ascii="Lato" w:hAnsi="Lato"/>
                          <w:i/>
                          <w:iCs/>
                          <w:sz w:val="18"/>
                          <w:szCs w:val="18"/>
                        </w:rPr>
                      </w:pPr>
                      <w:r w:rsidRPr="00E405AC">
                        <w:rPr>
                          <w:rFonts w:ascii="Lato" w:hAnsi="Lato"/>
                          <w:sz w:val="18"/>
                          <w:szCs w:val="18"/>
                        </w:rPr>
                        <w:t>E-mail:</w:t>
                      </w:r>
                      <w:r>
                        <w:rPr>
                          <w:rFonts w:ascii="Lato" w:hAnsi="Lato"/>
                          <w:sz w:val="18"/>
                          <w:szCs w:val="18"/>
                        </w:rPr>
                        <w:t xml:space="preserve"> </w:t>
                      </w:r>
                      <w:r w:rsidR="001F071E">
                        <w:rPr>
                          <w:rFonts w:ascii="Lato" w:hAnsi="Lato"/>
                          <w:sz w:val="18"/>
                          <w:szCs w:val="18"/>
                        </w:rPr>
                        <w:t>admisi@adm.uksw.edu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C9A6D" w14:textId="6E6E5FB7" w:rsidR="00620528" w:rsidRDefault="00620528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A66A1" w14:textId="1909C6CB" w:rsidR="00C76101" w:rsidRDefault="00C76101">
    <w:pPr>
      <w:pStyle w:val="Header"/>
    </w:pPr>
    <w:r w:rsidRPr="00B54A38">
      <w:rPr>
        <w:noProof/>
      </w:rPr>
      <mc:AlternateContent>
        <mc:Choice Requires="wpg">
          <w:drawing>
            <wp:anchor distT="0" distB="0" distL="114300" distR="114300" simplePos="0" relativeHeight="251658243" behindDoc="1" locked="0" layoutInCell="1" allowOverlap="1" wp14:anchorId="271C1744" wp14:editId="53B031FC">
              <wp:simplePos x="0" y="0"/>
              <wp:positionH relativeFrom="page">
                <wp:align>left</wp:align>
              </wp:positionH>
              <wp:positionV relativeFrom="paragraph">
                <wp:posOffset>-438150</wp:posOffset>
              </wp:positionV>
              <wp:extent cx="7469579" cy="10664042"/>
              <wp:effectExtent l="0" t="0" r="0" b="4445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469579" cy="10664042"/>
                        <a:chOff x="-162529" y="42382"/>
                        <a:chExt cx="7553325" cy="10668000"/>
                      </a:xfrm>
                    </wpg:grpSpPr>
                    <wpg:grpSp>
                      <wpg:cNvPr id="19" name="Group 2"/>
                      <wpg:cNvGrpSpPr/>
                      <wpg:grpSpPr>
                        <a:xfrm>
                          <a:off x="-162529" y="42382"/>
                          <a:ext cx="7553325" cy="10668000"/>
                          <a:chOff x="-162529" y="42382"/>
                          <a:chExt cx="7553325" cy="10668000"/>
                        </a:xfrm>
                      </wpg:grpSpPr>
                      <pic:pic xmlns:pic="http://schemas.openxmlformats.org/drawingml/2006/picture">
                        <pic:nvPicPr>
                          <pic:cNvPr id="2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62529" y="42382"/>
                            <a:ext cx="7553325" cy="1066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Text Box 3"/>
                        <wps:cNvSpPr txBox="1"/>
                        <wps:spPr>
                          <a:xfrm>
                            <a:off x="1386050" y="447351"/>
                            <a:ext cx="1959748" cy="114215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50FE75C" w14:textId="77777777" w:rsidR="00C76101" w:rsidRPr="00E405AC" w:rsidRDefault="00C76101" w:rsidP="00C76101">
                              <w:pPr>
                                <w:spacing w:after="0" w:line="240" w:lineRule="auto"/>
                                <w:rPr>
                                  <w:rFonts w:ascii="Lato" w:hAnsi="Lato"/>
                                  <w:sz w:val="26"/>
                                  <w:szCs w:val="26"/>
                                </w:rPr>
                              </w:pPr>
                              <w:r w:rsidRPr="00E405AC">
                                <w:rPr>
                                  <w:rFonts w:ascii="Lato" w:hAnsi="Lato"/>
                                  <w:sz w:val="26"/>
                                  <w:szCs w:val="26"/>
                                </w:rPr>
                                <w:t>UNIVERSITAS KRISTEN</w:t>
                              </w:r>
                            </w:p>
                            <w:p w14:paraId="5E2B8917" w14:textId="77777777" w:rsidR="00C76101" w:rsidRPr="00E405AC" w:rsidRDefault="00C76101" w:rsidP="00C76101">
                              <w:pPr>
                                <w:spacing w:after="0" w:line="240" w:lineRule="auto"/>
                                <w:rPr>
                                  <w:rFonts w:ascii="Lato" w:hAnsi="Lato"/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E405AC">
                                <w:rPr>
                                  <w:rFonts w:ascii="Lato" w:hAnsi="Lato"/>
                                  <w:b/>
                                  <w:bCs/>
                                  <w:sz w:val="30"/>
                                  <w:szCs w:val="30"/>
                                </w:rPr>
                                <w:t>SATYA WACANA</w:t>
                              </w:r>
                            </w:p>
                            <w:p w14:paraId="47371AEF" w14:textId="77777777" w:rsidR="00C76101" w:rsidRPr="00072482" w:rsidRDefault="00C76101" w:rsidP="00C76101">
                              <w:pPr>
                                <w:spacing w:after="0" w:line="240" w:lineRule="auto"/>
                                <w:rPr>
                                  <w:rFonts w:ascii="Lato" w:hAnsi="Lato"/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Lato" w:hAnsi="Lato"/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Fostering Creative Minority </w:t>
                              </w:r>
                            </w:p>
                            <w:p w14:paraId="28112C06" w14:textId="77777777" w:rsidR="00C76101" w:rsidRPr="00072482" w:rsidRDefault="00C76101" w:rsidP="00C76101">
                              <w:pPr>
                                <w:spacing w:after="0" w:line="240" w:lineRule="auto"/>
                                <w:rPr>
                                  <w:rFonts w:ascii="Lato" w:hAnsi="Lato"/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23" name="Text Box 4"/>
                      <wps:cNvSpPr txBox="1"/>
                      <wps:spPr>
                        <a:xfrm>
                          <a:off x="3808257" y="295144"/>
                          <a:ext cx="2667364" cy="9160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BA96C4" w14:textId="77777777" w:rsidR="00A65852" w:rsidRDefault="00A65852" w:rsidP="00A65852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sz w:val="18"/>
                                <w:szCs w:val="18"/>
                              </w:rPr>
                              <w:t>UNIVERSITAS KRISTEN SATYA WACANA</w:t>
                            </w:r>
                          </w:p>
                          <w:p w14:paraId="0E369388" w14:textId="77777777" w:rsidR="00A65852" w:rsidRPr="000944FE" w:rsidRDefault="00A65852" w:rsidP="00A65852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944FE">
                              <w:rPr>
                                <w:rFonts w:ascii="Lato" w:hAnsi="Lato"/>
                                <w:b/>
                                <w:bCs/>
                                <w:sz w:val="18"/>
                                <w:szCs w:val="18"/>
                              </w:rPr>
                              <w:t>Jl. Diponegoro 52-60 Salatiga 50711 - Indonesia</w:t>
                            </w:r>
                          </w:p>
                          <w:p w14:paraId="5EC66FF8" w14:textId="77777777" w:rsidR="00A65852" w:rsidRPr="00E405AC" w:rsidRDefault="00A65852" w:rsidP="00A65852">
                            <w:pPr>
                              <w:spacing w:after="0" w:line="240" w:lineRule="auto"/>
                              <w:rPr>
                                <w:rFonts w:ascii="Lato" w:hAnsi="Lato"/>
                                <w:sz w:val="18"/>
                                <w:szCs w:val="18"/>
                              </w:rPr>
                            </w:pPr>
                            <w:r w:rsidRPr="00E405AC">
                              <w:rPr>
                                <w:rFonts w:ascii="Lato" w:hAnsi="Lato"/>
                                <w:sz w:val="18"/>
                                <w:szCs w:val="18"/>
                              </w:rPr>
                              <w:t xml:space="preserve">Telp. </w:t>
                            </w:r>
                            <w:r w:rsidRPr="00DC1224">
                              <w:rPr>
                                <w:rFonts w:ascii="Lato" w:hAnsi="Lato"/>
                                <w:sz w:val="18"/>
                                <w:szCs w:val="18"/>
                              </w:rPr>
                              <w:t>(0298)-321212</w:t>
                            </w:r>
                          </w:p>
                          <w:p w14:paraId="7DC25355" w14:textId="77777777" w:rsidR="00A65852" w:rsidRPr="00E405AC" w:rsidRDefault="00A65852" w:rsidP="00A65852">
                            <w:pPr>
                              <w:spacing w:after="0" w:line="240" w:lineRule="auto"/>
                              <w:rPr>
                                <w:rFonts w:ascii="Lato" w:hAnsi="Lato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E405AC">
                              <w:rPr>
                                <w:rFonts w:ascii="Lato" w:hAnsi="Lato"/>
                                <w:sz w:val="18"/>
                                <w:szCs w:val="18"/>
                              </w:rPr>
                              <w:t>E-mail:</w:t>
                            </w:r>
                            <w:r>
                              <w:rPr>
                                <w:rFonts w:ascii="Lato" w:hAnsi="Lato"/>
                                <w:sz w:val="18"/>
                                <w:szCs w:val="18"/>
                              </w:rPr>
                              <w:t xml:space="preserve"> admisi@adm.uksw.edu</w:t>
                            </w:r>
                          </w:p>
                          <w:p w14:paraId="56FF3E67" w14:textId="7DB4F226" w:rsidR="00C76101" w:rsidRPr="00E405AC" w:rsidRDefault="00C76101" w:rsidP="00C76101">
                            <w:pPr>
                              <w:spacing w:after="0" w:line="240" w:lineRule="auto"/>
                              <w:rPr>
                                <w:rFonts w:ascii="Lato" w:hAnsi="Lato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71C1744" id="Group 18" o:spid="_x0000_s1038" style="position:absolute;margin-left:0;margin-top:-34.5pt;width:588.15pt;height:839.7pt;z-index:-251658237;mso-position-horizontal:left;mso-position-horizontal-relative:page;mso-width-relative:margin;mso-height-relative:margin" coordorigin="-1625,423" coordsize="75533,1066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VdM1FdSa4kj/1cc3lofXA5P61V8V6qdN01kib95N8q+w7mm+C02aErY+9Ix/XH9Kx9p++5F8yu&#10;X3bmtRRRWxI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VT1&#10;/UP7N0qS5VsNjan+8aUpcsbsNzlfFOpnUdVbaf3cXyJ/U/nXS+FF26DB+J/WuIruPCx/4kVv/u/1&#10;rgwsuas2zaorRsaFFFFegYh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XM+Pb4tLDpyn7o3t/If1rpq4PxBd/bdYuJwcrv2r9BxXLipctO3c0pq8inXaeD336DF/s&#10;sw/WuLrrPAc+/S5ICfuTZ/Agf/Xrnwr/AHppU+E3KKKK9I5w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CK+n+y2Utx/cjY/pXnhJY5Jrt/Fc3k6FOc/eAX8zXEV5+&#10;Ml76RvS+EK3vAd1svZrQn/WR7h+FYNWtFvf7P1SG63cK3zfQ8GuelLlqJlyXNGx31FAIIyKK9g5Q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DH8btt0TH96ZR/OuP&#10;rsPHAzooPpOv8jXH15mK/jHRT+EKKKK5jQ7Twnqf9o6UqO37yH5H/oa1K4bw7q7aRqKysT5TfLIv&#10;t6/hXcI6yIsiHKsMqR3r1MPU9pTt1RzVI8shaKKK6C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MzxdCZdCmx/CVb9a4qvQ723F3ZyWrf8tIyv6V586PG7RuuGU4Yelefj&#10;I+8mb0npYbRRRXGahXReEPEQiC6TfP8AL0hdu3tXO0e9aU6kqcuZEyjzLU9Iorm/DXi0BV0/VZPa&#10;OZj+h/xrpAQRkHNepTqRqRujnlFx3CiiitCQ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43xhprWOqtOi/u5/mX69xXZVT13SU1iwa2PDr80bejVjXp+0plQlyyODop00MtvK0E&#10;yFWU4ZT2pteSdQUUUUAFamieKrzScQS/vof7rHlfoay6KqM5RldCaUtzvtN1nT9Vj32k4LfxI3DD&#10;8KtV5zHLJC4lidlZejKelbWm+Nr+2AjvkE6/3ujV3U8XF6TMZU+x1lFZth4q0a/wBc+W392Xj/61&#10;aKsrDcrZHtXVGUZbMys0LRRRV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VBqV4un2Et4&#10;/wDyzXP1PYfnQ3yq7A57xtrLSzDSYH+VOZfc+lc/TpppLiZp5W3MzFmPuabXj1KjqSbZ1RjyqwUU&#10;UVmUFFFFABRRRQAUUUUAFbXge9aDU2syflmXp7jn/GsWtDwqC2v2+3+8T+hrSi+WomiZaxO4ooor&#10;2DlOC121+xavcW4HAkyv0PNVK1/GyhdcYj+KJTWRXj1Fy1Gl3OqPwoKKKKzKCiiigBVZkYOp5ByK&#10;9CsbgXVlDcj/AJaRq36V55Xa+EJzNoUWT90lf1rswcvfaMquxp0U15EjG6Rwozj5vWnV6Bg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r9mv+Ddr/kynxR/2VK9/wDTbptfjLX7Nf8ABu1/yZT4&#10;o/7Kle/+m3Ta0p/EYYj+GflL+1l/ydP8TP8AsoGs/wDpdNXn9egftZf8nT/Ez/soGs/+l01ef1Mv&#10;iNY/CvRBRRRUl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">
              <v:group id="Group 2" o:spid="_x0000_s1039" style="position:absolute;left:-1625;top:423;width:75532;height:106680" coordorigin="-1625,423" coordsize="75533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40" type="#_x0000_t75" style="position:absolute;left:-1625;top:423;width:75532;height:106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">
                  <v:imagedata r:id="rId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41" type="#_x0000_t202" style="position:absolute;left:13860;top:4474;width:18532;height:1144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" filled="f" stroked="f" strokeweight=".5pt">
                  <v:textbox>
                    <w:txbxContent>
                      <w:p w14:paraId="550FE75C" w14:textId="77777777" w:rsidR="00C76101" w:rsidRPr="00E405AC" w:rsidRDefault="00C76101" w:rsidP="00C76101">
                        <w:pPr>
                          <w:spacing w:after="0" w:line="240" w:lineRule="auto"/>
                          <w:rPr>
                            <w:rFonts w:ascii="Lato" w:hAnsi="Lato"/>
                            <w:sz w:val="26"/>
                            <w:szCs w:val="26"/>
                          </w:rPr>
                        </w:pPr>
                        <w:r w:rsidRPr="00E405AC">
                          <w:rPr>
                            <w:rFonts w:ascii="Lato" w:hAnsi="Lato"/>
                            <w:sz w:val="26"/>
                            <w:szCs w:val="26"/>
                          </w:rPr>
                          <w:t>UNIVERSITAS KRISTEN</w:t>
                        </w:r>
                      </w:p>
                      <w:p w14:paraId="5E2B8917" w14:textId="77777777" w:rsidR="00C76101" w:rsidRPr="00E405AC" w:rsidRDefault="00C76101" w:rsidP="00C76101">
                        <w:pPr>
                          <w:spacing w:after="0" w:line="240" w:lineRule="auto"/>
                          <w:rPr>
                            <w:rFonts w:ascii="Lato" w:hAnsi="Lato"/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E405AC">
                          <w:rPr>
                            <w:rFonts w:ascii="Lato" w:hAnsi="Lato"/>
                            <w:b/>
                            <w:bCs/>
                            <w:sz w:val="30"/>
                            <w:szCs w:val="30"/>
                          </w:rPr>
                          <w:t>SATYA WACANA</w:t>
                        </w:r>
                      </w:p>
                      <w:p w14:paraId="47371AEF" w14:textId="77777777" w:rsidR="00C76101" w:rsidRPr="00072482" w:rsidRDefault="00C76101" w:rsidP="00C76101">
                        <w:pPr>
                          <w:spacing w:after="0" w:line="240" w:lineRule="auto"/>
                          <w:rPr>
                            <w:rFonts w:ascii="Lato" w:hAnsi="Lato"/>
                            <w:i/>
                            <w:i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Lato" w:hAnsi="Lato"/>
                            <w:i/>
                            <w:iCs/>
                            <w:sz w:val="18"/>
                            <w:szCs w:val="18"/>
                          </w:rPr>
                          <w:t xml:space="preserve">Fostering Creative Minority </w:t>
                        </w:r>
                      </w:p>
                      <w:p w14:paraId="28112C06" w14:textId="77777777" w:rsidR="00C76101" w:rsidRPr="00072482" w:rsidRDefault="00C76101" w:rsidP="00C76101">
                        <w:pPr>
                          <w:spacing w:after="0" w:line="240" w:lineRule="auto"/>
                          <w:rPr>
                            <w:rFonts w:ascii="Lato" w:hAnsi="Lato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  <v:shape id="Text Box 4" o:spid="_x0000_s1042" type="#_x0000_t202" style="position:absolute;left:38082;top:2951;width:28029;height:91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" filled="f" stroked="f" strokeweight=".5pt">
                <v:textbox>
                  <w:txbxContent>
                    <w:p w14:paraId="21BA96C4" w14:textId="77777777" w:rsidR="00A65852" w:rsidRDefault="00A65852" w:rsidP="00A65852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sz w:val="18"/>
                          <w:szCs w:val="18"/>
                        </w:rPr>
                        <w:t>UNIVERSITAS KRISTEN SATYA WACANA</w:t>
                      </w:r>
                    </w:p>
                    <w:p w14:paraId="0E369388" w14:textId="77777777" w:rsidR="00A65852" w:rsidRPr="000944FE" w:rsidRDefault="00A65852" w:rsidP="00A65852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sz w:val="18"/>
                          <w:szCs w:val="18"/>
                        </w:rPr>
                      </w:pPr>
                      <w:r w:rsidRPr="000944FE">
                        <w:rPr>
                          <w:rFonts w:ascii="Lato" w:hAnsi="Lato"/>
                          <w:b/>
                          <w:bCs/>
                          <w:sz w:val="18"/>
                          <w:szCs w:val="18"/>
                        </w:rPr>
                        <w:t>Jl. Diponegoro 52-60 Salatiga 50711 - Indonesia</w:t>
                      </w:r>
                    </w:p>
                    <w:p w14:paraId="5EC66FF8" w14:textId="77777777" w:rsidR="00A65852" w:rsidRPr="00E405AC" w:rsidRDefault="00A65852" w:rsidP="00A65852">
                      <w:pPr>
                        <w:spacing w:after="0" w:line="240" w:lineRule="auto"/>
                        <w:rPr>
                          <w:rFonts w:ascii="Lato" w:hAnsi="Lato"/>
                          <w:sz w:val="18"/>
                          <w:szCs w:val="18"/>
                        </w:rPr>
                      </w:pPr>
                      <w:r w:rsidRPr="00E405AC">
                        <w:rPr>
                          <w:rFonts w:ascii="Lato" w:hAnsi="Lato"/>
                          <w:sz w:val="18"/>
                          <w:szCs w:val="18"/>
                        </w:rPr>
                        <w:t xml:space="preserve">Telp. </w:t>
                      </w:r>
                      <w:r w:rsidRPr="00DC1224">
                        <w:rPr>
                          <w:rFonts w:ascii="Lato" w:hAnsi="Lato"/>
                          <w:sz w:val="18"/>
                          <w:szCs w:val="18"/>
                        </w:rPr>
                        <w:t>(0298)-321212</w:t>
                      </w:r>
                    </w:p>
                    <w:p w14:paraId="7DC25355" w14:textId="77777777" w:rsidR="00A65852" w:rsidRPr="00E405AC" w:rsidRDefault="00A65852" w:rsidP="00A65852">
                      <w:pPr>
                        <w:spacing w:after="0" w:line="240" w:lineRule="auto"/>
                        <w:rPr>
                          <w:rFonts w:ascii="Lato" w:hAnsi="Lato"/>
                          <w:i/>
                          <w:iCs/>
                          <w:sz w:val="18"/>
                          <w:szCs w:val="18"/>
                        </w:rPr>
                      </w:pPr>
                      <w:r w:rsidRPr="00E405AC">
                        <w:rPr>
                          <w:rFonts w:ascii="Lato" w:hAnsi="Lato"/>
                          <w:sz w:val="18"/>
                          <w:szCs w:val="18"/>
                        </w:rPr>
                        <w:t>E-mail:</w:t>
                      </w:r>
                      <w:r>
                        <w:rPr>
                          <w:rFonts w:ascii="Lato" w:hAnsi="Lato"/>
                          <w:sz w:val="18"/>
                          <w:szCs w:val="18"/>
                        </w:rPr>
                        <w:t xml:space="preserve"> admisi@adm.uksw.edu</w:t>
                      </w:r>
                    </w:p>
                    <w:p w14:paraId="56FF3E67" w14:textId="7DB4F226" w:rsidR="00C76101" w:rsidRPr="00E405AC" w:rsidRDefault="00C76101" w:rsidP="00C76101">
                      <w:pPr>
                        <w:spacing w:after="0" w:line="240" w:lineRule="auto"/>
                        <w:rPr>
                          <w:rFonts w:ascii="Lato" w:hAnsi="Lato"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  <w10:wrap anchorx="page"/>
            </v:group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8A461" w14:textId="431B6A3C" w:rsidR="00C4662F" w:rsidRDefault="00C466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"/>
      <w:lvlJc w:val="left"/>
      <w:pPr>
        <w:ind w:left="824" w:hanging="360"/>
      </w:pPr>
      <w:rPr>
        <w:rFonts w:ascii="Wingdings" w:hAnsi="Wingdings" w:cs="Wingdings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351" w:hanging="360"/>
      </w:pPr>
    </w:lvl>
    <w:lvl w:ilvl="2">
      <w:numFmt w:val="bullet"/>
      <w:lvlText w:val="•"/>
      <w:lvlJc w:val="left"/>
      <w:pPr>
        <w:ind w:left="1882" w:hanging="360"/>
      </w:pPr>
    </w:lvl>
    <w:lvl w:ilvl="3">
      <w:numFmt w:val="bullet"/>
      <w:lvlText w:val="•"/>
      <w:lvlJc w:val="left"/>
      <w:pPr>
        <w:ind w:left="2414" w:hanging="360"/>
      </w:pPr>
    </w:lvl>
    <w:lvl w:ilvl="4">
      <w:numFmt w:val="bullet"/>
      <w:lvlText w:val="•"/>
      <w:lvlJc w:val="left"/>
      <w:pPr>
        <w:ind w:left="2945" w:hanging="360"/>
      </w:pPr>
    </w:lvl>
    <w:lvl w:ilvl="5">
      <w:numFmt w:val="bullet"/>
      <w:lvlText w:val="•"/>
      <w:lvlJc w:val="left"/>
      <w:pPr>
        <w:ind w:left="3476" w:hanging="360"/>
      </w:pPr>
    </w:lvl>
    <w:lvl w:ilvl="6">
      <w:numFmt w:val="bullet"/>
      <w:lvlText w:val="•"/>
      <w:lvlJc w:val="left"/>
      <w:pPr>
        <w:ind w:left="4008" w:hanging="360"/>
      </w:pPr>
    </w:lvl>
    <w:lvl w:ilvl="7">
      <w:numFmt w:val="bullet"/>
      <w:lvlText w:val="•"/>
      <w:lvlJc w:val="left"/>
      <w:pPr>
        <w:ind w:left="4539" w:hanging="360"/>
      </w:pPr>
    </w:lvl>
    <w:lvl w:ilvl="8">
      <w:numFmt w:val="bullet"/>
      <w:lvlText w:val="•"/>
      <w:lvlJc w:val="left"/>
      <w:pPr>
        <w:ind w:left="5070" w:hanging="360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"/>
      <w:lvlJc w:val="left"/>
      <w:pPr>
        <w:ind w:left="824" w:hanging="360"/>
      </w:pPr>
      <w:rPr>
        <w:rFonts w:ascii="Wingdings" w:hAnsi="Wingdings" w:cs="Wingdings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351" w:hanging="360"/>
      </w:pPr>
    </w:lvl>
    <w:lvl w:ilvl="2">
      <w:numFmt w:val="bullet"/>
      <w:lvlText w:val="•"/>
      <w:lvlJc w:val="left"/>
      <w:pPr>
        <w:ind w:left="1882" w:hanging="360"/>
      </w:pPr>
    </w:lvl>
    <w:lvl w:ilvl="3">
      <w:numFmt w:val="bullet"/>
      <w:lvlText w:val="•"/>
      <w:lvlJc w:val="left"/>
      <w:pPr>
        <w:ind w:left="2414" w:hanging="360"/>
      </w:pPr>
    </w:lvl>
    <w:lvl w:ilvl="4">
      <w:numFmt w:val="bullet"/>
      <w:lvlText w:val="•"/>
      <w:lvlJc w:val="left"/>
      <w:pPr>
        <w:ind w:left="2945" w:hanging="360"/>
      </w:pPr>
    </w:lvl>
    <w:lvl w:ilvl="5">
      <w:numFmt w:val="bullet"/>
      <w:lvlText w:val="•"/>
      <w:lvlJc w:val="left"/>
      <w:pPr>
        <w:ind w:left="3476" w:hanging="360"/>
      </w:pPr>
    </w:lvl>
    <w:lvl w:ilvl="6">
      <w:numFmt w:val="bullet"/>
      <w:lvlText w:val="•"/>
      <w:lvlJc w:val="left"/>
      <w:pPr>
        <w:ind w:left="4008" w:hanging="360"/>
      </w:pPr>
    </w:lvl>
    <w:lvl w:ilvl="7">
      <w:numFmt w:val="bullet"/>
      <w:lvlText w:val="•"/>
      <w:lvlJc w:val="left"/>
      <w:pPr>
        <w:ind w:left="4539" w:hanging="360"/>
      </w:pPr>
    </w:lvl>
    <w:lvl w:ilvl="8">
      <w:numFmt w:val="bullet"/>
      <w:lvlText w:val="•"/>
      <w:lvlJc w:val="left"/>
      <w:pPr>
        <w:ind w:left="5070" w:hanging="360"/>
      </w:pPr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"/>
      <w:lvlJc w:val="left"/>
      <w:pPr>
        <w:ind w:left="824" w:hanging="360"/>
      </w:pPr>
      <w:rPr>
        <w:rFonts w:ascii="Wingdings" w:hAnsi="Wingdings" w:cs="Wingdings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351" w:hanging="360"/>
      </w:pPr>
    </w:lvl>
    <w:lvl w:ilvl="2">
      <w:numFmt w:val="bullet"/>
      <w:lvlText w:val="•"/>
      <w:lvlJc w:val="left"/>
      <w:pPr>
        <w:ind w:left="1882" w:hanging="360"/>
      </w:pPr>
    </w:lvl>
    <w:lvl w:ilvl="3">
      <w:numFmt w:val="bullet"/>
      <w:lvlText w:val="•"/>
      <w:lvlJc w:val="left"/>
      <w:pPr>
        <w:ind w:left="2414" w:hanging="360"/>
      </w:pPr>
    </w:lvl>
    <w:lvl w:ilvl="4">
      <w:numFmt w:val="bullet"/>
      <w:lvlText w:val="•"/>
      <w:lvlJc w:val="left"/>
      <w:pPr>
        <w:ind w:left="2945" w:hanging="360"/>
      </w:pPr>
    </w:lvl>
    <w:lvl w:ilvl="5">
      <w:numFmt w:val="bullet"/>
      <w:lvlText w:val="•"/>
      <w:lvlJc w:val="left"/>
      <w:pPr>
        <w:ind w:left="3476" w:hanging="360"/>
      </w:pPr>
    </w:lvl>
    <w:lvl w:ilvl="6">
      <w:numFmt w:val="bullet"/>
      <w:lvlText w:val="•"/>
      <w:lvlJc w:val="left"/>
      <w:pPr>
        <w:ind w:left="4008" w:hanging="360"/>
      </w:pPr>
    </w:lvl>
    <w:lvl w:ilvl="7">
      <w:numFmt w:val="bullet"/>
      <w:lvlText w:val="•"/>
      <w:lvlJc w:val="left"/>
      <w:pPr>
        <w:ind w:left="4539" w:hanging="360"/>
      </w:pPr>
    </w:lvl>
    <w:lvl w:ilvl="8">
      <w:numFmt w:val="bullet"/>
      <w:lvlText w:val="•"/>
      <w:lvlJc w:val="left"/>
      <w:pPr>
        <w:ind w:left="5070" w:hanging="360"/>
      </w:pPr>
    </w:lvl>
  </w:abstractNum>
  <w:abstractNum w:abstractNumId="3" w15:restartNumberingAfterBreak="0">
    <w:nsid w:val="22750922"/>
    <w:multiLevelType w:val="hybridMultilevel"/>
    <w:tmpl w:val="2DE4CE2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092064"/>
    <w:multiLevelType w:val="hybridMultilevel"/>
    <w:tmpl w:val="CDDC286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CE73AD"/>
    <w:multiLevelType w:val="hybridMultilevel"/>
    <w:tmpl w:val="A37EBD3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487944"/>
    <w:multiLevelType w:val="hybridMultilevel"/>
    <w:tmpl w:val="F08CA92E"/>
    <w:lvl w:ilvl="0" w:tplc="8B5E1C3E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074466"/>
    <w:multiLevelType w:val="hybridMultilevel"/>
    <w:tmpl w:val="0B4A73D2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1D11A7"/>
    <w:multiLevelType w:val="hybridMultilevel"/>
    <w:tmpl w:val="3104EF0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36768A"/>
    <w:multiLevelType w:val="hybridMultilevel"/>
    <w:tmpl w:val="E0909DE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11768"/>
    <w:multiLevelType w:val="hybridMultilevel"/>
    <w:tmpl w:val="AB5EC3CA"/>
    <w:lvl w:ilvl="0" w:tplc="9D24E95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784771">
    <w:abstractNumId w:val="7"/>
  </w:num>
  <w:num w:numId="2" w16cid:durableId="1313438653">
    <w:abstractNumId w:val="4"/>
  </w:num>
  <w:num w:numId="3" w16cid:durableId="751704567">
    <w:abstractNumId w:val="2"/>
  </w:num>
  <w:num w:numId="4" w16cid:durableId="1315374563">
    <w:abstractNumId w:val="1"/>
  </w:num>
  <w:num w:numId="5" w16cid:durableId="865948845">
    <w:abstractNumId w:val="0"/>
  </w:num>
  <w:num w:numId="6" w16cid:durableId="1540705208">
    <w:abstractNumId w:val="10"/>
  </w:num>
  <w:num w:numId="7" w16cid:durableId="948316576">
    <w:abstractNumId w:val="3"/>
  </w:num>
  <w:num w:numId="8" w16cid:durableId="593051444">
    <w:abstractNumId w:val="5"/>
  </w:num>
  <w:num w:numId="9" w16cid:durableId="2105686713">
    <w:abstractNumId w:val="9"/>
  </w:num>
  <w:num w:numId="10" w16cid:durableId="1460873765">
    <w:abstractNumId w:val="8"/>
  </w:num>
  <w:num w:numId="11" w16cid:durableId="10807180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B62"/>
    <w:rsid w:val="0004325A"/>
    <w:rsid w:val="00046D04"/>
    <w:rsid w:val="00052156"/>
    <w:rsid w:val="00093A8F"/>
    <w:rsid w:val="000C448B"/>
    <w:rsid w:val="000C59C5"/>
    <w:rsid w:val="000F3757"/>
    <w:rsid w:val="000F74A0"/>
    <w:rsid w:val="00125E76"/>
    <w:rsid w:val="00133F9D"/>
    <w:rsid w:val="0015659A"/>
    <w:rsid w:val="0018156B"/>
    <w:rsid w:val="001816E0"/>
    <w:rsid w:val="001C6721"/>
    <w:rsid w:val="001F071E"/>
    <w:rsid w:val="001F3772"/>
    <w:rsid w:val="002052E5"/>
    <w:rsid w:val="002122A1"/>
    <w:rsid w:val="00283CA5"/>
    <w:rsid w:val="002B4318"/>
    <w:rsid w:val="002C205E"/>
    <w:rsid w:val="002C71B9"/>
    <w:rsid w:val="002E0B62"/>
    <w:rsid w:val="00317DC5"/>
    <w:rsid w:val="00352525"/>
    <w:rsid w:val="00384594"/>
    <w:rsid w:val="003918A1"/>
    <w:rsid w:val="003C20EF"/>
    <w:rsid w:val="003E3478"/>
    <w:rsid w:val="004210E6"/>
    <w:rsid w:val="00422ABC"/>
    <w:rsid w:val="00457CE0"/>
    <w:rsid w:val="004639B2"/>
    <w:rsid w:val="004C60E9"/>
    <w:rsid w:val="004D04F2"/>
    <w:rsid w:val="004E6B0A"/>
    <w:rsid w:val="00527C72"/>
    <w:rsid w:val="005669F5"/>
    <w:rsid w:val="005A2018"/>
    <w:rsid w:val="005A2367"/>
    <w:rsid w:val="005B25B3"/>
    <w:rsid w:val="005E2C09"/>
    <w:rsid w:val="005F3E9E"/>
    <w:rsid w:val="00620528"/>
    <w:rsid w:val="00624FC5"/>
    <w:rsid w:val="006336BA"/>
    <w:rsid w:val="00651E64"/>
    <w:rsid w:val="00682698"/>
    <w:rsid w:val="006B3543"/>
    <w:rsid w:val="006B52D5"/>
    <w:rsid w:val="006F440C"/>
    <w:rsid w:val="00704C9D"/>
    <w:rsid w:val="00705AF3"/>
    <w:rsid w:val="00717AAA"/>
    <w:rsid w:val="00744E78"/>
    <w:rsid w:val="00747D71"/>
    <w:rsid w:val="007575BE"/>
    <w:rsid w:val="007808AB"/>
    <w:rsid w:val="00783DE9"/>
    <w:rsid w:val="007D1534"/>
    <w:rsid w:val="007D57A0"/>
    <w:rsid w:val="007D6FEB"/>
    <w:rsid w:val="007E17AC"/>
    <w:rsid w:val="007E2FCD"/>
    <w:rsid w:val="007E77CD"/>
    <w:rsid w:val="00817593"/>
    <w:rsid w:val="00880E45"/>
    <w:rsid w:val="00895D0A"/>
    <w:rsid w:val="00897F84"/>
    <w:rsid w:val="008A4DE8"/>
    <w:rsid w:val="009734EC"/>
    <w:rsid w:val="009D77F2"/>
    <w:rsid w:val="00A03C83"/>
    <w:rsid w:val="00A05EF3"/>
    <w:rsid w:val="00A57458"/>
    <w:rsid w:val="00A65852"/>
    <w:rsid w:val="00AA4D26"/>
    <w:rsid w:val="00AC04A2"/>
    <w:rsid w:val="00B24A9A"/>
    <w:rsid w:val="00B44D57"/>
    <w:rsid w:val="00B54A47"/>
    <w:rsid w:val="00B630D5"/>
    <w:rsid w:val="00B7680E"/>
    <w:rsid w:val="00BE35AF"/>
    <w:rsid w:val="00BE361F"/>
    <w:rsid w:val="00BE553A"/>
    <w:rsid w:val="00C2530A"/>
    <w:rsid w:val="00C263C0"/>
    <w:rsid w:val="00C40526"/>
    <w:rsid w:val="00C4662F"/>
    <w:rsid w:val="00C55C54"/>
    <w:rsid w:val="00C708BE"/>
    <w:rsid w:val="00C76101"/>
    <w:rsid w:val="00C92C6A"/>
    <w:rsid w:val="00C97E91"/>
    <w:rsid w:val="00CC76BF"/>
    <w:rsid w:val="00CD615B"/>
    <w:rsid w:val="00CE1E5A"/>
    <w:rsid w:val="00CE7ACD"/>
    <w:rsid w:val="00CF0304"/>
    <w:rsid w:val="00D472E7"/>
    <w:rsid w:val="00D50556"/>
    <w:rsid w:val="00D61E53"/>
    <w:rsid w:val="00D61F06"/>
    <w:rsid w:val="00D82D63"/>
    <w:rsid w:val="00D874D7"/>
    <w:rsid w:val="00DB0AED"/>
    <w:rsid w:val="00DC1224"/>
    <w:rsid w:val="00E05D53"/>
    <w:rsid w:val="00E3159E"/>
    <w:rsid w:val="00E415D8"/>
    <w:rsid w:val="00E71632"/>
    <w:rsid w:val="00E9182C"/>
    <w:rsid w:val="00EC5D3E"/>
    <w:rsid w:val="00F61380"/>
    <w:rsid w:val="00F73499"/>
    <w:rsid w:val="00F87E24"/>
    <w:rsid w:val="00F92D19"/>
    <w:rsid w:val="00F9679E"/>
    <w:rsid w:val="00FB2223"/>
    <w:rsid w:val="00FF159F"/>
    <w:rsid w:val="3A5681AE"/>
    <w:rsid w:val="6D68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4064DB"/>
  <w15:chartTrackingRefBased/>
  <w15:docId w15:val="{42B55919-C142-44BD-BF17-88368E2D7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0B62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0B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0B6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2E0B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0B62"/>
    <w:rPr>
      <w:lang w:val="en-US"/>
    </w:rPr>
  </w:style>
  <w:style w:type="paragraph" w:styleId="FootnoteText">
    <w:name w:val="footnote text"/>
    <w:basedOn w:val="Normal"/>
    <w:link w:val="FootnoteTextChar"/>
    <w:unhideWhenUsed/>
    <w:rsid w:val="002E0B62"/>
    <w:pPr>
      <w:spacing w:after="0" w:line="240" w:lineRule="auto"/>
    </w:pPr>
    <w:rPr>
      <w:rFonts w:ascii="Calibri" w:eastAsia="Calibri" w:hAnsi="Calibri" w:cs="Times New Roman"/>
      <w:sz w:val="20"/>
      <w:szCs w:val="20"/>
      <w:lang w:val="id-ID"/>
    </w:rPr>
  </w:style>
  <w:style w:type="character" w:customStyle="1" w:styleId="FootnoteTextChar">
    <w:name w:val="Footnote Text Char"/>
    <w:basedOn w:val="DefaultParagraphFont"/>
    <w:link w:val="FootnoteText"/>
    <w:rsid w:val="002E0B62"/>
    <w:rPr>
      <w:rFonts w:ascii="Calibri" w:eastAsia="Calibri" w:hAnsi="Calibri" w:cs="Times New Roman"/>
      <w:sz w:val="20"/>
      <w:szCs w:val="20"/>
      <w:lang w:val="id-ID"/>
    </w:rPr>
  </w:style>
  <w:style w:type="character" w:styleId="FootnoteReference">
    <w:name w:val="footnote reference"/>
    <w:unhideWhenUsed/>
    <w:rsid w:val="002E0B62"/>
    <w:rPr>
      <w:vertAlign w:val="superscript"/>
    </w:rPr>
  </w:style>
  <w:style w:type="table" w:styleId="TableGrid">
    <w:name w:val="Table Grid"/>
    <w:basedOn w:val="TableNormal"/>
    <w:rsid w:val="002E0B6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04C9D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E415D8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3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708</TotalTime>
  <Pages>50</Pages>
  <Words>8849</Words>
  <Characters>57697</Characters>
  <Application>Microsoft Office Word</Application>
  <DocSecurity>0</DocSecurity>
  <Lines>4121</Lines>
  <Paragraphs>1446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Direktorat Pembelajaran dan  Pengajaran</dc:creator>
  <cp:keywords/>
  <dc:description/>
  <cp:lastModifiedBy>Direktorat Pembelajaran dan  Pengajaran</cp:lastModifiedBy>
  <cp:revision>27</cp:revision>
  <dcterms:created xsi:type="dcterms:W3CDTF">2025-05-02T07:52:00Z</dcterms:created>
  <dcterms:modified xsi:type="dcterms:W3CDTF">2026-02-12T07:14:00Z</dcterms:modified>
</cp:coreProperties>
</file>