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theme+xml" PartName="/word/theme/theme1.xml"/>
  <Override ContentType="application/vnd.openxmlformats-officedocument.wordprocessingml.styles+xml" PartName="/word/styles.xml"/>
  <Override ContentType="application/vnd.openxmlformats-officedocument.wordprocessingml.settings+xml" PartName="/word/settings.xml"/>
  <Override ContentType="application/vnd.openxmlformats-officedocument.wordprocessingml.document.main+xml" PartName="/word/document.xml"/>
  <Override ContentType="application/vnd.openxmlformats-officedocument.wordprocessingml.footer+xml" PartName="/word/footer1.xml"/>
  <Default ContentType="image/png" Extension="png"/>
  <Default ContentType="image/jpg" Extension="jpg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er+xml" PartName="/word/footer4.xml"/>
  <Override ContentType="application/vnd.openxmlformats-officedocument.wordprocessingml.footer+xml" PartName="/word/footer5.xml"/>
  <Override ContentType="application/vnd.openxmlformats-officedocument.wordprocessingml.footer+xml" PartName="/word/footer6.xml"/>
  <Override ContentType="application/vnd.openxmlformats-officedocument.wordprocessingml.footer+xml" PartName="/word/footer7.xml"/>
</Types>
</file>

<file path=_rels/.rels><?xml version="1.0" encoding="UTF-8" standalone="yes"?>
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

</file>

<file path=word/document.xml><?xml version="1.0" encoding="utf-8"?>
<w:document xmlns:m="http://schemas.openxmlformats.org/officeDocument/2006/math"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 xml:space="preserve">
  <w:body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before="95"/>
        <w:ind w:left="3940"/>
      </w:pPr>
      <w:r>
        <w:pict>
          <v:shape style="width:167.05pt;height:96pt" type="#_x0000_t75">
            <v:imagedata o:title="" r:id="rId5"/>
          </v:shape>
        </w:pict>
      </w:r>
      <w:r>
        <w:rPr>
          <w:rFonts w:ascii="Times New Roman" w:cs="Times New Roman" w:eastAsia="Times New Roman" w:hAnsi="Times New Roman"/>
          <w:sz w:val="20"/>
          <w:szCs w:val="20"/>
        </w:rPr>
      </w:r>
    </w:p>
    <w:p>
      <w:pPr>
        <w:rPr>
          <w:sz w:val="17"/>
          <w:szCs w:val="17"/>
        </w:rPr>
        <w:jc w:val="left"/>
        <w:spacing w:before="5" w:line="160" w:lineRule="exact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jc w:val="center"/>
        <w:spacing w:before="26"/>
        <w:ind w:left="1282" w:right="1281"/>
      </w:pP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KEPUTUSAN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KEPALA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PERPUSTAKAAN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NASIONAL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REPUBLIK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INDONESIA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NOMOR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188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TAHUN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2025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jc w:val="center"/>
        <w:spacing w:line="260" w:lineRule="exact"/>
        <w:ind w:left="5091" w:right="5012"/>
      </w:pP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TENTANG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jc w:val="center"/>
        <w:spacing w:before="1" w:line="478" w:lineRule="auto"/>
        <w:ind w:left="2273" w:right="2271"/>
      </w:pP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INSTRUMEN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AKREDITASI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PERPUSTAKAAN</w:t>
      </w:r>
      <w:r>
        <w:rPr>
          <w:rFonts w:ascii="Bookman Old Style" w:cs="Bookman Old Style" w:eastAsia="Bookman Old Style" w:hAnsi="Bookman Old Style"/>
          <w:spacing w:val="1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KECAMATAN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DENGAN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RAHMAT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TUHAN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YANG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MAHA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ESA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jc w:val="center"/>
        <w:spacing w:before="2"/>
        <w:ind w:left="2062" w:right="2061"/>
      </w:pP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KEPALA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PERPUSTAKAAN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NASIONAL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REPUBLIK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INDONESIA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sz w:val="26"/>
          <w:szCs w:val="26"/>
        </w:rPr>
        <w:jc w:val="left"/>
        <w:spacing w:before="16" w:line="260" w:lineRule="exact"/>
      </w:pPr>
      <w:r>
        <w:rPr>
          <w:sz w:val="26"/>
          <w:szCs w:val="26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tabs>
          <w:tab w:pos="2680" w:val="left"/>
          <w:tab w:pos="5180" w:val="left"/>
        </w:tabs>
        <w:jc w:val="both"/>
        <w:ind w:hanging="2410" w:left="3247" w:right="934"/>
      </w:pP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Menimbang</w:t>
        <w:tab/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: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a.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44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bahwa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 </w:t>
      </w:r>
      <w:r>
        <w:rPr>
          <w:rFonts w:ascii="Bookman Old Style" w:cs="Bookman Old Style" w:eastAsia="Bookman Old Style" w:hAnsi="Bookman Old Style"/>
          <w:spacing w:val="2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untuk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 </w:t>
      </w:r>
      <w:r>
        <w:rPr>
          <w:rFonts w:ascii="Bookman Old Style" w:cs="Bookman Old Style" w:eastAsia="Bookman Old Style" w:hAnsi="Bookman Old Style"/>
          <w:spacing w:val="2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m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ngukur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 </w:t>
      </w:r>
      <w:r>
        <w:rPr>
          <w:rFonts w:ascii="Bookman Old Style" w:cs="Bookman Old Style" w:eastAsia="Bookman Old Style" w:hAnsi="Bookman Old Style"/>
          <w:spacing w:val="2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penerapan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 </w:t>
      </w:r>
      <w:r>
        <w:rPr>
          <w:rFonts w:ascii="Bookman Old Style" w:cs="Bookman Old Style" w:eastAsia="Bookman Old Style" w:hAnsi="Bookman Old Style"/>
          <w:spacing w:val="24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standar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 </w:t>
      </w:r>
      <w:r>
        <w:rPr>
          <w:rFonts w:ascii="Bookman Old Style" w:cs="Bookman Old Style" w:eastAsia="Bookman Old Style" w:hAnsi="Bookman Old Style"/>
          <w:spacing w:val="2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nasional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perpustakaan</w:t>
        <w:tab/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kecamatan,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  </w:t>
      </w:r>
      <w:r>
        <w:rPr>
          <w:rFonts w:ascii="Bookman Old Style" w:cs="Bookman Old Style" w:eastAsia="Bookman Old Style" w:hAnsi="Bookman Old Style"/>
          <w:spacing w:val="5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perlu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  </w:t>
      </w:r>
      <w:r>
        <w:rPr>
          <w:rFonts w:ascii="Bookman Old Style" w:cs="Bookman Old Style" w:eastAsia="Bookman Old Style" w:hAnsi="Bookman Old Style"/>
          <w:spacing w:val="6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dilakukan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  </w:t>
      </w:r>
      <w:r>
        <w:rPr>
          <w:rFonts w:ascii="Bookman Old Style" w:cs="Bookman Old Style" w:eastAsia="Bookman Old Style" w:hAnsi="Bookman Old Style"/>
          <w:spacing w:val="5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penilaian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perpustakaan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kecamatan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melalui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akreditasi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perpustakaan;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tabs>
          <w:tab w:pos="4220" w:val="left"/>
          <w:tab w:pos="5080" w:val="left"/>
        </w:tabs>
        <w:jc w:val="both"/>
        <w:spacing w:before="1"/>
        <w:ind w:hanging="425" w:left="3247" w:right="932"/>
      </w:pP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b.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bahwa</w:t>
      </w:r>
      <w:r>
        <w:rPr>
          <w:rFonts w:ascii="Bookman Old Style" w:cs="Bookman Old Style" w:eastAsia="Bookman Old Style" w:hAnsi="Bookman Old Style"/>
          <w:spacing w:val="6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instrumen</w:t>
      </w:r>
      <w:r>
        <w:rPr>
          <w:rFonts w:ascii="Bookman Old Style" w:cs="Bookman Old Style" w:eastAsia="Bookman Old Style" w:hAnsi="Bookman Old Style"/>
          <w:spacing w:val="6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akreditasi</w:t>
      </w:r>
      <w:r>
        <w:rPr>
          <w:rFonts w:ascii="Bookman Old Style" w:cs="Bookman Old Style" w:eastAsia="Bookman Old Style" w:hAnsi="Bookman Old Style"/>
          <w:spacing w:val="6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perp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stakaan</w:t>
      </w:r>
      <w:r>
        <w:rPr>
          <w:rFonts w:ascii="Bookman Old Style" w:cs="Bookman Old Style" w:eastAsia="Bookman Old Style" w:hAnsi="Bookman Old Style"/>
          <w:spacing w:val="64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kecamatan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sebagaimana</w:t>
        <w:tab/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telah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 </w:t>
      </w:r>
      <w:r>
        <w:rPr>
          <w:rFonts w:ascii="Bookman Old Style" w:cs="Bookman Old Style" w:eastAsia="Bookman Old Style" w:hAnsi="Bookman Old Style"/>
          <w:spacing w:val="68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diatur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 </w:t>
      </w:r>
      <w:r>
        <w:rPr>
          <w:rFonts w:ascii="Bookman Old Style" w:cs="Bookman Old Style" w:eastAsia="Bookman Old Style" w:hAnsi="Bookman Old Style"/>
          <w:spacing w:val="66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dalam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 </w:t>
      </w:r>
      <w:r>
        <w:rPr>
          <w:rFonts w:ascii="Bookman Old Style" w:cs="Bookman Old Style" w:eastAsia="Bookman Old Style" w:hAnsi="Bookman Old Style"/>
          <w:spacing w:val="68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Keputusan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 </w:t>
      </w:r>
      <w:r>
        <w:rPr>
          <w:rFonts w:ascii="Bookman Old Style" w:cs="Bookman Old Style" w:eastAsia="Bookman Old Style" w:hAnsi="Bookman Old Style"/>
          <w:spacing w:val="66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Kepala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Perpustakaan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Nasional</w:t>
      </w:r>
      <w:r>
        <w:rPr>
          <w:rFonts w:ascii="Bookman Old Style" w:cs="Bookman Old Style" w:eastAsia="Bookman Old Style" w:hAnsi="Bookman Old Style"/>
          <w:spacing w:val="1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Nomor</w:t>
      </w:r>
      <w:r>
        <w:rPr>
          <w:rFonts w:ascii="Bookman Old Style" w:cs="Bookman Old Style" w:eastAsia="Bookman Old Style" w:hAnsi="Bookman Old Style"/>
          <w:spacing w:val="1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2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9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7</w:t>
      </w:r>
      <w:r>
        <w:rPr>
          <w:rFonts w:ascii="Bookman Old Style" w:cs="Bookman Old Style" w:eastAsia="Bookman Old Style" w:hAnsi="Bookman Old Style"/>
          <w:spacing w:val="1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Tahun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2022</w:t>
      </w:r>
      <w:r>
        <w:rPr>
          <w:rFonts w:ascii="Bookman Old Style" w:cs="Bookman Old Style" w:eastAsia="Bookman Old Style" w:hAnsi="Bookman Old Style"/>
          <w:spacing w:val="1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tentang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Instrumen</w:t>
      </w:r>
      <w:r>
        <w:rPr>
          <w:rFonts w:ascii="Bookman Old Style" w:cs="Bookman Old Style" w:eastAsia="Bookman Old Style" w:hAnsi="Bookman Old Style"/>
          <w:spacing w:val="1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Akreditasi</w:t>
      </w:r>
      <w:r>
        <w:rPr>
          <w:rFonts w:ascii="Bookman Old Style" w:cs="Bookman Old Style" w:eastAsia="Bookman Old Style" w:hAnsi="Bookman Old Style"/>
          <w:spacing w:val="1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Perpustakaan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Kecamatan</w:t>
      </w:r>
      <w:r>
        <w:rPr>
          <w:rFonts w:ascii="Bookman Old Style" w:cs="Bookman Old Style" w:eastAsia="Bookman Old Style" w:hAnsi="Bookman Old Style"/>
          <w:spacing w:val="1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sudah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tidak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sesuai</w:t>
        <w:tab/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dengan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 </w:t>
      </w:r>
      <w:r>
        <w:rPr>
          <w:rFonts w:ascii="Bookman Old Style" w:cs="Bookman Old Style" w:eastAsia="Bookman Old Style" w:hAnsi="Bookman Old Style"/>
          <w:spacing w:val="5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kebutuhan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 </w:t>
      </w:r>
      <w:r>
        <w:rPr>
          <w:rFonts w:ascii="Bookman Old Style" w:cs="Bookman Old Style" w:eastAsia="Bookman Old Style" w:hAnsi="Bookman Old Style"/>
          <w:spacing w:val="5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dan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 </w:t>
      </w:r>
      <w:r>
        <w:rPr>
          <w:rFonts w:ascii="Bookman Old Style" w:cs="Bookman Old Style" w:eastAsia="Bookman Old Style" w:hAnsi="Bookman Old Style"/>
          <w:spacing w:val="5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perkembangan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 </w:t>
      </w:r>
      <w:r>
        <w:rPr>
          <w:rFonts w:ascii="Bookman Old Style" w:cs="Bookman Old Style" w:eastAsia="Bookman Old Style" w:hAnsi="Bookman Old Style"/>
          <w:spacing w:val="5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hukum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sehingga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perlu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diganti;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jc w:val="left"/>
        <w:spacing w:line="280" w:lineRule="exact"/>
        <w:ind w:left="2822"/>
      </w:pP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c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.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71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bahwa</w:t>
      </w:r>
      <w:r>
        <w:rPr>
          <w:rFonts w:ascii="Bookman Old Style" w:cs="Bookman Old Style" w:eastAsia="Bookman Old Style" w:hAnsi="Bookman Old Style"/>
          <w:spacing w:val="56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berdasarkan</w:t>
      </w:r>
      <w:r>
        <w:rPr>
          <w:rFonts w:ascii="Bookman Old Style" w:cs="Bookman Old Style" w:eastAsia="Bookman Old Style" w:hAnsi="Bookman Old Style"/>
          <w:spacing w:val="56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pertimbangan</w:t>
      </w:r>
      <w:r>
        <w:rPr>
          <w:rFonts w:ascii="Bookman Old Style" w:cs="Bookman Old Style" w:eastAsia="Bookman Old Style" w:hAnsi="Bookman Old Style"/>
          <w:spacing w:val="56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sebagaimana</w:t>
      </w:r>
      <w:r>
        <w:rPr>
          <w:rFonts w:ascii="Bookman Old Style" w:cs="Bookman Old Style" w:eastAsia="Bookman Old Style" w:hAnsi="Bookman Old Style"/>
          <w:spacing w:val="56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dimaksud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jc w:val="both"/>
        <w:spacing w:before="2" w:line="280" w:lineRule="exact"/>
        <w:ind w:left="3247" w:right="933"/>
      </w:pP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dalam</w:t>
      </w:r>
      <w:r>
        <w:rPr>
          <w:rFonts w:ascii="Bookman Old Style" w:cs="Bookman Old Style" w:eastAsia="Bookman Old Style" w:hAnsi="Bookman Old Style"/>
          <w:spacing w:val="1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huruf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dan</w:t>
      </w:r>
      <w:r>
        <w:rPr>
          <w:rFonts w:ascii="Bookman Old Style" w:cs="Bookman Old Style" w:eastAsia="Bookman Old Style" w:hAnsi="Bookman Old Style"/>
          <w:spacing w:val="3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huruf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b,</w:t>
      </w:r>
      <w:r>
        <w:rPr>
          <w:rFonts w:ascii="Bookman Old Style" w:cs="Bookman Old Style" w:eastAsia="Bookman Old Style" w:hAnsi="Bookman Old Style"/>
          <w:spacing w:val="1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perlu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me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etapkan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Keputusan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Kepala</w:t>
      </w:r>
      <w:r>
        <w:rPr>
          <w:rFonts w:ascii="Bookman Old Style" w:cs="Bookman Old Style" w:eastAsia="Bookman Old Style" w:hAnsi="Bookman Old Style"/>
          <w:spacing w:val="-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Perpustakaan</w:t>
      </w:r>
      <w:r>
        <w:rPr>
          <w:rFonts w:ascii="Bookman Old Style" w:cs="Bookman Old Style" w:eastAsia="Bookman Old Style" w:hAnsi="Bookman Old Style"/>
          <w:spacing w:val="-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Nasional</w:t>
      </w:r>
      <w:r>
        <w:rPr>
          <w:rFonts w:ascii="Bookman Old Style" w:cs="Bookman Old Style" w:eastAsia="Bookman Old Style" w:hAnsi="Bookman Old Style"/>
          <w:spacing w:val="-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tentang</w:t>
      </w:r>
      <w:r>
        <w:rPr>
          <w:rFonts w:ascii="Bookman Old Style" w:cs="Bookman Old Style" w:eastAsia="Bookman Old Style" w:hAnsi="Bookman Old Style"/>
          <w:spacing w:val="-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Instrumen</w:t>
      </w:r>
      <w:r>
        <w:rPr>
          <w:rFonts w:ascii="Bookman Old Style" w:cs="Bookman Old Style" w:eastAsia="Bookman Old Style" w:hAnsi="Bookman Old Style"/>
          <w:spacing w:val="-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Akreditasi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Perpustakaan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Kecamatan;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18" w:line="280" w:lineRule="exact"/>
      </w:pPr>
      <w:r>
        <w:rPr>
          <w:sz w:val="28"/>
          <w:szCs w:val="28"/>
        </w:rPr>
      </w:r>
    </w:p>
    <w:tbl>
      <w:tblPr>
        <w:tblW w:type="auto" w:w="0"/>
        <w:tblLook w:val="01E0"/>
        <w:jc w:val="left"/>
        <w:tblInd w:type="dxa" w:w="938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/>
      <w:tr>
        <w:trPr>
          <w:trHeight w:hRule="exact" w:val="362"/>
        </w:trPr>
        <w:tc>
          <w:tcPr>
            <w:tcW w:type="dxa" w:w="1503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4"/>
                <w:szCs w:val="24"/>
              </w:rPr>
              <w:jc w:val="left"/>
              <w:spacing w:before="66"/>
              <w:ind w:left="40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Mengingat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type="dxa" w:w="712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4"/>
                <w:szCs w:val="24"/>
              </w:rPr>
              <w:jc w:val="left"/>
              <w:spacing w:before="66"/>
              <w:ind w:left="23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: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1.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type="dxa" w:w="7272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4"/>
                <w:szCs w:val="24"/>
              </w:rPr>
              <w:jc w:val="left"/>
              <w:spacing w:before="66"/>
              <w:ind w:left="9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Undan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4"/>
                <w:szCs w:val="24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-Undang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   </w:t>
            </w:r>
            <w:r>
              <w:rPr>
                <w:rFonts w:ascii="Bookman Old Style" w:cs="Bookman Old Style" w:eastAsia="Bookman Old Style" w:hAnsi="Bookman Old Style"/>
                <w:spacing w:val="68"/>
                <w:w w:val="100"/>
                <w:sz w:val="24"/>
                <w:szCs w:val="24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Nomor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   </w:t>
            </w:r>
            <w:r>
              <w:rPr>
                <w:rFonts w:ascii="Bookman Old Style" w:cs="Bookman Old Style" w:eastAsia="Bookman Old Style" w:hAnsi="Bookman Old Style"/>
                <w:spacing w:val="66"/>
                <w:w w:val="100"/>
                <w:sz w:val="24"/>
                <w:szCs w:val="24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43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   </w:t>
            </w:r>
            <w:r>
              <w:rPr>
                <w:rFonts w:ascii="Bookman Old Style" w:cs="Bookman Old Style" w:eastAsia="Bookman Old Style" w:hAnsi="Bookman Old Style"/>
                <w:spacing w:val="66"/>
                <w:w w:val="100"/>
                <w:sz w:val="24"/>
                <w:szCs w:val="24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Tah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4"/>
                <w:szCs w:val="24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   </w:t>
            </w:r>
            <w:r>
              <w:rPr>
                <w:rFonts w:ascii="Bookman Old Style" w:cs="Bookman Old Style" w:eastAsia="Bookman Old Style" w:hAnsi="Bookman Old Style"/>
                <w:spacing w:val="66"/>
                <w:w w:val="100"/>
                <w:sz w:val="24"/>
                <w:szCs w:val="24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2007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   </w:t>
            </w:r>
            <w:r>
              <w:rPr>
                <w:rFonts w:ascii="Bookman Old Style" w:cs="Bookman Old Style" w:eastAsia="Bookman Old Style" w:hAnsi="Bookman Old Style"/>
                <w:spacing w:val="66"/>
                <w:w w:val="100"/>
                <w:sz w:val="24"/>
                <w:szCs w:val="24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tentang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hRule="exact" w:val="282"/>
        </w:trPr>
        <w:tc>
          <w:tcPr>
            <w:tcW w:type="dxa" w:w="1503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712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7272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4"/>
                <w:szCs w:val="24"/>
              </w:rPr>
              <w:jc w:val="left"/>
              <w:spacing w:line="260" w:lineRule="exact"/>
              <w:ind w:left="9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Perpustakaan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4"/>
                <w:szCs w:val="24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(Lembaran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4"/>
                <w:szCs w:val="24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Negara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4"/>
                <w:szCs w:val="24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Republik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4"/>
                <w:szCs w:val="24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Indonesia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4"/>
                <w:szCs w:val="24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Tahun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hRule="exact" w:val="281"/>
        </w:trPr>
        <w:tc>
          <w:tcPr>
            <w:tcW w:type="dxa" w:w="1503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712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7272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4"/>
                <w:szCs w:val="24"/>
              </w:rPr>
              <w:jc w:val="left"/>
              <w:spacing w:line="260" w:lineRule="exact"/>
              <w:ind w:left="9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2007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3"/>
                <w:w w:val="100"/>
                <w:sz w:val="24"/>
                <w:szCs w:val="24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Nomor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3"/>
                <w:w w:val="100"/>
                <w:sz w:val="24"/>
                <w:szCs w:val="24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129,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Tambahan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Lembaran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3"/>
                <w:w w:val="100"/>
                <w:sz w:val="24"/>
                <w:szCs w:val="24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Negara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3"/>
                <w:w w:val="100"/>
                <w:sz w:val="24"/>
                <w:szCs w:val="24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Republ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hRule="exact" w:val="282"/>
        </w:trPr>
        <w:tc>
          <w:tcPr>
            <w:tcW w:type="dxa" w:w="1503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712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7272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4"/>
                <w:szCs w:val="24"/>
              </w:rPr>
              <w:jc w:val="left"/>
              <w:spacing w:line="260" w:lineRule="exact"/>
              <w:ind w:left="9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Indonesia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Nomor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4774);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hRule="exact" w:val="282"/>
        </w:trPr>
        <w:tc>
          <w:tcPr>
            <w:tcW w:type="dxa" w:w="1503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712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4"/>
                <w:szCs w:val="24"/>
              </w:rPr>
              <w:jc w:val="left"/>
              <w:spacing w:line="260" w:lineRule="exact"/>
              <w:ind w:left="380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2.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type="dxa" w:w="7272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4"/>
                <w:szCs w:val="24"/>
              </w:rPr>
              <w:jc w:val="left"/>
              <w:spacing w:line="260" w:lineRule="exact"/>
              <w:ind w:left="10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Peraturan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58"/>
                <w:w w:val="100"/>
                <w:sz w:val="24"/>
                <w:szCs w:val="24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Pemerintah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58"/>
                <w:w w:val="100"/>
                <w:sz w:val="24"/>
                <w:szCs w:val="24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Nomor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58"/>
                <w:w w:val="100"/>
                <w:sz w:val="24"/>
                <w:szCs w:val="24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24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58"/>
                <w:w w:val="100"/>
                <w:sz w:val="24"/>
                <w:szCs w:val="24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Tahun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58"/>
                <w:w w:val="100"/>
                <w:sz w:val="24"/>
                <w:szCs w:val="24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2014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58"/>
                <w:w w:val="100"/>
                <w:sz w:val="24"/>
                <w:szCs w:val="24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tentang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hRule="exact" w:val="282"/>
        </w:trPr>
        <w:tc>
          <w:tcPr>
            <w:tcW w:type="dxa" w:w="1503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712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7272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4"/>
                <w:szCs w:val="24"/>
              </w:rPr>
              <w:jc w:val="left"/>
              <w:spacing w:line="260" w:lineRule="exact"/>
              <w:ind w:left="9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Pelaksanaan</w:t>
            </w:r>
            <w:r>
              <w:rPr>
                <w:rFonts w:ascii="Bookman Old Style" w:cs="Bookman Old Style" w:eastAsia="Bookman Old Style" w:hAnsi="Bookman Old Style"/>
                <w:spacing w:val="-14"/>
                <w:w w:val="100"/>
                <w:sz w:val="24"/>
                <w:szCs w:val="24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Undan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4"/>
                <w:szCs w:val="24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-Undang</w:t>
            </w:r>
            <w:r>
              <w:rPr>
                <w:rFonts w:ascii="Bookman Old Style" w:cs="Bookman Old Style" w:eastAsia="Bookman Old Style" w:hAnsi="Bookman Old Style"/>
                <w:spacing w:val="-14"/>
                <w:w w:val="100"/>
                <w:sz w:val="24"/>
                <w:szCs w:val="24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Nomor</w:t>
            </w:r>
            <w:r>
              <w:rPr>
                <w:rFonts w:ascii="Bookman Old Style" w:cs="Bookman Old Style" w:eastAsia="Bookman Old Style" w:hAnsi="Bookman Old Style"/>
                <w:spacing w:val="-14"/>
                <w:w w:val="100"/>
                <w:sz w:val="24"/>
                <w:szCs w:val="24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43</w:t>
            </w:r>
            <w:r>
              <w:rPr>
                <w:rFonts w:ascii="Bookman Old Style" w:cs="Bookman Old Style" w:eastAsia="Bookman Old Style" w:hAnsi="Bookman Old Style"/>
                <w:spacing w:val="-14"/>
                <w:w w:val="100"/>
                <w:sz w:val="24"/>
                <w:szCs w:val="24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Tahun</w:t>
            </w:r>
            <w:r>
              <w:rPr>
                <w:rFonts w:ascii="Bookman Old Style" w:cs="Bookman Old Style" w:eastAsia="Bookman Old Style" w:hAnsi="Bookman Old Style"/>
                <w:spacing w:val="-14"/>
                <w:w w:val="100"/>
                <w:sz w:val="24"/>
                <w:szCs w:val="24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2007</w:t>
            </w:r>
            <w:r>
              <w:rPr>
                <w:rFonts w:ascii="Bookman Old Style" w:cs="Bookman Old Style" w:eastAsia="Bookman Old Style" w:hAnsi="Bookman Old Style"/>
                <w:spacing w:val="-14"/>
                <w:w w:val="100"/>
                <w:sz w:val="24"/>
                <w:szCs w:val="24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tentang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hRule="exact" w:val="282"/>
        </w:trPr>
        <w:tc>
          <w:tcPr>
            <w:tcW w:type="dxa" w:w="1503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712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7272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4"/>
                <w:szCs w:val="24"/>
              </w:rPr>
              <w:jc w:val="left"/>
              <w:spacing w:line="260" w:lineRule="exact"/>
              <w:ind w:left="9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Perpustakaan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4"/>
                <w:szCs w:val="24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(Lembaran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4"/>
                <w:szCs w:val="24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Negara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4"/>
                <w:szCs w:val="24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Republik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4"/>
                <w:szCs w:val="24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Indonesia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4"/>
                <w:szCs w:val="24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Tahun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hRule="exact" w:val="281"/>
        </w:trPr>
        <w:tc>
          <w:tcPr>
            <w:tcW w:type="dxa" w:w="1503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712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7272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4"/>
                <w:szCs w:val="24"/>
              </w:rPr>
              <w:jc w:val="left"/>
              <w:spacing w:line="260" w:lineRule="exact"/>
              <w:ind w:left="9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2014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27"/>
                <w:w w:val="100"/>
                <w:sz w:val="24"/>
                <w:szCs w:val="24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Nomor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27"/>
                <w:w w:val="100"/>
                <w:sz w:val="24"/>
                <w:szCs w:val="24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76,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27"/>
                <w:w w:val="100"/>
                <w:sz w:val="24"/>
                <w:szCs w:val="24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Tambahan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26"/>
                <w:w w:val="100"/>
                <w:sz w:val="24"/>
                <w:szCs w:val="24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Lembaran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27"/>
                <w:w w:val="100"/>
                <w:sz w:val="24"/>
                <w:szCs w:val="24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Negara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27"/>
                <w:w w:val="100"/>
                <w:sz w:val="24"/>
                <w:szCs w:val="24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Republik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hRule="exact" w:val="282"/>
        </w:trPr>
        <w:tc>
          <w:tcPr>
            <w:tcW w:type="dxa" w:w="1503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712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7272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4"/>
                <w:szCs w:val="24"/>
              </w:rPr>
              <w:jc w:val="left"/>
              <w:spacing w:line="260" w:lineRule="exact"/>
              <w:ind w:left="9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Indonesia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Nomor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5531);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hRule="exact" w:val="302"/>
        </w:trPr>
        <w:tc>
          <w:tcPr>
            <w:tcW w:type="dxa" w:w="1503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712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4"/>
                <w:szCs w:val="24"/>
              </w:rPr>
              <w:jc w:val="left"/>
              <w:spacing w:line="260" w:lineRule="exact"/>
              <w:ind w:left="380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3.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type="dxa" w:w="7272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4"/>
                <w:szCs w:val="24"/>
              </w:rPr>
              <w:jc w:val="left"/>
              <w:spacing w:line="260" w:lineRule="exact"/>
              <w:ind w:left="9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Keputusan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75"/>
                <w:w w:val="100"/>
                <w:sz w:val="24"/>
                <w:szCs w:val="24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Presiden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75"/>
                <w:w w:val="100"/>
                <w:sz w:val="24"/>
                <w:szCs w:val="24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Nomor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75"/>
                <w:w w:val="100"/>
                <w:sz w:val="24"/>
                <w:szCs w:val="24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103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75"/>
                <w:w w:val="100"/>
                <w:sz w:val="24"/>
                <w:szCs w:val="24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hun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75"/>
                <w:w w:val="100"/>
                <w:sz w:val="24"/>
                <w:szCs w:val="24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2001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75"/>
                <w:w w:val="100"/>
                <w:sz w:val="24"/>
                <w:szCs w:val="24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tentang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</w:r>
          </w:p>
        </w:tc>
      </w:tr>
    </w:tbl>
    <w:p>
      <w:pPr>
        <w:rPr>
          <w:rFonts w:ascii="Bookman Old Style" w:cs="Bookman Old Style" w:eastAsia="Bookman Old Style" w:hAnsi="Bookman Old Style"/>
          <w:sz w:val="24"/>
          <w:szCs w:val="24"/>
        </w:rPr>
        <w:jc w:val="both"/>
        <w:spacing w:line="240" w:lineRule="exact"/>
        <w:ind w:left="3247" w:right="943"/>
      </w:pPr>
      <w:r>
        <w:rPr>
          <w:rFonts w:ascii="Bookman Old Style" w:cs="Bookman Old Style" w:eastAsia="Bookman Old Style" w:hAnsi="Bookman Old Style"/>
          <w:spacing w:val="0"/>
          <w:w w:val="100"/>
          <w:position w:val="1"/>
          <w:sz w:val="24"/>
          <w:szCs w:val="24"/>
        </w:rPr>
        <w:t>Kedudukan,</w:t>
      </w:r>
      <w:r>
        <w:rPr>
          <w:rFonts w:ascii="Bookman Old Style" w:cs="Bookman Old Style" w:eastAsia="Bookman Old Style" w:hAnsi="Bookman Old Style"/>
          <w:spacing w:val="0"/>
          <w:w w:val="100"/>
          <w:position w:val="1"/>
          <w:sz w:val="24"/>
          <w:szCs w:val="24"/>
        </w:rPr>
        <w:t>   </w:t>
      </w:r>
      <w:r>
        <w:rPr>
          <w:rFonts w:ascii="Bookman Old Style" w:cs="Bookman Old Style" w:eastAsia="Bookman Old Style" w:hAnsi="Bookman Old Style"/>
          <w:spacing w:val="42"/>
          <w:w w:val="100"/>
          <w:position w:val="1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1"/>
          <w:sz w:val="24"/>
          <w:szCs w:val="24"/>
        </w:rPr>
        <w:t>Tugas,</w:t>
      </w:r>
      <w:r>
        <w:rPr>
          <w:rFonts w:ascii="Bookman Old Style" w:cs="Bookman Old Style" w:eastAsia="Bookman Old Style" w:hAnsi="Bookman Old Style"/>
          <w:spacing w:val="0"/>
          <w:w w:val="100"/>
          <w:position w:val="1"/>
          <w:sz w:val="24"/>
          <w:szCs w:val="24"/>
        </w:rPr>
        <w:t>   </w:t>
      </w:r>
      <w:r>
        <w:rPr>
          <w:rFonts w:ascii="Bookman Old Style" w:cs="Bookman Old Style" w:eastAsia="Bookman Old Style" w:hAnsi="Bookman Old Style"/>
          <w:spacing w:val="42"/>
          <w:w w:val="100"/>
          <w:position w:val="1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1"/>
          <w:sz w:val="24"/>
          <w:szCs w:val="24"/>
        </w:rPr>
        <w:t>Fungsi,</w:t>
      </w:r>
      <w:r>
        <w:rPr>
          <w:rFonts w:ascii="Bookman Old Style" w:cs="Bookman Old Style" w:eastAsia="Bookman Old Style" w:hAnsi="Bookman Old Style"/>
          <w:spacing w:val="0"/>
          <w:w w:val="100"/>
          <w:position w:val="1"/>
          <w:sz w:val="24"/>
          <w:szCs w:val="24"/>
        </w:rPr>
        <w:t>   </w:t>
      </w:r>
      <w:r>
        <w:rPr>
          <w:rFonts w:ascii="Bookman Old Style" w:cs="Bookman Old Style" w:eastAsia="Bookman Old Style" w:hAnsi="Bookman Old Style"/>
          <w:spacing w:val="42"/>
          <w:w w:val="100"/>
          <w:position w:val="1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1"/>
          <w:sz w:val="24"/>
          <w:szCs w:val="24"/>
        </w:rPr>
        <w:t>Kew</w:t>
      </w:r>
      <w:r>
        <w:rPr>
          <w:rFonts w:ascii="Bookman Old Style" w:cs="Bookman Old Style" w:eastAsia="Bookman Old Style" w:hAnsi="Bookman Old Style"/>
          <w:spacing w:val="2"/>
          <w:w w:val="100"/>
          <w:position w:val="1"/>
          <w:sz w:val="24"/>
          <w:szCs w:val="24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position w:val="1"/>
          <w:sz w:val="24"/>
          <w:szCs w:val="24"/>
        </w:rPr>
        <w:t>nangan,</w:t>
      </w:r>
      <w:r>
        <w:rPr>
          <w:rFonts w:ascii="Bookman Old Style" w:cs="Bookman Old Style" w:eastAsia="Bookman Old Style" w:hAnsi="Bookman Old Style"/>
          <w:spacing w:val="0"/>
          <w:w w:val="100"/>
          <w:position w:val="1"/>
          <w:sz w:val="24"/>
          <w:szCs w:val="24"/>
        </w:rPr>
        <w:t>   </w:t>
      </w:r>
      <w:r>
        <w:rPr>
          <w:rFonts w:ascii="Bookman Old Style" w:cs="Bookman Old Style" w:eastAsia="Bookman Old Style" w:hAnsi="Bookman Old Style"/>
          <w:spacing w:val="42"/>
          <w:w w:val="100"/>
          <w:position w:val="1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1"/>
          <w:sz w:val="24"/>
          <w:szCs w:val="24"/>
        </w:rPr>
        <w:t>Susunan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4"/>
          <w:szCs w:val="24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jc w:val="both"/>
        <w:spacing w:line="280" w:lineRule="exact"/>
        <w:ind w:left="3247" w:right="941"/>
      </w:pP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Organisasi,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73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dan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73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Tata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73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Kerja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73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Lembaga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73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Pemerintah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73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Non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jc w:val="both"/>
        <w:spacing w:before="1"/>
        <w:ind w:left="3247" w:right="934"/>
      </w:pP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Departemen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sebagaimana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telah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be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b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erapa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kali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diuba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h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,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terakhir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dengan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aturan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Presiden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o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mor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145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Tahun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20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1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5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tenta</w:t>
      </w:r>
      <w:r>
        <w:rPr>
          <w:rFonts w:ascii="Bookman Old Style" w:cs="Bookman Old Style" w:eastAsia="Bookman Old Style" w:hAnsi="Bookman Old Style"/>
          <w:spacing w:val="1"/>
          <w:w w:val="100"/>
          <w:sz w:val="24"/>
          <w:szCs w:val="24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g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Perubahan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Kedelapan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atas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Keputusan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Presiden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Nomor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103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Tahun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-2"/>
          <w:w w:val="100"/>
          <w:sz w:val="24"/>
          <w:szCs w:val="24"/>
        </w:rPr>
        <w:t>2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001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tentang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Kedudukan,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Tugas,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Fungsi,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Kewenangan,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Susunan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Organisasi,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dan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Tata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Kerja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Lembaga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Pemerintah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Non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Kementerian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(Lembaran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Negara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Republik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Indonesia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Tahun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2015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Nomor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322);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tabs>
          <w:tab w:pos="4920" w:val="left"/>
        </w:tabs>
        <w:jc w:val="both"/>
        <w:spacing w:before="1"/>
        <w:ind w:hanging="425" w:left="3247" w:right="934"/>
      </w:pP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4.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4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Keputusan</w:t>
      </w:r>
      <w:r>
        <w:rPr>
          <w:rFonts w:ascii="Bookman Old Style" w:cs="Bookman Old Style" w:eastAsia="Bookman Old Style" w:hAnsi="Bookman Old Style"/>
          <w:spacing w:val="3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Presiden</w:t>
      </w:r>
      <w:r>
        <w:rPr>
          <w:rFonts w:ascii="Bookman Old Style" w:cs="Bookman Old Style" w:eastAsia="Bookman Old Style" w:hAnsi="Bookman Old Style"/>
          <w:spacing w:val="3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Nomor</w:t>
      </w:r>
      <w:r>
        <w:rPr>
          <w:rFonts w:ascii="Bookman Old Style" w:cs="Bookman Old Style" w:eastAsia="Bookman Old Style" w:hAnsi="Bookman Old Style"/>
          <w:spacing w:val="3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110</w:t>
      </w:r>
      <w:r>
        <w:rPr>
          <w:rFonts w:ascii="Bookman Old Style" w:cs="Bookman Old Style" w:eastAsia="Bookman Old Style" w:hAnsi="Bookman Old Style"/>
          <w:spacing w:val="3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Tahun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2001</w:t>
      </w:r>
      <w:r>
        <w:rPr>
          <w:rFonts w:ascii="Bookman Old Style" w:cs="Bookman Old Style" w:eastAsia="Bookman Old Style" w:hAnsi="Bookman Old Style"/>
          <w:spacing w:val="3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tentang</w:t>
      </w:r>
      <w:r>
        <w:rPr>
          <w:rFonts w:ascii="Bookman Old Style" w:cs="Bookman Old Style" w:eastAsia="Bookman Old Style" w:hAnsi="Bookman Old Style"/>
          <w:spacing w:val="3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Unit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Organisasi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dan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Tugas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Eselon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Lemb</w:t>
      </w:r>
      <w:r>
        <w:rPr>
          <w:rFonts w:ascii="Bookman Old Style" w:cs="Bookman Old Style" w:eastAsia="Bookman Old Style" w:hAnsi="Bookman Old Style"/>
          <w:spacing w:val="-2"/>
          <w:w w:val="100"/>
          <w:sz w:val="24"/>
          <w:szCs w:val="24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ga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Pemerintah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Non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Departemen</w:t>
        <w:tab/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sebagaimana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 </w:t>
      </w:r>
      <w:r>
        <w:rPr>
          <w:rFonts w:ascii="Bookman Old Style" w:cs="Bookman Old Style" w:eastAsia="Bookman Old Style" w:hAnsi="Bookman Old Style"/>
          <w:spacing w:val="17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telah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 </w:t>
      </w:r>
      <w:r>
        <w:rPr>
          <w:rFonts w:ascii="Bookman Old Style" w:cs="Bookman Old Style" w:eastAsia="Bookman Old Style" w:hAnsi="Bookman Old Style"/>
          <w:spacing w:val="17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be</w:t>
      </w:r>
      <w:r>
        <w:rPr>
          <w:rFonts w:ascii="Bookman Old Style" w:cs="Bookman Old Style" w:eastAsia="Bookman Old Style" w:hAnsi="Bookman Old Style"/>
          <w:spacing w:val="-2"/>
          <w:w w:val="100"/>
          <w:sz w:val="24"/>
          <w:szCs w:val="24"/>
        </w:rPr>
        <w:t>b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erapa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 </w:t>
      </w:r>
      <w:r>
        <w:rPr>
          <w:rFonts w:ascii="Bookman Old Style" w:cs="Bookman Old Style" w:eastAsia="Bookman Old Style" w:hAnsi="Bookman Old Style"/>
          <w:spacing w:val="17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kali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 </w:t>
      </w:r>
      <w:r>
        <w:rPr>
          <w:rFonts w:ascii="Bookman Old Style" w:cs="Bookman Old Style" w:eastAsia="Bookman Old Style" w:hAnsi="Bookman Old Style"/>
          <w:spacing w:val="17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diubah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terakhir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dengan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Peraturan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Presiden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Nomor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4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Tahun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2013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tentang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Perubahan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Kedelapan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atas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Keputusan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</w:t>
      </w:r>
      <w:r>
        <w:rPr>
          <w:rFonts w:ascii="Bookman Old Style" w:cs="Bookman Old Style" w:eastAsia="Bookman Old Style" w:hAnsi="Bookman Old Style"/>
          <w:spacing w:val="3"/>
          <w:w w:val="100"/>
          <w:sz w:val="24"/>
          <w:szCs w:val="24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esiden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Nomor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110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Tahun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2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001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tentang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Unit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O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ganisasi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dan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Tugas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Eselon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Lembaga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Pemerintah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Nonke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m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enterian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(Lembaran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Negara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Republik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Indonesia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Tahun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2013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Nomor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11);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jc w:val="both"/>
        <w:spacing w:before="4" w:line="280" w:lineRule="exact"/>
        <w:ind w:hanging="425" w:left="3247" w:right="934"/>
        <w:sectPr>
          <w:pgMar w:bottom="280" w:footer="624" w:left="440" w:right="440" w:top="640"/>
          <w:footerReference r:id="rId4" w:type="default"/>
          <w:type w:val="continuous"/>
          <w:pgSz w:h="20160" w:w="12240"/>
        </w:sectPr>
      </w:pP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5.</w:t>
      </w:r>
      <w:r>
        <w:rPr>
          <w:rFonts w:ascii="Bookman Old Style" w:cs="Bookman Old Style" w:eastAsia="Bookman Old Style" w:hAnsi="Bookman Old Style"/>
          <w:spacing w:val="3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Peraturan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Perpustakaan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Nasional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Nomor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4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Tahun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2020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tentang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Organisasi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dan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Tata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Kerja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</w:t>
      </w:r>
      <w:r>
        <w:rPr>
          <w:rFonts w:ascii="Bookman Old Style" w:cs="Bookman Old Style" w:eastAsia="Bookman Old Style" w:hAnsi="Bookman Old Style"/>
          <w:spacing w:val="-2"/>
          <w:w w:val="100"/>
          <w:sz w:val="24"/>
          <w:szCs w:val="24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pustakaan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Nasional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(Berita</w:t>
      </w:r>
      <w:r>
        <w:rPr>
          <w:rFonts w:ascii="Bookman Old Style" w:cs="Bookman Old Style" w:eastAsia="Bookman Old Style" w:hAnsi="Bookman Old Style"/>
          <w:spacing w:val="23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Negara</w:t>
      </w:r>
      <w:r>
        <w:rPr>
          <w:rFonts w:ascii="Bookman Old Style" w:cs="Bookman Old Style" w:eastAsia="Bookman Old Style" w:hAnsi="Bookman Old Style"/>
          <w:spacing w:val="2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Republik</w:t>
      </w:r>
      <w:r>
        <w:rPr>
          <w:rFonts w:ascii="Bookman Old Style" w:cs="Bookman Old Style" w:eastAsia="Bookman Old Style" w:hAnsi="Bookman Old Style"/>
          <w:spacing w:val="2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Indonesia</w:t>
      </w:r>
      <w:r>
        <w:rPr>
          <w:rFonts w:ascii="Bookman Old Style" w:cs="Bookman Old Style" w:eastAsia="Bookman Old Style" w:hAnsi="Bookman Old Style"/>
          <w:spacing w:val="2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Tahun</w:t>
      </w:r>
      <w:r>
        <w:rPr>
          <w:rFonts w:ascii="Bookman Old Style" w:cs="Bookman Old Style" w:eastAsia="Bookman Old Style" w:hAnsi="Bookman Old Style"/>
          <w:spacing w:val="21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2020</w:t>
      </w:r>
      <w:r>
        <w:rPr>
          <w:rFonts w:ascii="Bookman Old Style" w:cs="Bookman Old Style" w:eastAsia="Bookman Old Style" w:hAnsi="Bookman Old Style"/>
          <w:spacing w:val="21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Nomor</w:t>
      </w:r>
      <w:r>
        <w:rPr>
          <w:rFonts w:ascii="Bookman Old Style" w:cs="Bookman Old Style" w:eastAsia="Bookman Old Style" w:hAnsi="Bookman Old Style"/>
          <w:spacing w:val="2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51</w:t>
      </w:r>
      <w:r>
        <w:rPr>
          <w:rFonts w:ascii="Bookman Old Style" w:cs="Bookman Old Style" w:eastAsia="Bookman Old Style" w:hAnsi="Bookman Old Style"/>
          <w:spacing w:val="-2"/>
          <w:w w:val="100"/>
          <w:sz w:val="24"/>
          <w:szCs w:val="24"/>
        </w:rPr>
        <w:t>9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)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jc w:val="both"/>
        <w:spacing w:before="58"/>
        <w:ind w:left="3247" w:right="935"/>
      </w:pP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sebagaimana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telah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diubah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dengan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</w:t>
      </w:r>
      <w:r>
        <w:rPr>
          <w:rFonts w:ascii="Bookman Old Style" w:cs="Bookman Old Style" w:eastAsia="Bookman Old Style" w:hAnsi="Bookman Old Style"/>
          <w:spacing w:val="-2"/>
          <w:w w:val="100"/>
          <w:sz w:val="24"/>
          <w:szCs w:val="24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turan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Perpustakaan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Nasional</w:t>
      </w:r>
      <w:r>
        <w:rPr>
          <w:rFonts w:ascii="Bookman Old Style" w:cs="Bookman Old Style" w:eastAsia="Bookman Old Style" w:hAnsi="Bookman Old Style"/>
          <w:spacing w:val="1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Nomor</w:t>
      </w:r>
      <w:r>
        <w:rPr>
          <w:rFonts w:ascii="Bookman Old Style" w:cs="Bookman Old Style" w:eastAsia="Bookman Old Style" w:hAnsi="Bookman Old Style"/>
          <w:spacing w:val="1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10</w:t>
      </w:r>
      <w:r>
        <w:rPr>
          <w:rFonts w:ascii="Bookman Old Style" w:cs="Bookman Old Style" w:eastAsia="Bookman Old Style" w:hAnsi="Bookman Old Style"/>
          <w:spacing w:val="1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Tahun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2024</w:t>
      </w:r>
      <w:r>
        <w:rPr>
          <w:rFonts w:ascii="Bookman Old Style" w:cs="Bookman Old Style" w:eastAsia="Bookman Old Style" w:hAnsi="Bookman Old Style"/>
          <w:spacing w:val="1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tentang</w:t>
      </w:r>
      <w:r>
        <w:rPr>
          <w:rFonts w:ascii="Bookman Old Style" w:cs="Bookman Old Style" w:eastAsia="Bookman Old Style" w:hAnsi="Bookman Old Style"/>
          <w:spacing w:val="1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Perubahan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atas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Peraturan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Perpustakaan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Nasional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Nomor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4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Tahun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2020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tentang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Organisasi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dan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Tata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Kerja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</w:t>
      </w:r>
      <w:r>
        <w:rPr>
          <w:rFonts w:ascii="Bookman Old Style" w:cs="Bookman Old Style" w:eastAsia="Bookman Old Style" w:hAnsi="Bookman Old Style"/>
          <w:spacing w:val="-2"/>
          <w:w w:val="100"/>
          <w:sz w:val="24"/>
          <w:szCs w:val="24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pustakaan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Nasional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(Berita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Negara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Republik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Indonesia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Tahun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2</w:t>
      </w:r>
      <w:r>
        <w:rPr>
          <w:rFonts w:ascii="Bookman Old Style" w:cs="Bookman Old Style" w:eastAsia="Bookman Old Style" w:hAnsi="Bookman Old Style"/>
          <w:spacing w:val="1"/>
          <w:w w:val="100"/>
          <w:sz w:val="24"/>
          <w:szCs w:val="24"/>
        </w:rPr>
        <w:t>0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24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Nomor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618</w:t>
      </w:r>
      <w:r>
        <w:rPr>
          <w:rFonts w:ascii="Bookman Old Style" w:cs="Bookman Old Style" w:eastAsia="Bookman Old Style" w:hAnsi="Bookman Old Style"/>
          <w:spacing w:val="1"/>
          <w:w w:val="100"/>
          <w:sz w:val="24"/>
          <w:szCs w:val="24"/>
        </w:rPr>
        <w:t>)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;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tabs>
          <w:tab w:pos="4340" w:val="left"/>
        </w:tabs>
        <w:jc w:val="both"/>
        <w:spacing w:before="1"/>
        <w:ind w:hanging="425" w:left="3247" w:right="932"/>
      </w:pP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6.</w:t>
      </w:r>
      <w:r>
        <w:rPr>
          <w:rFonts w:ascii="Bookman Old Style" w:cs="Bookman Old Style" w:eastAsia="Bookman Old Style" w:hAnsi="Bookman Old Style"/>
          <w:spacing w:val="3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Peraturan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Perpustakaan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Nasional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Nomor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2</w:t>
      </w:r>
      <w:r>
        <w:rPr>
          <w:rFonts w:ascii="Bookman Old Style" w:cs="Bookman Old Style" w:eastAsia="Bookman Old Style" w:hAnsi="Bookman Old Style"/>
          <w:spacing w:val="1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Tahun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2024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tentang</w:t>
        <w:tab/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Standar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61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Nasional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61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Perpustakaan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6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Umum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6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(Berita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Negara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Republik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Indonesia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Tahun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2</w:t>
      </w:r>
      <w:r>
        <w:rPr>
          <w:rFonts w:ascii="Bookman Old Style" w:cs="Bookman Old Style" w:eastAsia="Bookman Old Style" w:hAnsi="Bookman Old Style"/>
          <w:spacing w:val="1"/>
          <w:w w:val="100"/>
          <w:sz w:val="24"/>
          <w:szCs w:val="24"/>
        </w:rPr>
        <w:t>0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24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Nomor</w:t>
      </w:r>
      <w:r>
        <w:rPr>
          <w:rFonts w:ascii="Bookman Old Style" w:cs="Bookman Old Style" w:eastAsia="Bookman Old Style" w:hAnsi="Bookman Old Style"/>
          <w:spacing w:val="1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37);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sz w:val="26"/>
          <w:szCs w:val="26"/>
        </w:rPr>
        <w:jc w:val="left"/>
        <w:spacing w:before="20" w:line="260" w:lineRule="exact"/>
      </w:pPr>
      <w:r>
        <w:rPr>
          <w:sz w:val="26"/>
          <w:szCs w:val="26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jc w:val="center"/>
        <w:ind w:left="4700" w:right="4698"/>
      </w:pP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MEMUTUSKAN: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tabs>
          <w:tab w:pos="2680" w:val="left"/>
        </w:tabs>
        <w:jc w:val="both"/>
        <w:spacing w:before="3" w:line="280" w:lineRule="exact"/>
        <w:ind w:hanging="1985" w:left="2964" w:right="934"/>
      </w:pP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Menetapkan</w:t>
        <w:tab/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: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54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KEPUTUSAN</w:t>
      </w:r>
      <w:r>
        <w:rPr>
          <w:rFonts w:ascii="Bookman Old Style" w:cs="Bookman Old Style" w:eastAsia="Bookman Old Style" w:hAnsi="Bookman Old Style"/>
          <w:spacing w:val="54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KEPALA</w:t>
      </w:r>
      <w:r>
        <w:rPr>
          <w:rFonts w:ascii="Bookman Old Style" w:cs="Bookman Old Style" w:eastAsia="Bookman Old Style" w:hAnsi="Bookman Old Style"/>
          <w:spacing w:val="53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PERPUSTAKAAN</w:t>
      </w:r>
      <w:r>
        <w:rPr>
          <w:rFonts w:ascii="Bookman Old Style" w:cs="Bookman Old Style" w:eastAsia="Bookman Old Style" w:hAnsi="Bookman Old Style"/>
          <w:spacing w:val="55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NASIONAL</w:t>
      </w:r>
      <w:r>
        <w:rPr>
          <w:rFonts w:ascii="Bookman Old Style" w:cs="Bookman Old Style" w:eastAsia="Bookman Old Style" w:hAnsi="Bookman Old Style"/>
          <w:spacing w:val="55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TENTANG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INSTRUMEN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AKREDITASI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PERPUSTAKAAN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KECAMATAN.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sz w:val="28"/>
          <w:szCs w:val="28"/>
        </w:rPr>
        <w:jc w:val="left"/>
        <w:spacing w:before="2" w:line="280" w:lineRule="exact"/>
      </w:pPr>
      <w:r>
        <w:rPr>
          <w:sz w:val="28"/>
          <w:szCs w:val="28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tabs>
          <w:tab w:pos="2680" w:val="left"/>
        </w:tabs>
        <w:jc w:val="both"/>
        <w:ind w:hanging="1985" w:left="2964" w:right="932"/>
      </w:pP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KESATU</w:t>
        <w:tab/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: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54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Menetapkan</w:t>
      </w:r>
      <w:r>
        <w:rPr>
          <w:rFonts w:ascii="Bookman Old Style" w:cs="Bookman Old Style" w:eastAsia="Bookman Old Style" w:hAnsi="Bookman Old Style"/>
          <w:spacing w:val="7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Instrumen</w:t>
      </w:r>
      <w:r>
        <w:rPr>
          <w:rFonts w:ascii="Bookman Old Style" w:cs="Bookman Old Style" w:eastAsia="Bookman Old Style" w:hAnsi="Bookman Old Style"/>
          <w:spacing w:val="7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Akreditasi</w:t>
      </w:r>
      <w:r>
        <w:rPr>
          <w:rFonts w:ascii="Bookman Old Style" w:cs="Bookman Old Style" w:eastAsia="Bookman Old Style" w:hAnsi="Bookman Old Style"/>
          <w:spacing w:val="7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Perpustakaan</w:t>
      </w:r>
      <w:r>
        <w:rPr>
          <w:rFonts w:ascii="Bookman Old Style" w:cs="Bookman Old Style" w:eastAsia="Bookman Old Style" w:hAnsi="Bookman Old Style"/>
          <w:spacing w:val="75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Kecamatan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sebagaimana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tercantum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dalam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Lampiran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yang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merupakan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bagian</w:t>
      </w:r>
      <w:r>
        <w:rPr>
          <w:rFonts w:ascii="Bookman Old Style" w:cs="Bookman Old Style" w:eastAsia="Bookman Old Style" w:hAnsi="Bookman Old Style"/>
          <w:spacing w:val="-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tidak</w:t>
      </w:r>
      <w:r>
        <w:rPr>
          <w:rFonts w:ascii="Bookman Old Style" w:cs="Bookman Old Style" w:eastAsia="Bookman Old Style" w:hAnsi="Bookman Old Style"/>
          <w:spacing w:val="-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terpis</w:t>
      </w:r>
      <w:r>
        <w:rPr>
          <w:rFonts w:ascii="Bookman Old Style" w:cs="Bookman Old Style" w:eastAsia="Bookman Old Style" w:hAnsi="Bookman Old Style"/>
          <w:spacing w:val="-2"/>
          <w:w w:val="100"/>
          <w:sz w:val="24"/>
          <w:szCs w:val="24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hkan</w:t>
      </w:r>
      <w:r>
        <w:rPr>
          <w:rFonts w:ascii="Bookman Old Style" w:cs="Bookman Old Style" w:eastAsia="Bookman Old Style" w:hAnsi="Bookman Old Style"/>
          <w:spacing w:val="-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dari</w:t>
      </w:r>
      <w:r>
        <w:rPr>
          <w:rFonts w:ascii="Bookman Old Style" w:cs="Bookman Old Style" w:eastAsia="Bookman Old Style" w:hAnsi="Bookman Old Style"/>
          <w:spacing w:val="-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Keputus</w:t>
      </w:r>
      <w:r>
        <w:rPr>
          <w:rFonts w:ascii="Bookman Old Style" w:cs="Bookman Old Style" w:eastAsia="Bookman Old Style" w:hAnsi="Bookman Old Style"/>
          <w:spacing w:val="-3"/>
          <w:w w:val="100"/>
          <w:sz w:val="24"/>
          <w:szCs w:val="24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Kepala</w:t>
      </w:r>
      <w:r>
        <w:rPr>
          <w:rFonts w:ascii="Bookman Old Style" w:cs="Bookman Old Style" w:eastAsia="Bookman Old Style" w:hAnsi="Bookman Old Style"/>
          <w:spacing w:val="-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Perpustak</w:t>
      </w:r>
      <w:r>
        <w:rPr>
          <w:rFonts w:ascii="Bookman Old Style" w:cs="Bookman Old Style" w:eastAsia="Bookman Old Style" w:hAnsi="Bookman Old Style"/>
          <w:spacing w:val="-3"/>
          <w:w w:val="100"/>
          <w:sz w:val="24"/>
          <w:szCs w:val="24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Nasional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ini.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jc w:val="center"/>
        <w:spacing w:line="280" w:lineRule="exact"/>
        <w:ind w:left="941" w:right="942"/>
      </w:pP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KEDUA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        </w:t>
      </w:r>
      <w:r>
        <w:rPr>
          <w:rFonts w:ascii="Bookman Old Style" w:cs="Bookman Old Style" w:eastAsia="Bookman Old Style" w:hAnsi="Bookman Old Style"/>
          <w:spacing w:val="48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: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54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Pada</w:t>
      </w:r>
      <w:r>
        <w:rPr>
          <w:rFonts w:ascii="Bookman Old Style" w:cs="Bookman Old Style" w:eastAsia="Bookman Old Style" w:hAnsi="Bookman Old Style"/>
          <w:spacing w:val="14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saat</w:t>
      </w:r>
      <w:r>
        <w:rPr>
          <w:rFonts w:ascii="Bookman Old Style" w:cs="Bookman Old Style" w:eastAsia="Bookman Old Style" w:hAnsi="Bookman Old Style"/>
          <w:spacing w:val="14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Keputusan</w:t>
      </w:r>
      <w:r>
        <w:rPr>
          <w:rFonts w:ascii="Bookman Old Style" w:cs="Bookman Old Style" w:eastAsia="Bookman Old Style" w:hAnsi="Bookman Old Style"/>
          <w:spacing w:val="14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Kepala</w:t>
      </w:r>
      <w:r>
        <w:rPr>
          <w:rFonts w:ascii="Bookman Old Style" w:cs="Bookman Old Style" w:eastAsia="Bookman Old Style" w:hAnsi="Bookman Old Style"/>
          <w:spacing w:val="14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Perpustakaan</w:t>
      </w:r>
      <w:r>
        <w:rPr>
          <w:rFonts w:ascii="Bookman Old Style" w:cs="Bookman Old Style" w:eastAsia="Bookman Old Style" w:hAnsi="Bookman Old Style"/>
          <w:spacing w:val="14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Nasional</w:t>
      </w:r>
      <w:r>
        <w:rPr>
          <w:rFonts w:ascii="Bookman Old Style" w:cs="Bookman Old Style" w:eastAsia="Bookman Old Style" w:hAnsi="Bookman Old Style"/>
          <w:spacing w:val="14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ini</w:t>
      </w:r>
      <w:r>
        <w:rPr>
          <w:rFonts w:ascii="Bookman Old Style" w:cs="Bookman Old Style" w:eastAsia="Bookman Old Style" w:hAnsi="Bookman Old Style"/>
          <w:spacing w:val="14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m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lai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jc w:val="left"/>
        <w:spacing w:before="1"/>
        <w:ind w:left="2964"/>
      </w:pP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berlak</w:t>
      </w:r>
      <w:r>
        <w:rPr>
          <w:rFonts w:ascii="Bookman Old Style" w:cs="Bookman Old Style" w:eastAsia="Bookman Old Style" w:hAnsi="Bookman Old Style"/>
          <w:spacing w:val="1"/>
          <w:w w:val="100"/>
          <w:sz w:val="24"/>
          <w:szCs w:val="24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,</w:t>
      </w:r>
      <w:r>
        <w:rPr>
          <w:rFonts w:ascii="Bookman Old Style" w:cs="Bookman Old Style" w:eastAsia="Bookman Old Style" w:hAnsi="Bookman Old Style"/>
          <w:spacing w:val="5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Keputusan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Kepala</w:t>
      </w:r>
      <w:r>
        <w:rPr>
          <w:rFonts w:ascii="Bookman Old Style" w:cs="Bookman Old Style" w:eastAsia="Bookman Old Style" w:hAnsi="Bookman Old Style"/>
          <w:spacing w:val="5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Perpustakaan</w:t>
      </w:r>
      <w:r>
        <w:rPr>
          <w:rFonts w:ascii="Bookman Old Style" w:cs="Bookman Old Style" w:eastAsia="Bookman Old Style" w:hAnsi="Bookman Old Style"/>
          <w:spacing w:val="5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Nasional</w:t>
      </w:r>
      <w:r>
        <w:rPr>
          <w:rFonts w:ascii="Bookman Old Style" w:cs="Bookman Old Style" w:eastAsia="Bookman Old Style" w:hAnsi="Bookman Old Style"/>
          <w:spacing w:val="5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Nomor</w:t>
      </w:r>
      <w:r>
        <w:rPr>
          <w:rFonts w:ascii="Bookman Old Style" w:cs="Bookman Old Style" w:eastAsia="Bookman Old Style" w:hAnsi="Bookman Old Style"/>
          <w:spacing w:val="5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-2"/>
          <w:w w:val="100"/>
          <w:sz w:val="24"/>
          <w:szCs w:val="24"/>
        </w:rPr>
        <w:t>2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97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jc w:val="left"/>
        <w:spacing w:line="280" w:lineRule="exact"/>
        <w:ind w:left="2964"/>
      </w:pP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Tahun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68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2022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68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tent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ng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68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Instrumen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68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Ak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editasi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68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Perpustakaan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jc w:val="left"/>
        <w:spacing w:line="280" w:lineRule="exact"/>
        <w:ind w:left="2964"/>
      </w:pP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Kecamatan,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dicabut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dan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dinyatakan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tidak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berlak</w:t>
      </w:r>
      <w:r>
        <w:rPr>
          <w:rFonts w:ascii="Bookman Old Style" w:cs="Bookman Old Style" w:eastAsia="Bookman Old Style" w:hAnsi="Bookman Old Style"/>
          <w:spacing w:val="1"/>
          <w:w w:val="100"/>
          <w:sz w:val="24"/>
          <w:szCs w:val="24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.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jc w:val="both"/>
        <w:spacing w:before="3" w:line="280" w:lineRule="exact"/>
        <w:ind w:hanging="1985" w:left="2964" w:right="935"/>
      </w:pP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KETIGA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       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: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49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Keputusan</w:t>
      </w:r>
      <w:r>
        <w:rPr>
          <w:rFonts w:ascii="Bookman Old Style" w:cs="Bookman Old Style" w:eastAsia="Bookman Old Style" w:hAnsi="Bookman Old Style"/>
          <w:spacing w:val="53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Kepala</w:t>
      </w:r>
      <w:r>
        <w:rPr>
          <w:rFonts w:ascii="Bookman Old Style" w:cs="Bookman Old Style" w:eastAsia="Bookman Old Style" w:hAnsi="Bookman Old Style"/>
          <w:spacing w:val="55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Perpustakaan</w:t>
      </w:r>
      <w:r>
        <w:rPr>
          <w:rFonts w:ascii="Bookman Old Style" w:cs="Bookman Old Style" w:eastAsia="Bookman Old Style" w:hAnsi="Bookman Old Style"/>
          <w:spacing w:val="53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Nasional</w:t>
      </w:r>
      <w:r>
        <w:rPr>
          <w:rFonts w:ascii="Bookman Old Style" w:cs="Bookman Old Style" w:eastAsia="Bookman Old Style" w:hAnsi="Bookman Old Style"/>
          <w:spacing w:val="53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ini</w:t>
      </w:r>
      <w:r>
        <w:rPr>
          <w:rFonts w:ascii="Bookman Old Style" w:cs="Bookman Old Style" w:eastAsia="Bookman Old Style" w:hAnsi="Bookman Old Style"/>
          <w:spacing w:val="53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mulai</w:t>
      </w:r>
      <w:r>
        <w:rPr>
          <w:rFonts w:ascii="Bookman Old Style" w:cs="Bookman Old Style" w:eastAsia="Bookman Old Style" w:hAnsi="Bookman Old Style"/>
          <w:spacing w:val="53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berl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ku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pada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tanggal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2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Januari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20</w:t>
      </w:r>
      <w:r>
        <w:rPr>
          <w:rFonts w:ascii="Bookman Old Style" w:cs="Bookman Old Style" w:eastAsia="Bookman Old Style" w:hAnsi="Bookman Old Style"/>
          <w:spacing w:val="1"/>
          <w:w w:val="100"/>
          <w:sz w:val="24"/>
          <w:szCs w:val="24"/>
        </w:rPr>
        <w:t>2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6.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sz w:val="16"/>
          <w:szCs w:val="16"/>
        </w:rPr>
        <w:jc w:val="left"/>
        <w:spacing w:before="3" w:line="160" w:lineRule="exact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jc w:val="left"/>
        <w:ind w:left="6019"/>
      </w:pP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Ditetapkan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di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Jakarta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jc w:val="left"/>
        <w:spacing w:before="1"/>
        <w:ind w:left="6019"/>
      </w:pP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pada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tanggal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13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Agustus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2025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sz w:val="28"/>
          <w:szCs w:val="28"/>
        </w:rPr>
        <w:jc w:val="left"/>
        <w:spacing w:before="4" w:line="280" w:lineRule="exact"/>
      </w:pPr>
      <w:r>
        <w:rPr>
          <w:sz w:val="28"/>
          <w:szCs w:val="28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jc w:val="left"/>
        <w:spacing w:line="280" w:lineRule="exact"/>
        <w:ind w:left="6019" w:right="945"/>
      </w:pPr>
      <w:r>
        <w:pict>
          <v:shape filled="f" stroked="f" style="position:absolute;margin-left:358.99pt;margin-top:70.2373pt;width:88.5574pt;height:14.0859pt;mso-position-horizontal-relative:page;mso-position-vertical-relative:paragraph;z-index:-3594" type="#_x0000_t202">
            <v:textbox inset="0,0,0,0">
              <w:txbxContent>
                <w:p>
                  <w:pPr>
                    <w:rPr>
                      <w:rFonts w:ascii="Bookman Old Style" w:cs="Bookman Old Style" w:eastAsia="Bookman Old Style" w:hAnsi="Bookman Old Style"/>
                      <w:sz w:val="24"/>
                      <w:szCs w:val="24"/>
                    </w:rPr>
                    <w:jc w:val="left"/>
                    <w:ind w:right="-56"/>
                  </w:pPr>
                  <w:r>
                    <w:rPr>
                      <w:rFonts w:ascii="Bookman Old Style" w:cs="Bookman Old Style" w:eastAsia="Bookman Old Style" w:hAnsi="Bookman Old Style"/>
                      <w:spacing w:val="0"/>
                      <w:w w:val="100"/>
                      <w:sz w:val="24"/>
                      <w:szCs w:val="24"/>
                    </w:rPr>
                    <w:t>${ttd_pengirim}</w:t>
                  </w:r>
                  <w:r>
                    <w:rPr>
                      <w:rFonts w:ascii="Bookman Old Style" w:cs="Bookman Old Style" w:eastAsia="Bookman Old Style" w:hAnsi="Bookman Old Style"/>
                      <w:spacing w:val="0"/>
                      <w:w w:val="100"/>
                      <w:sz w:val="24"/>
                      <w:szCs w:val="24"/>
                    </w:rPr>
                  </w:r>
                </w:p>
              </w:txbxContent>
            </v:textbox>
            <w10:wrap type="none"/>
          </v:shape>
        </w:pict>
      </w:r>
      <w:r>
        <w:pict>
          <v:shape filled="f" stroked="f" style="position:absolute;margin-left:340.157pt;margin-top:39.0769pt;width:76.5354pt;height:76.5354pt;mso-position-horizontal-relative:page;mso-position-vertical-relative:paragraph;z-index:-3593" type="#_x0000_t202">
            <v:textbox inset="0,0,0,0">
              <w:txbxContent>
                <w:p>
                  <w:pPr>
                    <w:rPr>
                      <w:sz w:val="20"/>
                      <w:szCs w:val="20"/>
                    </w:rPr>
                    <w:jc w:val="left"/>
                    <w:spacing w:line="200" w:lineRule="exact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="200" w:lineRule="exact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2"/>
                      <w:szCs w:val="22"/>
                    </w:rPr>
                    <w:jc w:val="left"/>
                    <w:spacing w:before="2" w:line="220" w:lineRule="exact"/>
                  </w:pPr>
                  <w:r>
                    <w:rPr>
                      <w:sz w:val="22"/>
                      <w:szCs w:val="22"/>
                    </w:rPr>
                  </w:r>
                </w:p>
                <w:p>
                  <w:pPr>
                    <w:rPr>
                      <w:rFonts w:ascii="Arial" w:cs="Arial" w:eastAsia="Arial" w:hAnsi="Arial"/>
                      <w:sz w:val="24"/>
                      <w:szCs w:val="24"/>
                    </w:rPr>
                    <w:jc w:val="left"/>
                    <w:ind w:left="377"/>
                  </w:pPr>
                  <w:r>
                    <w:rPr>
                      <w:rFonts w:ascii="Arial" w:cs="Arial" w:eastAsia="Arial" w:hAnsi="Arial"/>
                      <w:color w:val="FFFFFF"/>
                      <w:spacing w:val="0"/>
                      <w:w w:val="100"/>
                      <w:sz w:val="24"/>
                      <w:szCs w:val="24"/>
                    </w:rPr>
                    <w:t>${ttd}</w:t>
                  </w:r>
                  <w:r>
                    <w:rPr>
                      <w:rFonts w:ascii="Arial" w:cs="Arial" w:eastAsia="Arial" w:hAnsi="Arial"/>
                      <w:color w:val="000000"/>
                      <w:spacing w:val="0"/>
                      <w:w w:val="100"/>
                      <w:sz w:val="24"/>
                      <w:szCs w:val="24"/>
                    </w:rPr>
                  </w:r>
                </w:p>
              </w:txbxContent>
            </v:textbox>
            <w10:wrap type="none"/>
          </v:shape>
        </w:pict>
      </w:r>
      <w:r>
        <w:pict>
          <v:shape filled="f" stroked="f" style="position:absolute;margin-left:340.157pt;margin-top:39.0769pt;width:76.5354pt;height:76.5354pt;mso-position-horizontal-relative:page;mso-position-vertical-relative:paragraph;z-index:-3592" type="#_x0000_t202">
            <v:textbox inset="0,0,0,0">
              <w:txbxContent>
                <w:p>
                  <w:pPr>
                    <w:rPr>
                      <w:sz w:val="20"/>
                      <w:szCs w:val="20"/>
                    </w:rPr>
                    <w:jc w:val="left"/>
                    <w:spacing w:line="200" w:lineRule="exact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="200" w:lineRule="exact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2"/>
                      <w:szCs w:val="22"/>
                    </w:rPr>
                    <w:jc w:val="left"/>
                    <w:spacing w:before="2" w:line="220" w:lineRule="exact"/>
                  </w:pPr>
                  <w:r>
                    <w:rPr>
                      <w:sz w:val="22"/>
                      <w:szCs w:val="22"/>
                    </w:rPr>
                  </w:r>
                </w:p>
                <w:p>
                  <w:pPr>
                    <w:rPr>
                      <w:rFonts w:ascii="Arial" w:cs="Arial" w:eastAsia="Arial" w:hAnsi="Arial"/>
                      <w:sz w:val="24"/>
                      <w:szCs w:val="24"/>
                    </w:rPr>
                    <w:jc w:val="left"/>
                    <w:ind w:left="377"/>
                  </w:pPr>
                  <w:r>
                    <w:rPr>
                      <w:rFonts w:ascii="Arial" w:cs="Arial" w:eastAsia="Arial" w:hAnsi="Arial"/>
                      <w:spacing w:val="0"/>
                      <w:w w:val="100"/>
                      <w:sz w:val="24"/>
                      <w:szCs w:val="24"/>
                    </w:rPr>
                    <w:t>${ttd}</w:t>
                  </w:r>
                </w:p>
              </w:txbxContent>
            </v:textbox>
            <w10:wrap type="none"/>
          </v:shape>
        </w:pict>
      </w:r>
      <w:r>
        <w:pict>
          <v:group coordorigin="6803,782" coordsize="2158,1531" style="position:absolute;margin-left:340.157pt;margin-top:39.0769pt;width:107.89pt;height:76.5354pt;mso-position-horizontal-relative:page;mso-position-vertical-relative:paragraph;z-index:-3591">
            <v:shape coordorigin="7180,1405" coordsize="561,282" filled="f" path="m7180,1686l7740,1686,7740,1405,7180,1405,7180,1686xe" strokecolor="#FF0000" stroked="t" strokeweight="1pt" style="position:absolute;left:7180;top:1405;width:561;height:282">
              <v:path arrowok="t"/>
            </v:shape>
            <v:shape style="position:absolute;left:6803;top:782;width:1531;height:1531" type="#_x0000_t75">
              <v:imagedata o:title="" r:id="rId6"/>
            </v:shape>
            <v:shape coordorigin="7180,1405" coordsize="1771,282" fillcolor="#FFFFFF" filled="t" path="m7180,1686l8951,1686,8951,1405,7180,1405,7180,1686xe" stroked="f" style="position:absolute;left:7180;top:1405;width:1771;height:282">
              <v:path arrowok="t"/>
              <v:fill/>
            </v:shape>
            <v:shape coordorigin="7180,1405" coordsize="1771,282" filled="f" path="m7180,1686l8951,1686,8951,1405,7180,1405,7180,1686xe" strokecolor="#FFFFFF" stroked="t" strokeweight="1pt" style="position:absolute;left:7180;top:1405;width:1771;height:282">
              <v:path arrowok="t"/>
            </v:shape>
            <v:shape style="position:absolute;left:6803;top:782;width:1531;height:1531" type="#_x0000_t75">
              <v:imagedata o:title="" r:id="rId7"/>
            </v:shape>
            <v:shape style="position:absolute;left:6803;top:782;width:1531;height:1531" type="#_x0000_t75">
              <v:imagedata o:title="" r:id="rId8"/>
            </v:shape>
            <w10:wrap type="none"/>
          </v:group>
        </w:pic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KEPALA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PERPUSTAKAAN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NASIONAL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REPUBLIK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INDONESI</w:t>
      </w:r>
      <w:r>
        <w:rPr>
          <w:rFonts w:ascii="Bookman Old Style" w:cs="Bookman Old Style" w:eastAsia="Bookman Old Style" w:hAnsi="Bookman Old Style"/>
          <w:spacing w:val="1"/>
          <w:w w:val="100"/>
          <w:sz w:val="24"/>
          <w:szCs w:val="24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,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sz w:val="17"/>
          <w:szCs w:val="17"/>
        </w:rPr>
        <w:jc w:val="left"/>
        <w:spacing w:before="2" w:line="160" w:lineRule="exact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jc w:val="left"/>
        <w:ind w:left="6019"/>
        <w:sectPr>
          <w:pgMar w:bottom="280" w:footer="624" w:header="0" w:left="440" w:right="440" w:top="1360"/>
          <w:pgSz w:h="20160" w:w="12240"/>
        </w:sectPr>
      </w:pP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E.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AMINUDIN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AZIZ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jc w:val="center"/>
        <w:spacing w:before="58"/>
        <w:ind w:left="4541" w:right="5471"/>
      </w:pP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LAMPIRAN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jc w:val="left"/>
        <w:spacing w:line="280" w:lineRule="exact"/>
        <w:ind w:left="4579"/>
      </w:pP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KEPUTUSAN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KEPALA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PERPUSTAKAAN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jc w:val="left"/>
        <w:spacing w:before="4" w:line="280" w:lineRule="exact"/>
        <w:ind w:left="4579" w:right="2673"/>
      </w:pP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NASIONAL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REPUBLIK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INDONESIA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NOMOR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    </w:t>
      </w:r>
      <w:r>
        <w:rPr>
          <w:rFonts w:ascii="Bookman Old Style" w:cs="Bookman Old Style" w:eastAsia="Bookman Old Style" w:hAnsi="Bookman Old Style"/>
          <w:spacing w:val="26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: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188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TAHUN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2025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jc w:val="left"/>
        <w:spacing w:line="280" w:lineRule="exact"/>
        <w:ind w:left="4579"/>
      </w:pP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TANGGAL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 </w:t>
      </w:r>
      <w:r>
        <w:rPr>
          <w:rFonts w:ascii="Bookman Old Style" w:cs="Bookman Old Style" w:eastAsia="Bookman Old Style" w:hAnsi="Bookman Old Style"/>
          <w:spacing w:val="3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: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13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AGUSTUS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2025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jc w:val="left"/>
        <w:spacing w:before="7" w:line="840" w:lineRule="atLeast"/>
        <w:ind w:firstLine="1315" w:left="979" w:right="2250"/>
      </w:pP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INSTRUMEN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AKREDITASI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PERPUSTAKAAN</w:t>
      </w:r>
      <w:r>
        <w:rPr>
          <w:rFonts w:ascii="Bookman Old Style" w:cs="Bookman Old Style" w:eastAsia="Bookman Old Style" w:hAnsi="Bookman Old Style"/>
          <w:spacing w:val="1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KECAMATAN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Petunjuk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Pengisian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jc w:val="both"/>
        <w:spacing w:before="1" w:line="280" w:lineRule="exact"/>
        <w:ind w:hanging="360" w:left="1339" w:right="937"/>
      </w:pP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1.</w:t>
      </w:r>
      <w:r>
        <w:rPr>
          <w:rFonts w:ascii="Bookman Old Style" w:cs="Bookman Old Style" w:eastAsia="Bookman Old Style" w:hAnsi="Bookman Old Style"/>
          <w:spacing w:val="56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Instrumen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ini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dima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k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sudkan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untuk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me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m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peroleh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data/informasi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sehubungan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dengan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Akreditasi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Perpustakaan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Kecamatan;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jc w:val="both"/>
        <w:spacing w:before="3" w:line="280" w:lineRule="exact"/>
        <w:ind w:hanging="360" w:left="1339" w:right="933"/>
      </w:pP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2.</w:t>
      </w:r>
      <w:r>
        <w:rPr>
          <w:rFonts w:ascii="Bookman Old Style" w:cs="Bookman Old Style" w:eastAsia="Bookman Old Style" w:hAnsi="Bookman Old Style"/>
          <w:spacing w:val="31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Instrumen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ini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diisi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oleh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Perpustakaan</w:t>
      </w:r>
      <w:r>
        <w:rPr>
          <w:rFonts w:ascii="Bookman Old Style" w:cs="Bookman Old Style" w:eastAsia="Bookman Old Style" w:hAnsi="Bookman Old Style"/>
          <w:spacing w:val="3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Kecamatan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yang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mengajukan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untuk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diakreditasi;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jc w:val="left"/>
        <w:spacing w:before="1"/>
        <w:ind w:left="979"/>
      </w:pP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3.</w:t>
      </w:r>
      <w:r>
        <w:rPr>
          <w:rFonts w:ascii="Bookman Old Style" w:cs="Bookman Old Style" w:eastAsia="Bookman Old Style" w:hAnsi="Bookman Old Style"/>
          <w:spacing w:val="58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Isilah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instrumen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ini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secara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objektif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sesuai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kondisi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sebenarnya;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jc w:val="both"/>
        <w:spacing w:before="1" w:line="280" w:lineRule="exact"/>
        <w:ind w:hanging="360" w:left="1339" w:right="936"/>
      </w:pP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4.</w:t>
      </w:r>
      <w:r>
        <w:rPr>
          <w:rFonts w:ascii="Bookman Old Style" w:cs="Bookman Old Style" w:eastAsia="Bookman Old Style" w:hAnsi="Bookman Old Style"/>
          <w:spacing w:val="46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Jawaban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dengan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memberi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tanda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silang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(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X)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pada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pilihan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jawaban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yang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anda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pilih;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jc w:val="both"/>
        <w:spacing w:before="3" w:line="280" w:lineRule="exact"/>
        <w:ind w:hanging="360" w:left="1339" w:right="936"/>
      </w:pP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5.</w:t>
      </w:r>
      <w:r>
        <w:rPr>
          <w:rFonts w:ascii="Bookman Old Style" w:cs="Bookman Old Style" w:eastAsia="Bookman Old Style" w:hAnsi="Bookman Old Style"/>
          <w:spacing w:val="25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Instrumen</w:t>
      </w:r>
      <w:r>
        <w:rPr>
          <w:rFonts w:ascii="Bookman Old Style" w:cs="Bookman Old Style" w:eastAsia="Bookman Old Style" w:hAnsi="Bookman Old Style"/>
          <w:spacing w:val="1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yang</w:t>
      </w:r>
      <w:r>
        <w:rPr>
          <w:rFonts w:ascii="Bookman Old Style" w:cs="Bookman Old Style" w:eastAsia="Bookman Old Style" w:hAnsi="Bookman Old Style"/>
          <w:spacing w:val="1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tel</w:t>
      </w:r>
      <w:r>
        <w:rPr>
          <w:rFonts w:ascii="Bookman Old Style" w:cs="Bookman Old Style" w:eastAsia="Bookman Old Style" w:hAnsi="Bookman Old Style"/>
          <w:spacing w:val="-2"/>
          <w:w w:val="100"/>
          <w:sz w:val="24"/>
          <w:szCs w:val="24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h</w:t>
      </w:r>
      <w:r>
        <w:rPr>
          <w:rFonts w:ascii="Bookman Old Style" w:cs="Bookman Old Style" w:eastAsia="Bookman Old Style" w:hAnsi="Bookman Old Style"/>
          <w:spacing w:val="1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terisi</w:t>
      </w:r>
      <w:r>
        <w:rPr>
          <w:rFonts w:ascii="Bookman Old Style" w:cs="Bookman Old Style" w:eastAsia="Bookman Old Style" w:hAnsi="Bookman Old Style"/>
          <w:spacing w:val="1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berikut</w:t>
      </w:r>
      <w:r>
        <w:rPr>
          <w:rFonts w:ascii="Bookman Old Style" w:cs="Bookman Old Style" w:eastAsia="Bookman Old Style" w:hAnsi="Bookman Old Style"/>
          <w:spacing w:val="1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kel</w:t>
      </w:r>
      <w:r>
        <w:rPr>
          <w:rFonts w:ascii="Bookman Old Style" w:cs="Bookman Old Style" w:eastAsia="Bookman Old Style" w:hAnsi="Bookman Old Style"/>
          <w:spacing w:val="-2"/>
          <w:w w:val="100"/>
          <w:sz w:val="24"/>
          <w:szCs w:val="24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ngkapannya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(bukti</w:t>
      </w:r>
      <w:r>
        <w:rPr>
          <w:rFonts w:ascii="Bookman Old Style" w:cs="Bookman Old Style" w:eastAsia="Bookman Old Style" w:hAnsi="Bookman Old Style"/>
          <w:spacing w:val="1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-2"/>
          <w:w w:val="100"/>
          <w:sz w:val="24"/>
          <w:szCs w:val="24"/>
        </w:rPr>
        <w:t>f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isik</w:t>
      </w:r>
      <w:r>
        <w:rPr>
          <w:rFonts w:ascii="Bookman Old Style" w:cs="Bookman Old Style" w:eastAsia="Bookman Old Style" w:hAnsi="Bookman Old Style"/>
          <w:spacing w:val="1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dan</w:t>
      </w:r>
      <w:r>
        <w:rPr>
          <w:rFonts w:ascii="Bookman Old Style" w:cs="Bookman Old Style" w:eastAsia="Bookman Old Style" w:hAnsi="Bookman Old Style"/>
          <w:spacing w:val="1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profil)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diunggah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melalui:</w:t>
      </w:r>
      <w:r>
        <w:rPr>
          <w:rFonts w:ascii="Bookman Old Style" w:cs="Bookman Old Style" w:eastAsia="Bookman Old Style" w:hAnsi="Bookman Old Style"/>
          <w:spacing w:val="4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SiPAPI</w:t>
      </w:r>
      <w:r>
        <w:rPr>
          <w:rFonts w:ascii="Bookman Old Style" w:cs="Bookman Old Style" w:eastAsia="Bookman Old Style" w:hAnsi="Bookman Old Style"/>
          <w:spacing w:val="3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(Sistem</w:t>
      </w:r>
      <w:r>
        <w:rPr>
          <w:rFonts w:ascii="Bookman Old Style" w:cs="Bookman Old Style" w:eastAsia="Bookman Old Style" w:hAnsi="Bookman Old Style"/>
          <w:spacing w:val="3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nilaian</w:t>
      </w:r>
      <w:r>
        <w:rPr>
          <w:rFonts w:ascii="Bookman Old Style" w:cs="Bookman Old Style" w:eastAsia="Bookman Old Style" w:hAnsi="Bookman Old Style"/>
          <w:spacing w:val="3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Akreditasi</w:t>
      </w:r>
      <w:r>
        <w:rPr>
          <w:rFonts w:ascii="Bookman Old Style" w:cs="Bookman Old Style" w:eastAsia="Bookman Old Style" w:hAnsi="Bookman Old Style"/>
          <w:spacing w:val="3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Perpustakaan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Indonesia)</w:t>
      </w:r>
      <w:r>
        <w:rPr>
          <w:rFonts w:ascii="Bookman Old Style" w:cs="Bookman Old Style" w:eastAsia="Bookman Old Style" w:hAnsi="Bookman Old Style"/>
          <w:spacing w:val="-5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pada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laman</w:t>
      </w:r>
      <w:r>
        <w:rPr>
          <w:rFonts w:ascii="Bookman Old Style" w:cs="Bookman Old Style" w:eastAsia="Bookman Old Style" w:hAnsi="Bookman Old Style"/>
          <w:spacing w:val="1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akreditasi.perpusnas.go.id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7" w:line="260" w:lineRule="exact"/>
      </w:pPr>
      <w:r>
        <w:rPr>
          <w:sz w:val="26"/>
          <w:szCs w:val="26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before="30" w:line="276" w:lineRule="auto"/>
        <w:ind w:left="1555" w:right="4359"/>
      </w:pP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RD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SI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RI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sz w:val="24"/>
          <w:szCs w:val="24"/>
        </w:rPr>
        <w:jc w:val="left"/>
        <w:spacing w:before="17" w:line="240" w:lineRule="exact"/>
      </w:pPr>
      <w:r>
        <w:rPr>
          <w:sz w:val="24"/>
          <w:szCs w:val="24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ind w:left="1555"/>
      </w:pP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,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6,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J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ya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28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,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J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sat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before="39"/>
        <w:ind w:left="1555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Kode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10430,</w:t>
      </w:r>
      <w:r>
        <w:rPr>
          <w:rFonts w:ascii="Bookman Old Style" w:cs="Bookman Old Style" w:eastAsia="Bookman Old Style" w:hAnsi="Bookman Old Style"/>
          <w:spacing w:val="67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/F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x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02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1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-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3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901097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sz w:val="13"/>
          <w:szCs w:val="13"/>
        </w:rPr>
        <w:jc w:val="left"/>
        <w:spacing w:before="5" w:line="120" w:lineRule="exact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ind w:left="1488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hyperlink r:id="rId9">
        <w:r>
          <w:rPr>
            <w:rFonts w:ascii="Bookman Old Style" w:cs="Bookman Old Style" w:eastAsia="Bookman Old Style" w:hAnsi="Bookman Old Style"/>
            <w:spacing w:val="-1"/>
            <w:w w:val="100"/>
            <w:sz w:val="22"/>
            <w:szCs w:val="22"/>
          </w:rPr>
          <w:t>a</w:t>
        </w:r>
        <w:r>
          <w:rPr>
            <w:rFonts w:ascii="Bookman Old Style" w:cs="Bookman Old Style" w:eastAsia="Bookman Old Style" w:hAnsi="Bookman Old Style"/>
            <w:spacing w:val="0"/>
            <w:w w:val="100"/>
            <w:sz w:val="22"/>
            <w:szCs w:val="22"/>
          </w:rPr>
          <w:t>k</w:t>
        </w:r>
        <w:r>
          <w:rPr>
            <w:rFonts w:ascii="Bookman Old Style" w:cs="Bookman Old Style" w:eastAsia="Bookman Old Style" w:hAnsi="Bookman Old Style"/>
            <w:spacing w:val="1"/>
            <w:w w:val="100"/>
            <w:sz w:val="22"/>
            <w:szCs w:val="22"/>
          </w:rPr>
          <w:t>r</w:t>
        </w:r>
        <w:r>
          <w:rPr>
            <w:rFonts w:ascii="Bookman Old Style" w:cs="Bookman Old Style" w:eastAsia="Bookman Old Style" w:hAnsi="Bookman Old Style"/>
            <w:spacing w:val="0"/>
            <w:w w:val="100"/>
            <w:sz w:val="22"/>
            <w:szCs w:val="22"/>
          </w:rPr>
          <w:t>e</w:t>
        </w:r>
        <w:r>
          <w:rPr>
            <w:rFonts w:ascii="Bookman Old Style" w:cs="Bookman Old Style" w:eastAsia="Bookman Old Style" w:hAnsi="Bookman Old Style"/>
            <w:spacing w:val="-2"/>
            <w:w w:val="100"/>
            <w:sz w:val="22"/>
            <w:szCs w:val="22"/>
          </w:rPr>
          <w:t>d</w:t>
        </w:r>
        <w:r>
          <w:rPr>
            <w:rFonts w:ascii="Bookman Old Style" w:cs="Bookman Old Style" w:eastAsia="Bookman Old Style" w:hAnsi="Bookman Old Style"/>
            <w:spacing w:val="1"/>
            <w:w w:val="100"/>
            <w:sz w:val="22"/>
            <w:szCs w:val="22"/>
          </w:rPr>
          <w:t>i</w:t>
        </w:r>
        <w:r>
          <w:rPr>
            <w:rFonts w:ascii="Bookman Old Style" w:cs="Bookman Old Style" w:eastAsia="Bookman Old Style" w:hAnsi="Bookman Old Style"/>
            <w:spacing w:val="0"/>
            <w:w w:val="100"/>
            <w:sz w:val="22"/>
            <w:szCs w:val="22"/>
          </w:rPr>
          <w:t>t</w:t>
        </w:r>
        <w:r>
          <w:rPr>
            <w:rFonts w:ascii="Bookman Old Style" w:cs="Bookman Old Style" w:eastAsia="Bookman Old Style" w:hAnsi="Bookman Old Style"/>
            <w:spacing w:val="-1"/>
            <w:w w:val="100"/>
            <w:sz w:val="22"/>
            <w:szCs w:val="22"/>
          </w:rPr>
          <w:t>a</w:t>
        </w:r>
        <w:r>
          <w:rPr>
            <w:rFonts w:ascii="Bookman Old Style" w:cs="Bookman Old Style" w:eastAsia="Bookman Old Style" w:hAnsi="Bookman Old Style"/>
            <w:spacing w:val="-2"/>
            <w:w w:val="100"/>
            <w:sz w:val="22"/>
            <w:szCs w:val="22"/>
          </w:rPr>
          <w:t>s</w:t>
        </w:r>
        <w:r>
          <w:rPr>
            <w:rFonts w:ascii="Bookman Old Style" w:cs="Bookman Old Style" w:eastAsia="Bookman Old Style" w:hAnsi="Bookman Old Style"/>
            <w:spacing w:val="1"/>
            <w:w w:val="100"/>
            <w:sz w:val="22"/>
            <w:szCs w:val="22"/>
          </w:rPr>
          <w:t>i</w:t>
        </w:r>
        <w:r>
          <w:rPr>
            <w:rFonts w:ascii="Bookman Old Style" w:cs="Bookman Old Style" w:eastAsia="Bookman Old Style" w:hAnsi="Bookman Old Style"/>
            <w:spacing w:val="-1"/>
            <w:w w:val="100"/>
            <w:sz w:val="22"/>
            <w:szCs w:val="22"/>
          </w:rPr>
          <w:t>@</w:t>
        </w:r>
        <w:r>
          <w:rPr>
            <w:rFonts w:ascii="Bookman Old Style" w:cs="Bookman Old Style" w:eastAsia="Bookman Old Style" w:hAnsi="Bookman Old Style"/>
            <w:spacing w:val="0"/>
            <w:w w:val="100"/>
            <w:sz w:val="22"/>
            <w:szCs w:val="22"/>
          </w:rPr>
          <w:t>p</w:t>
        </w:r>
        <w:r>
          <w:rPr>
            <w:rFonts w:ascii="Bookman Old Style" w:cs="Bookman Old Style" w:eastAsia="Bookman Old Style" w:hAnsi="Bookman Old Style"/>
            <w:spacing w:val="-2"/>
            <w:w w:val="100"/>
            <w:sz w:val="22"/>
            <w:szCs w:val="22"/>
          </w:rPr>
          <w:t>e</w:t>
        </w:r>
        <w:r>
          <w:rPr>
            <w:rFonts w:ascii="Bookman Old Style" w:cs="Bookman Old Style" w:eastAsia="Bookman Old Style" w:hAnsi="Bookman Old Style"/>
            <w:spacing w:val="-1"/>
            <w:w w:val="100"/>
            <w:sz w:val="22"/>
            <w:szCs w:val="22"/>
          </w:rPr>
          <w:t>r</w:t>
        </w:r>
        <w:r>
          <w:rPr>
            <w:rFonts w:ascii="Bookman Old Style" w:cs="Bookman Old Style" w:eastAsia="Bookman Old Style" w:hAnsi="Bookman Old Style"/>
            <w:spacing w:val="0"/>
            <w:w w:val="100"/>
            <w:sz w:val="22"/>
            <w:szCs w:val="22"/>
          </w:rPr>
          <w:t>p</w:t>
        </w:r>
        <w:r>
          <w:rPr>
            <w:rFonts w:ascii="Bookman Old Style" w:cs="Bookman Old Style" w:eastAsia="Bookman Old Style" w:hAnsi="Bookman Old Style"/>
            <w:spacing w:val="1"/>
            <w:w w:val="100"/>
            <w:sz w:val="22"/>
            <w:szCs w:val="22"/>
          </w:rPr>
          <w:t>u</w:t>
        </w:r>
        <w:r>
          <w:rPr>
            <w:rFonts w:ascii="Bookman Old Style" w:cs="Bookman Old Style" w:eastAsia="Bookman Old Style" w:hAnsi="Bookman Old Style"/>
            <w:spacing w:val="-2"/>
            <w:w w:val="100"/>
            <w:sz w:val="22"/>
            <w:szCs w:val="22"/>
          </w:rPr>
          <w:t>s</w:t>
        </w:r>
        <w:r>
          <w:rPr>
            <w:rFonts w:ascii="Bookman Old Style" w:cs="Bookman Old Style" w:eastAsia="Bookman Old Style" w:hAnsi="Bookman Old Style"/>
            <w:spacing w:val="0"/>
            <w:w w:val="100"/>
            <w:sz w:val="22"/>
            <w:szCs w:val="22"/>
          </w:rPr>
          <w:t>n</w:t>
        </w:r>
        <w:r>
          <w:rPr>
            <w:rFonts w:ascii="Bookman Old Style" w:cs="Bookman Old Style" w:eastAsia="Bookman Old Style" w:hAnsi="Bookman Old Style"/>
            <w:spacing w:val="-1"/>
            <w:w w:val="100"/>
            <w:sz w:val="22"/>
            <w:szCs w:val="22"/>
          </w:rPr>
          <w:t>a</w:t>
        </w:r>
        <w:r>
          <w:rPr>
            <w:rFonts w:ascii="Bookman Old Style" w:cs="Bookman Old Style" w:eastAsia="Bookman Old Style" w:hAnsi="Bookman Old Style"/>
            <w:spacing w:val="0"/>
            <w:w w:val="100"/>
            <w:sz w:val="22"/>
            <w:szCs w:val="22"/>
          </w:rPr>
          <w:t>s</w:t>
        </w:r>
        <w:r>
          <w:rPr>
            <w:rFonts w:ascii="Bookman Old Style" w:cs="Bookman Old Style" w:eastAsia="Bookman Old Style" w:hAnsi="Bookman Old Style"/>
            <w:spacing w:val="-1"/>
            <w:w w:val="100"/>
            <w:sz w:val="22"/>
            <w:szCs w:val="22"/>
          </w:rPr>
          <w:t>.</w:t>
        </w:r>
        <w:r>
          <w:rPr>
            <w:rFonts w:ascii="Bookman Old Style" w:cs="Bookman Old Style" w:eastAsia="Bookman Old Style" w:hAnsi="Bookman Old Style"/>
            <w:spacing w:val="-2"/>
            <w:w w:val="100"/>
            <w:sz w:val="22"/>
            <w:szCs w:val="22"/>
          </w:rPr>
          <w:t>g</w:t>
        </w:r>
        <w:r>
          <w:rPr>
            <w:rFonts w:ascii="Bookman Old Style" w:cs="Bookman Old Style" w:eastAsia="Bookman Old Style" w:hAnsi="Bookman Old Style"/>
            <w:spacing w:val="1"/>
            <w:w w:val="100"/>
            <w:sz w:val="22"/>
            <w:szCs w:val="22"/>
          </w:rPr>
          <w:t>o</w:t>
        </w:r>
        <w:r>
          <w:rPr>
            <w:rFonts w:ascii="Bookman Old Style" w:cs="Bookman Old Style" w:eastAsia="Bookman Old Style" w:hAnsi="Bookman Old Style"/>
            <w:spacing w:val="-1"/>
            <w:w w:val="100"/>
            <w:sz w:val="22"/>
            <w:szCs w:val="22"/>
          </w:rPr>
          <w:t>.</w:t>
        </w:r>
        <w:r>
          <w:rPr>
            <w:rFonts w:ascii="Bookman Old Style" w:cs="Bookman Old Style" w:eastAsia="Bookman Old Style" w:hAnsi="Bookman Old Style"/>
            <w:spacing w:val="1"/>
            <w:w w:val="100"/>
            <w:sz w:val="22"/>
            <w:szCs w:val="22"/>
          </w:rPr>
          <w:t>i</w:t>
        </w:r>
        <w:r>
          <w:rPr>
            <w:rFonts w:ascii="Bookman Old Style" w:cs="Bookman Old Style" w:eastAsia="Bookman Old Style" w:hAnsi="Bookman Old Style"/>
            <w:spacing w:val="0"/>
            <w:w w:val="100"/>
            <w:sz w:val="22"/>
            <w:szCs w:val="22"/>
          </w:rPr>
          <w:t>d</w:t>
        </w:r>
      </w:hyperlink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before="39"/>
        <w:ind w:left="2260"/>
        <w:sectPr>
          <w:pgMar w:bottom="280" w:footer="624" w:header="0" w:left="440" w:right="440" w:top="1360"/>
          <w:pgSz w:h="20160" w:w="12240"/>
        </w:sectPr>
      </w:pPr>
      <w:r>
        <w:pict>
          <v:group coordorigin="1418,-2081" coordsize="9000,2551" style="position:absolute;margin-left:70.9pt;margin-top:-104.049pt;width:450pt;height:127.55pt;mso-position-horizontal-relative:page;mso-position-vertical-relative:paragraph;z-index:-3590">
            <v:shape coordorigin="1418,-2081" coordsize="9000,2551" filled="f" path="m1418,470l10418,470,10418,-2081,1418,-2081,1418,470xe" strokecolor="#000000" stroked="t" strokeweight="0.5pt" style="position:absolute;left:1418;top:-2081;width:9000;height:2551">
              <v:path arrowok="t"/>
            </v:shape>
            <w10:wrap type="none"/>
          </v:group>
        </w:pic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cc.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color w:val="0462C1"/>
          <w:spacing w:val="0"/>
          <w:w w:val="100"/>
          <w:sz w:val="22"/>
          <w:szCs w:val="22"/>
        </w:rPr>
      </w:r>
      <w:hyperlink r:id="rId10">
        <w:r>
          <w:rPr>
            <w:rFonts w:ascii="Bookman Old Style" w:cs="Bookman Old Style" w:eastAsia="Bookman Old Style" w:hAnsi="Bookman Old Style"/>
            <w:color w:val="0462C1"/>
            <w:spacing w:val="-1"/>
            <w:w w:val="100"/>
            <w:sz w:val="22"/>
            <w:szCs w:val="22"/>
            <w:u w:color="0462C1" w:val="single"/>
          </w:rPr>
          <w:t>a</w:t>
        </w:r>
        <w:r>
          <w:rPr>
            <w:rFonts w:ascii="Bookman Old Style" w:cs="Bookman Old Style" w:eastAsia="Bookman Old Style" w:hAnsi="Bookman Old Style"/>
            <w:color w:val="0462C1"/>
            <w:spacing w:val="-1"/>
            <w:w w:val="100"/>
            <w:sz w:val="22"/>
            <w:szCs w:val="22"/>
            <w:u w:color="0462C1" w:val="single"/>
          </w:rPr>
        </w:r>
        <w:r>
          <w:rPr>
            <w:rFonts w:ascii="Bookman Old Style" w:cs="Bookman Old Style" w:eastAsia="Bookman Old Style" w:hAnsi="Bookman Old Style"/>
            <w:color w:val="0462C1"/>
            <w:spacing w:val="0"/>
            <w:w w:val="100"/>
            <w:sz w:val="22"/>
            <w:szCs w:val="22"/>
            <w:u w:color="0462C1" w:val="single"/>
          </w:rPr>
          <w:t>k</w:t>
        </w:r>
        <w:r>
          <w:rPr>
            <w:rFonts w:ascii="Bookman Old Style" w:cs="Bookman Old Style" w:eastAsia="Bookman Old Style" w:hAnsi="Bookman Old Style"/>
            <w:color w:val="0462C1"/>
            <w:spacing w:val="1"/>
            <w:w w:val="100"/>
            <w:sz w:val="22"/>
            <w:szCs w:val="22"/>
            <w:u w:color="0462C1" w:val="single"/>
          </w:rPr>
          <w:t>r</w:t>
        </w:r>
        <w:r>
          <w:rPr>
            <w:rFonts w:ascii="Bookman Old Style" w:cs="Bookman Old Style" w:eastAsia="Bookman Old Style" w:hAnsi="Bookman Old Style"/>
            <w:color w:val="0462C1"/>
            <w:spacing w:val="1"/>
            <w:w w:val="100"/>
            <w:sz w:val="22"/>
            <w:szCs w:val="22"/>
            <w:u w:color="0462C1" w:val="single"/>
          </w:rPr>
        </w:r>
        <w:r>
          <w:rPr>
            <w:rFonts w:ascii="Bookman Old Style" w:cs="Bookman Old Style" w:eastAsia="Bookman Old Style" w:hAnsi="Bookman Old Style"/>
            <w:color w:val="0462C1"/>
            <w:spacing w:val="0"/>
            <w:w w:val="100"/>
            <w:sz w:val="22"/>
            <w:szCs w:val="22"/>
            <w:u w:color="0462C1" w:val="single"/>
          </w:rPr>
          <w:t>ed</w:t>
        </w:r>
        <w:r>
          <w:rPr>
            <w:rFonts w:ascii="Bookman Old Style" w:cs="Bookman Old Style" w:eastAsia="Bookman Old Style" w:hAnsi="Bookman Old Style"/>
            <w:color w:val="0462C1"/>
            <w:spacing w:val="1"/>
            <w:w w:val="100"/>
            <w:sz w:val="22"/>
            <w:szCs w:val="22"/>
            <w:u w:color="0462C1" w:val="single"/>
          </w:rPr>
          <w:t>i</w:t>
        </w:r>
        <w:r>
          <w:rPr>
            <w:rFonts w:ascii="Bookman Old Style" w:cs="Bookman Old Style" w:eastAsia="Bookman Old Style" w:hAnsi="Bookman Old Style"/>
            <w:color w:val="0462C1"/>
            <w:spacing w:val="1"/>
            <w:w w:val="100"/>
            <w:sz w:val="22"/>
            <w:szCs w:val="22"/>
            <w:u w:color="0462C1" w:val="single"/>
          </w:rPr>
        </w:r>
        <w:r>
          <w:rPr>
            <w:rFonts w:ascii="Bookman Old Style" w:cs="Bookman Old Style" w:eastAsia="Bookman Old Style" w:hAnsi="Bookman Old Style"/>
            <w:color w:val="0462C1"/>
            <w:spacing w:val="0"/>
            <w:w w:val="100"/>
            <w:sz w:val="22"/>
            <w:szCs w:val="22"/>
            <w:u w:color="0462C1" w:val="single"/>
          </w:rPr>
          <w:t>t</w:t>
        </w:r>
        <w:r>
          <w:rPr>
            <w:rFonts w:ascii="Bookman Old Style" w:cs="Bookman Old Style" w:eastAsia="Bookman Old Style" w:hAnsi="Bookman Old Style"/>
            <w:color w:val="0462C1"/>
            <w:spacing w:val="-1"/>
            <w:w w:val="100"/>
            <w:sz w:val="22"/>
            <w:szCs w:val="22"/>
            <w:u w:color="0462C1" w:val="single"/>
          </w:rPr>
          <w:t>a</w:t>
        </w:r>
        <w:r>
          <w:rPr>
            <w:rFonts w:ascii="Bookman Old Style" w:cs="Bookman Old Style" w:eastAsia="Bookman Old Style" w:hAnsi="Bookman Old Style"/>
            <w:color w:val="0462C1"/>
            <w:spacing w:val="-1"/>
            <w:w w:val="100"/>
            <w:sz w:val="22"/>
            <w:szCs w:val="22"/>
            <w:u w:color="0462C1" w:val="single"/>
          </w:rPr>
        </w:r>
        <w:r>
          <w:rPr>
            <w:rFonts w:ascii="Bookman Old Style" w:cs="Bookman Old Style" w:eastAsia="Bookman Old Style" w:hAnsi="Bookman Old Style"/>
            <w:color w:val="0462C1"/>
            <w:spacing w:val="-2"/>
            <w:w w:val="100"/>
            <w:sz w:val="22"/>
            <w:szCs w:val="22"/>
            <w:u w:color="0462C1" w:val="single"/>
          </w:rPr>
          <w:t>s</w:t>
        </w:r>
        <w:r>
          <w:rPr>
            <w:rFonts w:ascii="Bookman Old Style" w:cs="Bookman Old Style" w:eastAsia="Bookman Old Style" w:hAnsi="Bookman Old Style"/>
            <w:color w:val="0462C1"/>
            <w:spacing w:val="-2"/>
            <w:w w:val="100"/>
            <w:sz w:val="22"/>
            <w:szCs w:val="22"/>
            <w:u w:color="0462C1" w:val="single"/>
          </w:rPr>
        </w:r>
        <w:r>
          <w:rPr>
            <w:rFonts w:ascii="Bookman Old Style" w:cs="Bookman Old Style" w:eastAsia="Bookman Old Style" w:hAnsi="Bookman Old Style"/>
            <w:color w:val="0462C1"/>
            <w:spacing w:val="1"/>
            <w:w w:val="100"/>
            <w:sz w:val="22"/>
            <w:szCs w:val="22"/>
            <w:u w:color="0462C1" w:val="single"/>
          </w:rPr>
          <w:t>i</w:t>
        </w:r>
        <w:r>
          <w:rPr>
            <w:rFonts w:ascii="Bookman Old Style" w:cs="Bookman Old Style" w:eastAsia="Bookman Old Style" w:hAnsi="Bookman Old Style"/>
            <w:color w:val="0462C1"/>
            <w:spacing w:val="1"/>
            <w:w w:val="100"/>
            <w:sz w:val="22"/>
            <w:szCs w:val="22"/>
            <w:u w:color="0462C1" w:val="single"/>
          </w:rPr>
        </w:r>
        <w:r>
          <w:rPr>
            <w:rFonts w:ascii="Bookman Old Style" w:cs="Bookman Old Style" w:eastAsia="Bookman Old Style" w:hAnsi="Bookman Old Style"/>
            <w:color w:val="0462C1"/>
            <w:spacing w:val="-2"/>
            <w:w w:val="100"/>
            <w:sz w:val="22"/>
            <w:szCs w:val="22"/>
            <w:u w:color="0462C1" w:val="single"/>
          </w:rPr>
          <w:t>p</w:t>
        </w:r>
        <w:r>
          <w:rPr>
            <w:rFonts w:ascii="Bookman Old Style" w:cs="Bookman Old Style" w:eastAsia="Bookman Old Style" w:hAnsi="Bookman Old Style"/>
            <w:color w:val="0462C1"/>
            <w:spacing w:val="-2"/>
            <w:w w:val="100"/>
            <w:sz w:val="22"/>
            <w:szCs w:val="22"/>
            <w:u w:color="0462C1" w:val="single"/>
          </w:rPr>
        </w:r>
        <w:r>
          <w:rPr>
            <w:rFonts w:ascii="Bookman Old Style" w:cs="Bookman Old Style" w:eastAsia="Bookman Old Style" w:hAnsi="Bookman Old Style"/>
            <w:color w:val="0462C1"/>
            <w:spacing w:val="0"/>
            <w:w w:val="100"/>
            <w:sz w:val="22"/>
            <w:szCs w:val="22"/>
            <w:u w:color="0462C1" w:val="single"/>
          </w:rPr>
          <w:t>e</w:t>
        </w:r>
        <w:r>
          <w:rPr>
            <w:rFonts w:ascii="Bookman Old Style" w:cs="Bookman Old Style" w:eastAsia="Bookman Old Style" w:hAnsi="Bookman Old Style"/>
            <w:color w:val="0462C1"/>
            <w:spacing w:val="1"/>
            <w:w w:val="100"/>
            <w:sz w:val="22"/>
            <w:szCs w:val="22"/>
            <w:u w:color="0462C1" w:val="single"/>
          </w:rPr>
          <w:t>r</w:t>
        </w:r>
        <w:r>
          <w:rPr>
            <w:rFonts w:ascii="Bookman Old Style" w:cs="Bookman Old Style" w:eastAsia="Bookman Old Style" w:hAnsi="Bookman Old Style"/>
            <w:color w:val="0462C1"/>
            <w:spacing w:val="1"/>
            <w:w w:val="100"/>
            <w:sz w:val="22"/>
            <w:szCs w:val="22"/>
            <w:u w:color="0462C1" w:val="single"/>
          </w:rPr>
        </w:r>
        <w:r>
          <w:rPr>
            <w:rFonts w:ascii="Bookman Old Style" w:cs="Bookman Old Style" w:eastAsia="Bookman Old Style" w:hAnsi="Bookman Old Style"/>
            <w:color w:val="0462C1"/>
            <w:spacing w:val="-2"/>
            <w:w w:val="100"/>
            <w:sz w:val="22"/>
            <w:szCs w:val="22"/>
            <w:u w:color="0462C1" w:val="single"/>
          </w:rPr>
          <w:t>p</w:t>
        </w:r>
        <w:r>
          <w:rPr>
            <w:rFonts w:ascii="Bookman Old Style" w:cs="Bookman Old Style" w:eastAsia="Bookman Old Style" w:hAnsi="Bookman Old Style"/>
            <w:color w:val="0462C1"/>
            <w:spacing w:val="-2"/>
            <w:w w:val="100"/>
            <w:sz w:val="22"/>
            <w:szCs w:val="22"/>
            <w:u w:color="0462C1" w:val="single"/>
          </w:rPr>
        </w:r>
        <w:r>
          <w:rPr>
            <w:rFonts w:ascii="Bookman Old Style" w:cs="Bookman Old Style" w:eastAsia="Bookman Old Style" w:hAnsi="Bookman Old Style"/>
            <w:color w:val="0462C1"/>
            <w:spacing w:val="1"/>
            <w:w w:val="100"/>
            <w:sz w:val="22"/>
            <w:szCs w:val="22"/>
            <w:u w:color="0462C1" w:val="single"/>
          </w:rPr>
          <w:t>u</w:t>
        </w:r>
        <w:r>
          <w:rPr>
            <w:rFonts w:ascii="Bookman Old Style" w:cs="Bookman Old Style" w:eastAsia="Bookman Old Style" w:hAnsi="Bookman Old Style"/>
            <w:color w:val="0462C1"/>
            <w:spacing w:val="1"/>
            <w:w w:val="100"/>
            <w:sz w:val="22"/>
            <w:szCs w:val="22"/>
            <w:u w:color="0462C1" w:val="single"/>
          </w:rPr>
        </w:r>
        <w:r>
          <w:rPr>
            <w:rFonts w:ascii="Bookman Old Style" w:cs="Bookman Old Style" w:eastAsia="Bookman Old Style" w:hAnsi="Bookman Old Style"/>
            <w:color w:val="0462C1"/>
            <w:spacing w:val="-2"/>
            <w:w w:val="100"/>
            <w:sz w:val="22"/>
            <w:szCs w:val="22"/>
            <w:u w:color="0462C1" w:val="single"/>
          </w:rPr>
          <w:t>s</w:t>
        </w:r>
        <w:r>
          <w:rPr>
            <w:rFonts w:ascii="Bookman Old Style" w:cs="Bookman Old Style" w:eastAsia="Bookman Old Style" w:hAnsi="Bookman Old Style"/>
            <w:color w:val="0462C1"/>
            <w:spacing w:val="-2"/>
            <w:w w:val="100"/>
            <w:sz w:val="22"/>
            <w:szCs w:val="22"/>
            <w:u w:color="0462C1" w:val="single"/>
          </w:rPr>
        </w:r>
        <w:r>
          <w:rPr>
            <w:rFonts w:ascii="Bookman Old Style" w:cs="Bookman Old Style" w:eastAsia="Bookman Old Style" w:hAnsi="Bookman Old Style"/>
            <w:color w:val="0462C1"/>
            <w:spacing w:val="0"/>
            <w:w w:val="100"/>
            <w:sz w:val="22"/>
            <w:szCs w:val="22"/>
            <w:u w:color="0462C1" w:val="single"/>
          </w:rPr>
          <w:t>n</w:t>
        </w:r>
        <w:r>
          <w:rPr>
            <w:rFonts w:ascii="Bookman Old Style" w:cs="Bookman Old Style" w:eastAsia="Bookman Old Style" w:hAnsi="Bookman Old Style"/>
            <w:color w:val="0462C1"/>
            <w:spacing w:val="0"/>
            <w:w w:val="100"/>
            <w:sz w:val="22"/>
            <w:szCs w:val="22"/>
            <w:u w:color="0462C1" w:val="single"/>
          </w:rPr>
        </w:r>
        <w:r>
          <w:rPr>
            <w:rFonts w:ascii="Bookman Old Style" w:cs="Bookman Old Style" w:eastAsia="Bookman Old Style" w:hAnsi="Bookman Old Style"/>
            <w:color w:val="0462C1"/>
            <w:spacing w:val="-1"/>
            <w:w w:val="100"/>
            <w:sz w:val="22"/>
            <w:szCs w:val="22"/>
            <w:u w:color="0462C1" w:val="single"/>
          </w:rPr>
          <w:t>a</w:t>
        </w:r>
        <w:r>
          <w:rPr>
            <w:rFonts w:ascii="Bookman Old Style" w:cs="Bookman Old Style" w:eastAsia="Bookman Old Style" w:hAnsi="Bookman Old Style"/>
            <w:color w:val="0462C1"/>
            <w:spacing w:val="-1"/>
            <w:w w:val="100"/>
            <w:sz w:val="22"/>
            <w:szCs w:val="22"/>
            <w:u w:color="0462C1" w:val="single"/>
          </w:rPr>
        </w:r>
        <w:r>
          <w:rPr>
            <w:rFonts w:ascii="Bookman Old Style" w:cs="Bookman Old Style" w:eastAsia="Bookman Old Style" w:hAnsi="Bookman Old Style"/>
            <w:color w:val="0462C1"/>
            <w:spacing w:val="0"/>
            <w:w w:val="100"/>
            <w:sz w:val="22"/>
            <w:szCs w:val="22"/>
            <w:u w:color="0462C1" w:val="single"/>
          </w:rPr>
          <w:t>s</w:t>
        </w:r>
        <w:r>
          <w:rPr>
            <w:rFonts w:ascii="Bookman Old Style" w:cs="Bookman Old Style" w:eastAsia="Bookman Old Style" w:hAnsi="Bookman Old Style"/>
            <w:color w:val="0462C1"/>
            <w:spacing w:val="-1"/>
            <w:w w:val="100"/>
            <w:sz w:val="22"/>
            <w:szCs w:val="22"/>
            <w:u w:color="0462C1" w:val="single"/>
          </w:rPr>
          <w:t>r</w:t>
        </w:r>
        <w:r>
          <w:rPr>
            <w:rFonts w:ascii="Bookman Old Style" w:cs="Bookman Old Style" w:eastAsia="Bookman Old Style" w:hAnsi="Bookman Old Style"/>
            <w:color w:val="0462C1"/>
            <w:spacing w:val="-1"/>
            <w:w w:val="100"/>
            <w:sz w:val="22"/>
            <w:szCs w:val="22"/>
            <w:u w:color="0462C1" w:val="single"/>
          </w:rPr>
        </w:r>
        <w:r>
          <w:rPr>
            <w:rFonts w:ascii="Bookman Old Style" w:cs="Bookman Old Style" w:eastAsia="Bookman Old Style" w:hAnsi="Bookman Old Style"/>
            <w:color w:val="0462C1"/>
            <w:spacing w:val="1"/>
            <w:w w:val="100"/>
            <w:sz w:val="22"/>
            <w:szCs w:val="22"/>
            <w:u w:color="0462C1" w:val="single"/>
          </w:rPr>
          <w:t>i</w:t>
        </w:r>
        <w:r>
          <w:rPr>
            <w:rFonts w:ascii="Bookman Old Style" w:cs="Bookman Old Style" w:eastAsia="Bookman Old Style" w:hAnsi="Bookman Old Style"/>
            <w:color w:val="0462C1"/>
            <w:spacing w:val="1"/>
            <w:w w:val="100"/>
            <w:sz w:val="22"/>
            <w:szCs w:val="22"/>
            <w:u w:color="0462C1" w:val="single"/>
          </w:rPr>
        </w:r>
        <w:r>
          <w:rPr>
            <w:rFonts w:ascii="Bookman Old Style" w:cs="Bookman Old Style" w:eastAsia="Bookman Old Style" w:hAnsi="Bookman Old Style"/>
            <w:color w:val="0462C1"/>
            <w:spacing w:val="-1"/>
            <w:w w:val="100"/>
            <w:sz w:val="22"/>
            <w:szCs w:val="22"/>
            <w:u w:color="0462C1" w:val="single"/>
          </w:rPr>
          <w:t>@</w:t>
        </w:r>
        <w:r>
          <w:rPr>
            <w:rFonts w:ascii="Bookman Old Style" w:cs="Bookman Old Style" w:eastAsia="Bookman Old Style" w:hAnsi="Bookman Old Style"/>
            <w:color w:val="0462C1"/>
            <w:spacing w:val="-1"/>
            <w:w w:val="100"/>
            <w:sz w:val="22"/>
            <w:szCs w:val="22"/>
            <w:u w:color="0462C1" w:val="single"/>
          </w:rPr>
        </w:r>
        <w:r>
          <w:rPr>
            <w:rFonts w:ascii="Bookman Old Style" w:cs="Bookman Old Style" w:eastAsia="Bookman Old Style" w:hAnsi="Bookman Old Style"/>
            <w:color w:val="0462C1"/>
            <w:spacing w:val="-2"/>
            <w:w w:val="100"/>
            <w:sz w:val="22"/>
            <w:szCs w:val="22"/>
            <w:u w:color="0462C1" w:val="single"/>
          </w:rPr>
          <w:t>g</w:t>
        </w:r>
        <w:r>
          <w:rPr>
            <w:rFonts w:ascii="Bookman Old Style" w:cs="Bookman Old Style" w:eastAsia="Bookman Old Style" w:hAnsi="Bookman Old Style"/>
            <w:color w:val="0462C1"/>
            <w:spacing w:val="-2"/>
            <w:w w:val="100"/>
            <w:sz w:val="22"/>
            <w:szCs w:val="22"/>
            <w:u w:color="0462C1" w:val="single"/>
          </w:rPr>
        </w:r>
        <w:r>
          <w:rPr>
            <w:rFonts w:ascii="Bookman Old Style" w:cs="Bookman Old Style" w:eastAsia="Bookman Old Style" w:hAnsi="Bookman Old Style"/>
            <w:color w:val="0462C1"/>
            <w:spacing w:val="1"/>
            <w:w w:val="100"/>
            <w:sz w:val="22"/>
            <w:szCs w:val="22"/>
            <w:u w:color="0462C1" w:val="single"/>
          </w:rPr>
          <w:t>m</w:t>
        </w:r>
        <w:r>
          <w:rPr>
            <w:rFonts w:ascii="Bookman Old Style" w:cs="Bookman Old Style" w:eastAsia="Bookman Old Style" w:hAnsi="Bookman Old Style"/>
            <w:color w:val="0462C1"/>
            <w:spacing w:val="1"/>
            <w:w w:val="100"/>
            <w:sz w:val="22"/>
            <w:szCs w:val="22"/>
            <w:u w:color="0462C1" w:val="single"/>
          </w:rPr>
        </w:r>
        <w:r>
          <w:rPr>
            <w:rFonts w:ascii="Bookman Old Style" w:cs="Bookman Old Style" w:eastAsia="Bookman Old Style" w:hAnsi="Bookman Old Style"/>
            <w:color w:val="0462C1"/>
            <w:spacing w:val="-1"/>
            <w:w w:val="100"/>
            <w:sz w:val="22"/>
            <w:szCs w:val="22"/>
            <w:u w:color="0462C1" w:val="single"/>
          </w:rPr>
          <w:t>a</w:t>
        </w:r>
        <w:r>
          <w:rPr>
            <w:rFonts w:ascii="Bookman Old Style" w:cs="Bookman Old Style" w:eastAsia="Bookman Old Style" w:hAnsi="Bookman Old Style"/>
            <w:color w:val="0462C1"/>
            <w:spacing w:val="-1"/>
            <w:w w:val="100"/>
            <w:sz w:val="22"/>
            <w:szCs w:val="22"/>
            <w:u w:color="0462C1" w:val="single"/>
          </w:rPr>
        </w:r>
        <w:r>
          <w:rPr>
            <w:rFonts w:ascii="Bookman Old Style" w:cs="Bookman Old Style" w:eastAsia="Bookman Old Style" w:hAnsi="Bookman Old Style"/>
            <w:color w:val="0462C1"/>
            <w:spacing w:val="-2"/>
            <w:w w:val="100"/>
            <w:sz w:val="22"/>
            <w:szCs w:val="22"/>
            <w:u w:color="0462C1" w:val="single"/>
          </w:rPr>
          <w:t>i</w:t>
        </w:r>
        <w:r>
          <w:rPr>
            <w:rFonts w:ascii="Bookman Old Style" w:cs="Bookman Old Style" w:eastAsia="Bookman Old Style" w:hAnsi="Bookman Old Style"/>
            <w:color w:val="0462C1"/>
            <w:spacing w:val="-2"/>
            <w:w w:val="100"/>
            <w:sz w:val="22"/>
            <w:szCs w:val="22"/>
            <w:u w:color="0462C1" w:val="single"/>
          </w:rPr>
        </w:r>
        <w:r>
          <w:rPr>
            <w:rFonts w:ascii="Bookman Old Style" w:cs="Bookman Old Style" w:eastAsia="Bookman Old Style" w:hAnsi="Bookman Old Style"/>
            <w:color w:val="0462C1"/>
            <w:spacing w:val="1"/>
            <w:w w:val="100"/>
            <w:sz w:val="22"/>
            <w:szCs w:val="22"/>
            <w:u w:color="0462C1" w:val="single"/>
          </w:rPr>
          <w:t>l</w:t>
        </w:r>
        <w:r>
          <w:rPr>
            <w:rFonts w:ascii="Bookman Old Style" w:cs="Bookman Old Style" w:eastAsia="Bookman Old Style" w:hAnsi="Bookman Old Style"/>
            <w:color w:val="0462C1"/>
            <w:spacing w:val="1"/>
            <w:w w:val="100"/>
            <w:sz w:val="22"/>
            <w:szCs w:val="22"/>
            <w:u w:color="0462C1" w:val="single"/>
          </w:rPr>
        </w:r>
        <w:r>
          <w:rPr>
            <w:rFonts w:ascii="Bookman Old Style" w:cs="Bookman Old Style" w:eastAsia="Bookman Old Style" w:hAnsi="Bookman Old Style"/>
            <w:color w:val="0462C1"/>
            <w:spacing w:val="-1"/>
            <w:w w:val="100"/>
            <w:sz w:val="22"/>
            <w:szCs w:val="22"/>
            <w:u w:color="0462C1" w:val="single"/>
          </w:rPr>
          <w:t>.</w:t>
        </w:r>
        <w:r>
          <w:rPr>
            <w:rFonts w:ascii="Bookman Old Style" w:cs="Bookman Old Style" w:eastAsia="Bookman Old Style" w:hAnsi="Bookman Old Style"/>
            <w:color w:val="0462C1"/>
            <w:spacing w:val="-1"/>
            <w:w w:val="100"/>
            <w:sz w:val="22"/>
            <w:szCs w:val="22"/>
            <w:u w:color="0462C1" w:val="single"/>
          </w:rPr>
        </w:r>
        <w:r>
          <w:rPr>
            <w:rFonts w:ascii="Bookman Old Style" w:cs="Bookman Old Style" w:eastAsia="Bookman Old Style" w:hAnsi="Bookman Old Style"/>
            <w:color w:val="0462C1"/>
            <w:spacing w:val="-2"/>
            <w:w w:val="100"/>
            <w:sz w:val="22"/>
            <w:szCs w:val="22"/>
            <w:u w:color="0462C1" w:val="single"/>
          </w:rPr>
          <w:t>c</w:t>
        </w:r>
        <w:r>
          <w:rPr>
            <w:rFonts w:ascii="Bookman Old Style" w:cs="Bookman Old Style" w:eastAsia="Bookman Old Style" w:hAnsi="Bookman Old Style"/>
            <w:color w:val="0462C1"/>
            <w:spacing w:val="-2"/>
            <w:w w:val="100"/>
            <w:sz w:val="22"/>
            <w:szCs w:val="22"/>
            <w:u w:color="0462C1" w:val="single"/>
          </w:rPr>
        </w:r>
        <w:r>
          <w:rPr>
            <w:rFonts w:ascii="Bookman Old Style" w:cs="Bookman Old Style" w:eastAsia="Bookman Old Style" w:hAnsi="Bookman Old Style"/>
            <w:color w:val="0462C1"/>
            <w:spacing w:val="1"/>
            <w:w w:val="100"/>
            <w:sz w:val="22"/>
            <w:szCs w:val="22"/>
            <w:u w:color="0462C1" w:val="single"/>
          </w:rPr>
          <w:t>o</w:t>
        </w:r>
        <w:r>
          <w:rPr>
            <w:rFonts w:ascii="Bookman Old Style" w:cs="Bookman Old Style" w:eastAsia="Bookman Old Style" w:hAnsi="Bookman Old Style"/>
            <w:color w:val="0462C1"/>
            <w:spacing w:val="1"/>
            <w:w w:val="100"/>
            <w:sz w:val="22"/>
            <w:szCs w:val="22"/>
            <w:u w:color="0462C1" w:val="single"/>
          </w:rPr>
        </w:r>
        <w:r>
          <w:rPr>
            <w:rFonts w:ascii="Bookman Old Style" w:cs="Bookman Old Style" w:eastAsia="Bookman Old Style" w:hAnsi="Bookman Old Style"/>
            <w:color w:val="0462C1"/>
            <w:spacing w:val="0"/>
            <w:w w:val="100"/>
            <w:sz w:val="22"/>
            <w:szCs w:val="22"/>
            <w:u w:color="0462C1" w:val="single"/>
          </w:rPr>
          <w:t>m</w:t>
        </w:r>
      </w:hyperlink>
      <w:r>
        <w:rPr>
          <w:rFonts w:ascii="Bookman Old Style" w:cs="Bookman Old Style" w:eastAsia="Bookman Old Style" w:hAnsi="Bookman Old Style"/>
          <w:color w:val="0462C1"/>
          <w:spacing w:val="0"/>
          <w:w w:val="100"/>
          <w:sz w:val="22"/>
          <w:szCs w:val="22"/>
        </w:rPr>
      </w:r>
      <w:r>
        <w:rPr>
          <w:rFonts w:ascii="Bookman Old Style" w:cs="Bookman Old Style" w:eastAsia="Bookman Old Style" w:hAnsi="Bookman Old Style"/>
          <w:color w:val="000000"/>
          <w:spacing w:val="0"/>
          <w:w w:val="100"/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jc w:val="left"/>
        <w:spacing w:before="58" w:line="260" w:lineRule="exact"/>
        <w:ind w:left="3081"/>
      </w:pP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4"/>
          <w:szCs w:val="24"/>
        </w:rPr>
        <w:t>AKREDITASI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4"/>
          <w:szCs w:val="24"/>
        </w:rPr>
        <w:t>PERPUSTAKAAN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4"/>
          <w:szCs w:val="24"/>
        </w:rPr>
        <w:t>KECAMATAN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4"/>
          <w:szCs w:val="24"/>
        </w:rPr>
      </w:r>
    </w:p>
    <w:p>
      <w:pPr>
        <w:rPr>
          <w:sz w:val="10"/>
          <w:szCs w:val="10"/>
        </w:rPr>
        <w:jc w:val="left"/>
        <w:spacing w:before="2" w:line="100" w:lineRule="exact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tbl>
      <w:tblPr>
        <w:tblW w:type="auto" w:w="0"/>
        <w:tblLook w:val="01E0"/>
        <w:jc w:val="left"/>
        <w:tblInd w:type="dxa" w:w="977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/>
      <w:tr>
        <w:trPr>
          <w:trHeight w:hRule="exact" w:val="451"/>
        </w:trPr>
        <w:tc>
          <w:tcPr>
            <w:tcW w:type="dxa" w:w="9352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4"/>
                <w:szCs w:val="24"/>
              </w:rPr>
              <w:jc w:val="left"/>
              <w:spacing w:before="80"/>
              <w:ind w:left="126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PENGAJUAN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AKREDITASI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PERPUSTAKAAN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KECAMATAN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hRule="exact" w:val="451"/>
        </w:trPr>
        <w:tc>
          <w:tcPr>
            <w:tcW w:type="dxa" w:w="240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4"/>
                <w:szCs w:val="24"/>
              </w:rPr>
              <w:jc w:val="left"/>
              <w:spacing w:before="80"/>
              <w:ind w:left="102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Hari/tanggal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type="dxa" w:w="6947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451"/>
        </w:trPr>
        <w:tc>
          <w:tcPr>
            <w:tcW w:type="dxa" w:w="9352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4"/>
                <w:szCs w:val="24"/>
              </w:rPr>
              <w:jc w:val="left"/>
              <w:spacing w:before="80"/>
              <w:ind w:left="2980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IDENTITAS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PERPUSTAKAAN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hRule="exact" w:val="375"/>
        </w:trPr>
        <w:tc>
          <w:tcPr>
            <w:tcW w:type="dxa" w:w="2405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4"/>
                <w:szCs w:val="24"/>
              </w:rPr>
              <w:jc w:val="left"/>
              <w:spacing w:before="80"/>
              <w:ind w:left="102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Nama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type="dxa" w:w="6947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</w:tr>
      <w:tr>
        <w:trPr>
          <w:trHeight w:hRule="exact" w:val="359"/>
        </w:trPr>
        <w:tc>
          <w:tcPr>
            <w:tcW w:type="dxa" w:w="2405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4"/>
                <w:szCs w:val="24"/>
              </w:rPr>
              <w:jc w:val="left"/>
              <w:spacing w:line="260" w:lineRule="exact"/>
              <w:ind w:left="102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Perpustakaan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type="dxa" w:w="6947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451"/>
        </w:trPr>
        <w:tc>
          <w:tcPr>
            <w:tcW w:type="dxa" w:w="240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4"/>
                <w:szCs w:val="24"/>
              </w:rPr>
              <w:jc w:val="left"/>
              <w:spacing w:before="80"/>
              <w:ind w:left="102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Nama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Camat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type="dxa" w:w="6947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375"/>
        </w:trPr>
        <w:tc>
          <w:tcPr>
            <w:tcW w:type="dxa" w:w="2405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4"/>
                <w:szCs w:val="24"/>
              </w:rPr>
              <w:jc w:val="left"/>
              <w:spacing w:before="80"/>
              <w:ind w:left="102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Nama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Kepala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type="dxa" w:w="6947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</w:tr>
      <w:tr>
        <w:trPr>
          <w:trHeight w:hRule="exact" w:val="359"/>
        </w:trPr>
        <w:tc>
          <w:tcPr>
            <w:tcW w:type="dxa" w:w="2405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4"/>
                <w:szCs w:val="24"/>
              </w:rPr>
              <w:jc w:val="left"/>
              <w:spacing w:line="260" w:lineRule="exact"/>
              <w:ind w:left="102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Perpustakaan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type="dxa" w:w="6947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451"/>
        </w:trPr>
        <w:tc>
          <w:tcPr>
            <w:tcW w:type="dxa" w:w="240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4"/>
                <w:szCs w:val="24"/>
              </w:rPr>
              <w:jc w:val="left"/>
              <w:spacing w:before="80"/>
              <w:ind w:left="102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NPP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type="dxa" w:w="6947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814"/>
        </w:trPr>
        <w:tc>
          <w:tcPr>
            <w:tcW w:type="dxa" w:w="240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4"/>
                <w:szCs w:val="24"/>
              </w:rPr>
              <w:jc w:val="left"/>
              <w:spacing w:before="80"/>
              <w:ind w:left="102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Alamat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type="dxa" w:w="6947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451"/>
        </w:trPr>
        <w:tc>
          <w:tcPr>
            <w:tcW w:type="dxa" w:w="240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4"/>
                <w:szCs w:val="24"/>
              </w:rPr>
              <w:jc w:val="left"/>
              <w:spacing w:before="80"/>
              <w:ind w:left="102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Desa/Kelurahan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type="dxa" w:w="6947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451"/>
        </w:trPr>
        <w:tc>
          <w:tcPr>
            <w:tcW w:type="dxa" w:w="240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4"/>
                <w:szCs w:val="24"/>
              </w:rPr>
              <w:jc w:val="left"/>
              <w:spacing w:before="80"/>
              <w:ind w:left="102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Kabupaten/Kota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type="dxa" w:w="6947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451"/>
        </w:trPr>
        <w:tc>
          <w:tcPr>
            <w:tcW w:type="dxa" w:w="240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4"/>
                <w:szCs w:val="24"/>
              </w:rPr>
              <w:jc w:val="left"/>
              <w:spacing w:before="80"/>
              <w:ind w:left="102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Provinsi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type="dxa" w:w="6947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375"/>
        </w:trPr>
        <w:tc>
          <w:tcPr>
            <w:tcW w:type="dxa" w:w="2405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4"/>
                <w:szCs w:val="24"/>
              </w:rPr>
              <w:jc w:val="left"/>
              <w:spacing w:before="80"/>
              <w:ind w:left="102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No.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Telp/Fax/HP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type="dxa" w:w="6947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</w:tr>
      <w:tr>
        <w:trPr>
          <w:trHeight w:hRule="exact" w:val="359"/>
        </w:trPr>
        <w:tc>
          <w:tcPr>
            <w:tcW w:type="dxa" w:w="2405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4"/>
                <w:szCs w:val="24"/>
              </w:rPr>
              <w:jc w:val="left"/>
              <w:spacing w:line="260" w:lineRule="exact"/>
              <w:ind w:left="102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Perpustakaan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type="dxa" w:w="6947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375"/>
        </w:trPr>
        <w:tc>
          <w:tcPr>
            <w:tcW w:type="dxa" w:w="2405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4"/>
                <w:szCs w:val="24"/>
              </w:rPr>
              <w:jc w:val="left"/>
              <w:spacing w:before="80"/>
              <w:ind w:left="102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Website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type="dxa" w:w="6947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</w:tr>
      <w:tr>
        <w:trPr>
          <w:trHeight w:hRule="exact" w:val="359"/>
        </w:trPr>
        <w:tc>
          <w:tcPr>
            <w:tcW w:type="dxa" w:w="2405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4"/>
                <w:szCs w:val="24"/>
              </w:rPr>
              <w:jc w:val="left"/>
              <w:spacing w:line="260" w:lineRule="exact"/>
              <w:ind w:left="102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perpustakaan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type="dxa" w:w="6947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375"/>
        </w:trPr>
        <w:tc>
          <w:tcPr>
            <w:tcW w:type="dxa" w:w="2405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4"/>
                <w:szCs w:val="24"/>
              </w:rPr>
              <w:jc w:val="left"/>
              <w:spacing w:before="80"/>
              <w:ind w:left="102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Email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type="dxa" w:w="6947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</w:tr>
      <w:tr>
        <w:trPr>
          <w:trHeight w:hRule="exact" w:val="357"/>
        </w:trPr>
        <w:tc>
          <w:tcPr>
            <w:tcW w:type="dxa" w:w="2405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4"/>
                <w:szCs w:val="24"/>
              </w:rPr>
              <w:jc w:val="left"/>
              <w:spacing w:line="260" w:lineRule="exact"/>
              <w:ind w:left="102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perpustakaan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type="dxa" w:w="6947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</w:tbl>
    <w:p>
      <w:pPr>
        <w:sectPr>
          <w:pgMar w:bottom="280" w:footer="624" w:header="0" w:left="440" w:right="440" w:top="1360"/>
          <w:pgSz w:h="20160" w:w="12240"/>
        </w:sectPr>
      </w:pPr>
    </w:p>
    <w:p>
      <w:pPr>
        <w:rPr>
          <w:sz w:val="26"/>
          <w:szCs w:val="26"/>
        </w:rPr>
        <w:jc w:val="left"/>
        <w:spacing w:before="10" w:line="260" w:lineRule="exact"/>
      </w:pPr>
      <w:r>
        <w:rPr>
          <w:sz w:val="26"/>
          <w:szCs w:val="26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jc w:val="left"/>
        <w:spacing w:line="260" w:lineRule="exact"/>
        <w:ind w:left="979" w:right="-56"/>
      </w:pP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4"/>
          <w:szCs w:val="24"/>
        </w:rPr>
        <w:t>Mengetahui: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4"/>
          <w:szCs w:val="24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jc w:val="left"/>
        <w:spacing w:line="260" w:lineRule="exact"/>
        <w:sectPr>
          <w:type w:val="continuous"/>
          <w:pgSz w:h="20160" w:w="12240"/>
          <w:pgMar w:bottom="280" w:left="440" w:right="440" w:top="640"/>
          <w:cols w:equalWidth="off" w:num="2">
            <w:col w:space="3965" w:w="2439"/>
            <w:col w:w="4956"/>
          </w:cols>
        </w:sectPr>
      </w:pPr>
      <w:r>
        <w:br w:type="column"/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………………………………20…….</w:t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jc w:val="left"/>
        <w:spacing w:before="7"/>
        <w:ind w:left="979"/>
      </w:pP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Kepala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Lembaga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Induk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                                               </w:t>
      </w:r>
      <w:r>
        <w:rPr>
          <w:rFonts w:ascii="Bookman Old Style" w:cs="Bookman Old Style" w:eastAsia="Bookman Old Style" w:hAnsi="Bookman Old Style"/>
          <w:spacing w:val="27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Kepala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Perpustakaan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sz w:val="16"/>
          <w:szCs w:val="16"/>
        </w:rPr>
        <w:jc w:val="left"/>
        <w:spacing w:before="3" w:line="160" w:lineRule="exact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jc w:val="left"/>
        <w:ind w:left="979"/>
        <w:sectPr>
          <w:type w:val="continuous"/>
          <w:pgSz w:h="20160" w:w="12240"/>
          <w:pgMar w:bottom="280" w:left="440" w:right="440" w:top="640"/>
        </w:sectPr>
      </w:pP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(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                             </w:t>
      </w:r>
      <w:r>
        <w:rPr>
          <w:rFonts w:ascii="Bookman Old Style" w:cs="Bookman Old Style" w:eastAsia="Bookman Old Style" w:hAnsi="Bookman Old Style"/>
          <w:spacing w:val="7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)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                                                 </w:t>
      </w:r>
      <w:r>
        <w:rPr>
          <w:rFonts w:ascii="Bookman Old Style" w:cs="Bookman Old Style" w:eastAsia="Bookman Old Style" w:hAnsi="Bookman Old Style"/>
          <w:spacing w:val="5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(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                                </w:t>
      </w:r>
      <w:r>
        <w:rPr>
          <w:rFonts w:ascii="Bookman Old Style" w:cs="Bookman Old Style" w:eastAsia="Bookman Old Style" w:hAnsi="Bookman Old Style"/>
          <w:spacing w:val="8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)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sz w:val="26"/>
          <w:szCs w:val="26"/>
        </w:rPr>
        <w:jc w:val="left"/>
        <w:spacing w:before="8" w:line="260" w:lineRule="exact"/>
      </w:pPr>
      <w:r>
        <w:rPr>
          <w:sz w:val="26"/>
          <w:szCs w:val="26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before="30"/>
        <w:ind w:hanging="1186" w:left="7133" w:right="5910"/>
      </w:pP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N,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IN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UNCI,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R,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DAN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BO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LA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AN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AK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AKA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C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AN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sz w:val="24"/>
          <w:szCs w:val="24"/>
        </w:rPr>
        <w:jc w:val="left"/>
        <w:spacing w:before="12" w:line="240" w:lineRule="exact"/>
      </w:pPr>
      <w:r>
        <w:rPr>
          <w:sz w:val="24"/>
          <w:szCs w:val="24"/>
        </w:rPr>
      </w:r>
    </w:p>
    <w:tbl>
      <w:tblPr>
        <w:tblW w:type="auto" w:w="0"/>
        <w:tblLook w:val="01E0"/>
        <w:jc w:val="left"/>
        <w:tblInd w:type="dxa" w:w="3814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/>
      <w:tr>
        <w:trPr>
          <w:trHeight w:hRule="exact" w:val="845"/>
        </w:trPr>
        <w:tc>
          <w:tcPr>
            <w:tcW w:type="dxa" w:w="68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24"/>
                <w:szCs w:val="24"/>
              </w:rPr>
              <w:jc w:val="left"/>
              <w:spacing w:before="17" w:line="240" w:lineRule="exact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31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25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24"/>
                <w:szCs w:val="24"/>
              </w:rPr>
              <w:jc w:val="left"/>
              <w:spacing w:before="17" w:line="240" w:lineRule="exact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81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2004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spacing w:line="240" w:lineRule="exact"/>
              <w:ind w:left="474" w:right="480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JU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spacing w:before="1"/>
              <w:ind w:left="340" w:right="345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KUNCI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2126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spacing w:line="240" w:lineRule="exact"/>
              <w:ind w:left="702" w:right="69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SKOR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spacing w:before="1"/>
              <w:ind w:left="366" w:right="368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UM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2554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827" w:right="82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326"/>
        </w:trPr>
        <w:tc>
          <w:tcPr>
            <w:tcW w:type="dxa" w:w="68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229" w:right="231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25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2004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889" w:right="89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8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2126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884" w:right="88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2554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1098" w:right="1098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15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329"/>
        </w:trPr>
        <w:tc>
          <w:tcPr>
            <w:tcW w:type="dxa" w:w="68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spacing w:before="3"/>
              <w:ind w:left="229" w:right="231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25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3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2004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spacing w:before="3"/>
              <w:ind w:left="889" w:right="89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5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2126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spacing w:before="3"/>
              <w:ind w:left="884" w:right="88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20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2554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spacing w:before="3"/>
              <w:ind w:left="1098" w:right="1098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10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329"/>
        </w:trPr>
        <w:tc>
          <w:tcPr>
            <w:tcW w:type="dxa" w:w="68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229" w:right="231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25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4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2004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889" w:right="89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6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2126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884" w:right="88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2554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1098" w:right="1098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35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329"/>
        </w:trPr>
        <w:tc>
          <w:tcPr>
            <w:tcW w:type="dxa" w:w="68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229" w:right="231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25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2004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889" w:right="89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2126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884" w:right="88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16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2554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1098" w:right="1098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15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326"/>
        </w:trPr>
        <w:tc>
          <w:tcPr>
            <w:tcW w:type="dxa" w:w="68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229" w:right="231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5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25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2004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889" w:right="89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2126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951" w:right="95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8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2554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1098" w:right="1098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15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329"/>
        </w:trPr>
        <w:tc>
          <w:tcPr>
            <w:tcW w:type="dxa" w:w="68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spacing w:before="3"/>
              <w:ind w:left="229" w:right="231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6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25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3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2004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spacing w:before="3"/>
              <w:ind w:left="889" w:right="89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6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2126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spacing w:before="3"/>
              <w:ind w:left="884" w:right="88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2554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spacing w:before="3"/>
              <w:ind w:left="1098" w:right="1098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10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329"/>
        </w:trPr>
        <w:tc>
          <w:tcPr>
            <w:tcW w:type="dxa" w:w="68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Jumlah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2004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822" w:right="82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2126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814" w:right="81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124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2554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1029" w:right="1030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100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</w:tbl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2" w:line="280" w:lineRule="exact"/>
      </w:pPr>
      <w:r>
        <w:rPr>
          <w:sz w:val="28"/>
          <w:szCs w:val="28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center"/>
        <w:spacing w:before="30" w:line="240" w:lineRule="exact"/>
        <w:ind w:left="6429" w:right="6424"/>
      </w:pP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IL</w:t>
      </w:r>
      <w:r>
        <w:rPr>
          <w:rFonts w:ascii="Bookman Old Style" w:cs="Bookman Old Style" w:eastAsia="Bookman Old Style" w:hAnsi="Bookman Old Style"/>
          <w:spacing w:val="-3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IAN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RE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IT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SI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3"/>
          <w:w w:val="100"/>
          <w:position w:val="-1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3"/>
          <w:w w:val="100"/>
          <w:position w:val="-1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AKA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C</w:t>
      </w:r>
      <w:r>
        <w:rPr>
          <w:rFonts w:ascii="Bookman Old Style" w:cs="Bookman Old Style" w:eastAsia="Bookman Old Style" w:hAnsi="Bookman Old Style"/>
          <w:spacing w:val="-3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AN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2"/>
          <w:szCs w:val="22"/>
        </w:rPr>
      </w:r>
    </w:p>
    <w:p>
      <w:pPr>
        <w:rPr>
          <w:sz w:val="22"/>
          <w:szCs w:val="22"/>
        </w:rPr>
        <w:jc w:val="left"/>
        <w:spacing w:before="15" w:line="220" w:lineRule="exact"/>
      </w:pPr>
      <w:r>
        <w:rPr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before="30" w:line="240" w:lineRule="exact"/>
        <w:ind w:left="978"/>
      </w:pP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1.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9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Kom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Ko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ek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stak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2"/>
          <w:szCs w:val="22"/>
        </w:rPr>
      </w:r>
    </w:p>
    <w:p>
      <w:pPr>
        <w:rPr>
          <w:sz w:val="26"/>
          <w:szCs w:val="26"/>
        </w:rPr>
        <w:jc w:val="left"/>
        <w:spacing w:before="1" w:line="260" w:lineRule="exact"/>
      </w:pPr>
      <w:r>
        <w:rPr>
          <w:sz w:val="26"/>
          <w:szCs w:val="26"/>
        </w:rPr>
      </w:r>
    </w:p>
    <w:tbl>
      <w:tblPr>
        <w:tblW w:type="auto" w:w="0"/>
        <w:tblLook w:val="01E0"/>
        <w:jc w:val="left"/>
        <w:tblInd w:type="dxa" w:w="831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/>
      <w:tr>
        <w:trPr>
          <w:trHeight w:hRule="exact" w:val="785"/>
        </w:trPr>
        <w:tc>
          <w:tcPr>
            <w:tcW w:type="dxa" w:w="6239"/>
            <w:gridSpan w:val="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22"/>
                <w:szCs w:val="22"/>
              </w:rPr>
              <w:jc w:val="left"/>
              <w:spacing w:before="9" w:line="220" w:lineRule="exact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11200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K: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8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: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: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15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646"/>
        </w:trPr>
        <w:tc>
          <w:tcPr>
            <w:tcW w:type="dxa" w:w="708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18"/>
                <w:szCs w:val="18"/>
              </w:rPr>
              <w:jc w:val="left"/>
              <w:spacing w:before="8" w:line="180" w:lineRule="exact"/>
            </w:pPr>
            <w:r>
              <w:rPr>
                <w:sz w:val="18"/>
                <w:szCs w:val="18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72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530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15"/>
                <w:szCs w:val="15"/>
              </w:rPr>
              <w:jc w:val="left"/>
              <w:spacing w:before="9" w:line="140" w:lineRule="exact"/>
            </w:pPr>
            <w:r>
              <w:rPr>
                <w:sz w:val="15"/>
                <w:szCs w:val="15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225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961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15"/>
                <w:szCs w:val="15"/>
              </w:rPr>
              <w:jc w:val="left"/>
              <w:spacing w:before="9" w:line="140" w:lineRule="exact"/>
            </w:pPr>
            <w:r>
              <w:rPr>
                <w:sz w:val="15"/>
                <w:szCs w:val="15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578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wab</w:t>
            </w:r>
            <w:r>
              <w:rPr>
                <w:rFonts w:ascii="Bookman Old Style" w:cs="Bookman Old Style" w:eastAsia="Bookman Old Style" w:hAnsi="Bookman Old Style"/>
                <w:spacing w:val="-4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23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11"/>
                <w:szCs w:val="11"/>
              </w:rPr>
              <w:jc w:val="left"/>
              <w:spacing w:before="7" w:line="100" w:lineRule="exact"/>
            </w:pPr>
            <w:r>
              <w:rPr>
                <w:sz w:val="11"/>
                <w:szCs w:val="11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2469" w:right="246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329"/>
        </w:trPr>
        <w:tc>
          <w:tcPr>
            <w:tcW w:type="dxa" w:w="708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7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10491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23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1301"/>
        </w:trPr>
        <w:tc>
          <w:tcPr>
            <w:tcW w:type="dxa" w:w="28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102" w:right="102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530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Jumlah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961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3" w:line="240" w:lineRule="exact"/>
              <w:ind w:left="109" w:right="2101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15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500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000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-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500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2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000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000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23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1)</w:t>
            </w:r>
            <w:r>
              <w:rPr>
                <w:rFonts w:ascii="Bookman Old Style" w:cs="Bookman Old Style" w:eastAsia="Bookman Old Style" w:hAnsi="Bookman Old Style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nv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2)</w:t>
            </w:r>
            <w:r>
              <w:rPr>
                <w:rFonts w:ascii="Bookman Old Style" w:cs="Bookman Old Style" w:eastAsia="Bookman Old Style" w:hAnsi="Bookman Old Style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4" w:line="240" w:lineRule="exact"/>
              <w:ind w:left="393" w:right="41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785"/>
        </w:trPr>
        <w:tc>
          <w:tcPr>
            <w:tcW w:type="dxa" w:w="28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102" w:right="102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530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 w:right="45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Jumlah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w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n)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n/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961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3" w:line="240" w:lineRule="exact"/>
              <w:ind w:left="109" w:right="2310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15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150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101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–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150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2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100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23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3" w:line="240" w:lineRule="exact"/>
              <w:ind w:hanging="283" w:left="393" w:right="46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1)</w:t>
            </w:r>
            <w:r>
              <w:rPr>
                <w:rFonts w:ascii="Bookman Old Style" w:cs="Bookman Old Style" w:eastAsia="Bookman Old Style" w:hAnsi="Bookman Old Style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n/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</w:tbl>
    <w:p>
      <w:pPr>
        <w:rPr>
          <w:sz w:val="19"/>
          <w:szCs w:val="19"/>
        </w:rPr>
        <w:jc w:val="left"/>
        <w:spacing w:before="9" w:line="180" w:lineRule="exact"/>
      </w:pPr>
      <w:r>
        <w:rPr>
          <w:sz w:val="19"/>
          <w:szCs w:val="19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16"/>
          <w:szCs w:val="16"/>
        </w:rPr>
        <w:jc w:val="center"/>
        <w:spacing w:before="39"/>
        <w:ind w:left="6580" w:right="6580"/>
        <w:sectPr>
          <w:pgMar w:bottom="0" w:footer="64" w:header="0" w:left="440" w:right="440" w:top="1120"/>
          <w:footerReference r:id="rId11" w:type="default"/>
          <w:pgSz w:h="12240" w:orient="landscape" w:w="20160"/>
        </w:sectPr>
      </w:pPr>
      <w:r>
        <w:rPr>
          <w:rFonts w:ascii="Arial" w:cs="Arial" w:eastAsia="Arial" w:hAnsi="Arial"/>
          <w:spacing w:val="0"/>
          <w:w w:val="100"/>
          <w:sz w:val="16"/>
          <w:szCs w:val="16"/>
        </w:rPr>
        <w:t>Dokumen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ini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telah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ditandatangani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secara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elektronik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menggunakan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sertifikat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elektronik</w:t>
      </w:r>
    </w:p>
    <w:p>
      <w:pPr>
        <w:rPr>
          <w:sz w:val="28"/>
          <w:szCs w:val="28"/>
        </w:rPr>
        <w:jc w:val="left"/>
        <w:spacing w:before="13" w:line="280" w:lineRule="exact"/>
      </w:pPr>
      <w:r>
        <w:rPr>
          <w:sz w:val="28"/>
          <w:szCs w:val="28"/>
        </w:rPr>
      </w:r>
    </w:p>
    <w:tbl>
      <w:tblPr>
        <w:tblW w:type="auto" w:w="0"/>
        <w:tblLook w:val="01E0"/>
        <w:jc w:val="left"/>
        <w:tblInd w:type="dxa" w:w="831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/>
      <w:tr>
        <w:trPr>
          <w:trHeight w:hRule="exact" w:val="1301"/>
        </w:trPr>
        <w:tc>
          <w:tcPr>
            <w:tcW w:type="dxa" w:w="28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5530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961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100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23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hanging="283" w:left="393" w:right="27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2)</w:t>
            </w:r>
            <w:r>
              <w:rPr>
                <w:rFonts w:ascii="Bookman Old Style" w:cs="Bookman Old Style" w:eastAsia="Bookman Old Style" w:hAnsi="Bookman Old Style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n/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1301"/>
        </w:trPr>
        <w:tc>
          <w:tcPr>
            <w:tcW w:type="dxa" w:w="28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102" w:right="102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530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 w:right="7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Jumlah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v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961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3" w:line="240" w:lineRule="exact"/>
              <w:ind w:left="109" w:right="2768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v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23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vei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1301"/>
        </w:trPr>
        <w:tc>
          <w:tcPr>
            <w:tcW w:type="dxa" w:w="28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102" w:right="102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530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 w:right="526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961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15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%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31%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-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34%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2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30%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30%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23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hanging="283" w:left="393" w:right="308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1)</w:t>
            </w:r>
            <w:r>
              <w:rPr>
                <w:rFonts w:ascii="Bookman Old Style" w:cs="Bookman Old Style" w:eastAsia="Bookman Old Style" w:hAnsi="Bookman Old Style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/t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46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348"/>
        </w:trPr>
        <w:tc>
          <w:tcPr>
            <w:tcW w:type="dxa" w:w="708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7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10491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3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23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3627"/>
        </w:trPr>
        <w:tc>
          <w:tcPr>
            <w:tcW w:type="dxa" w:w="28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102" w:right="102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5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530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961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 w:right="2231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15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2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23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 w:right="129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/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sz w:val="26"/>
                <w:szCs w:val="26"/>
              </w:rPr>
              <w:jc w:val="left"/>
              <w:spacing w:before="3" w:line="260" w:lineRule="exact"/>
            </w:pPr>
            <w:r>
              <w:rPr>
                <w:sz w:val="26"/>
                <w:szCs w:val="26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 w:right="862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: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1)</w:t>
            </w:r>
            <w:r>
              <w:rPr>
                <w:rFonts w:ascii="Bookman Old Style" w:cs="Bookman Old Style" w:eastAsia="Bookman Old Style" w:hAnsi="Bookman Old Style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cat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;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k;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3)</w:t>
            </w:r>
            <w:r>
              <w:rPr>
                <w:rFonts w:ascii="Bookman Old Style" w:cs="Bookman Old Style" w:eastAsia="Bookman Old Style" w:hAnsi="Bookman Old Style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des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3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;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4)</w:t>
            </w:r>
            <w:r>
              <w:rPr>
                <w:rFonts w:ascii="Bookman Old Style" w:cs="Bookman Old Style" w:eastAsia="Bookman Old Style" w:hAnsi="Bookman Old Style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3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;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5)</w:t>
            </w:r>
            <w:r>
              <w:rPr>
                <w:rFonts w:ascii="Bookman Old Style" w:cs="Bookman Old Style" w:eastAsia="Bookman Old Style" w:hAnsi="Bookman Old Style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;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8" w:line="240" w:lineRule="exact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Kete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n: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w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348"/>
        </w:trPr>
        <w:tc>
          <w:tcPr>
            <w:tcW w:type="dxa" w:w="708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7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10491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23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1044"/>
        </w:trPr>
        <w:tc>
          <w:tcPr>
            <w:tcW w:type="dxa" w:w="28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102" w:right="102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6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530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eksi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961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15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%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4%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2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3%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3%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23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1)</w:t>
            </w:r>
            <w:r>
              <w:rPr>
                <w:rFonts w:ascii="Bookman Old Style" w:cs="Bookman Old Style" w:eastAsia="Bookman Old Style" w:hAnsi="Bookman Old Style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wal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2)</w:t>
            </w:r>
            <w:r>
              <w:rPr>
                <w:rFonts w:ascii="Bookman Old Style" w:cs="Bookman Old Style" w:eastAsia="Bookman Old Style" w:hAnsi="Bookman Old Style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Jumlah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hanging="283" w:left="393" w:right="242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3)</w:t>
            </w:r>
            <w:r>
              <w:rPr>
                <w:rFonts w:ascii="Bookman Old Style" w:cs="Bookman Old Style" w:eastAsia="Bookman Old Style" w:hAnsi="Bookman Old Style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</w:tbl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12" w:line="240" w:lineRule="exact"/>
      </w:pPr>
      <w:r>
        <w:rPr>
          <w:sz w:val="24"/>
          <w:szCs w:val="24"/>
        </w:rPr>
      </w:r>
    </w:p>
    <w:p>
      <w:pPr>
        <w:rPr>
          <w:rFonts w:ascii="Arial" w:cs="Arial" w:eastAsia="Arial" w:hAnsi="Arial"/>
          <w:sz w:val="16"/>
          <w:szCs w:val="16"/>
        </w:rPr>
        <w:jc w:val="center"/>
        <w:spacing w:before="39"/>
        <w:ind w:left="6580" w:right="6580"/>
        <w:sectPr>
          <w:pgMar w:bottom="0" w:footer="64" w:header="0" w:left="440" w:right="440" w:top="1120"/>
          <w:pgSz w:h="12240" w:orient="landscape" w:w="20160"/>
        </w:sectPr>
      </w:pPr>
      <w:r>
        <w:rPr>
          <w:rFonts w:ascii="Arial" w:cs="Arial" w:eastAsia="Arial" w:hAnsi="Arial"/>
          <w:spacing w:val="0"/>
          <w:w w:val="100"/>
          <w:sz w:val="16"/>
          <w:szCs w:val="16"/>
        </w:rPr>
        <w:t>Dokumen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ini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telah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ditandatangani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secara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elektronik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menggunakan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sertifikat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elektronik</w:t>
      </w:r>
    </w:p>
    <w:p>
      <w:pPr>
        <w:rPr>
          <w:sz w:val="28"/>
          <w:szCs w:val="28"/>
        </w:rPr>
        <w:jc w:val="left"/>
        <w:spacing w:before="13" w:line="280" w:lineRule="exact"/>
      </w:pPr>
      <w:r>
        <w:rPr>
          <w:sz w:val="28"/>
          <w:szCs w:val="28"/>
        </w:rPr>
      </w:r>
    </w:p>
    <w:tbl>
      <w:tblPr>
        <w:tblW w:type="auto" w:w="0"/>
        <w:tblLook w:val="01E0"/>
        <w:jc w:val="left"/>
        <w:tblInd w:type="dxa" w:w="831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/>
      <w:tr>
        <w:trPr>
          <w:trHeight w:hRule="exact" w:val="278"/>
        </w:trPr>
        <w:tc>
          <w:tcPr>
            <w:tcW w:type="dxa" w:w="28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5530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961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623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413"/>
        </w:trPr>
        <w:tc>
          <w:tcPr>
            <w:tcW w:type="dxa" w:w="708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7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10491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33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23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2593"/>
        </w:trPr>
        <w:tc>
          <w:tcPr>
            <w:tcW w:type="dxa" w:w="28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102" w:right="102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7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530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both"/>
              <w:ind w:left="109" w:right="57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est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eksi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961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3" w:line="240" w:lineRule="exact"/>
              <w:ind w:left="109" w:right="2230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15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2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23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3" w:line="240" w:lineRule="exact"/>
              <w:ind w:left="109" w:right="505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n,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/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8" w:line="240" w:lineRule="exact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est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: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1)</w:t>
            </w:r>
            <w:r>
              <w:rPr>
                <w:rFonts w:ascii="Bookman Old Style" w:cs="Bookman Old Style" w:eastAsia="Bookman Old Style" w:hAnsi="Bookman Old Style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ncah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2)</w:t>
            </w:r>
            <w:r>
              <w:rPr>
                <w:rFonts w:ascii="Bookman Old Style" w:cs="Bookman Old Style" w:eastAsia="Bookman Old Style" w:hAnsi="Bookman Old Style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3)</w:t>
            </w:r>
            <w:r>
              <w:rPr>
                <w:rFonts w:ascii="Bookman Old Style" w:cs="Bookman Old Style" w:eastAsia="Bookman Old Style" w:hAnsi="Bookman Old Style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4)</w:t>
            </w:r>
            <w:r>
              <w:rPr>
                <w:rFonts w:ascii="Bookman Old Style" w:cs="Bookman Old Style" w:eastAsia="Bookman Old Style" w:hAnsi="Bookman Old Style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wat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5)</w:t>
            </w:r>
            <w:r>
              <w:rPr>
                <w:rFonts w:ascii="Bookman Old Style" w:cs="Bookman Old Style" w:eastAsia="Bookman Old Style" w:hAnsi="Bookman Old Style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ksi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1301"/>
        </w:trPr>
        <w:tc>
          <w:tcPr>
            <w:tcW w:type="dxa" w:w="28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102" w:right="102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8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530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3" w:line="240" w:lineRule="exact"/>
              <w:ind w:left="109" w:right="163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cah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i/>
                <w:spacing w:val="-5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sz w:val="22"/>
                <w:szCs w:val="22"/>
              </w:rPr>
              <w:t>ock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sz w:val="22"/>
                <w:szCs w:val="22"/>
              </w:rPr>
              <w:t>op</w:t>
            </w:r>
            <w:r>
              <w:rPr>
                <w:rFonts w:ascii="Bookman Old Style" w:cs="Bookman Old Style" w:eastAsia="Bookman Old Style" w:hAnsi="Bookman Old Style"/>
                <w:i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i/>
                <w:spacing w:val="-5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i/>
                <w:spacing w:val="3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ascii="Bookman Old Style" w:cs="Bookman Old Style" w:eastAsia="Bookman Old Style" w:hAnsi="Bookman Old Style"/>
                <w:spacing w:val="68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sec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961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3" w:line="240" w:lineRule="exact"/>
              <w:ind w:left="109" w:right="2295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15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2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 w:line="240" w:lineRule="exact"/>
              <w:ind w:left="393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23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3" w:line="240" w:lineRule="exact"/>
              <w:ind w:left="109" w:right="858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cara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cac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i/>
                <w:spacing w:val="-5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sz w:val="22"/>
                <w:szCs w:val="22"/>
              </w:rPr>
              <w:t>ock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sz w:val="22"/>
                <w:szCs w:val="22"/>
              </w:rPr>
              <w:t>op</w:t>
            </w:r>
            <w:r>
              <w:rPr>
                <w:rFonts w:ascii="Bookman Old Style" w:cs="Bookman Old Style" w:eastAsia="Bookman Old Style" w:hAnsi="Bookman Old Style"/>
                <w:i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i/>
                <w:spacing w:val="-5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i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secara</w:t>
            </w:r>
            <w:r>
              <w:rPr>
                <w:rFonts w:ascii="Bookman Old Style" w:cs="Bookman Old Style" w:eastAsia="Bookman Old Style" w:hAnsi="Bookman Old Style"/>
                <w:spacing w:val="-4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</w:tbl>
    <w:p>
      <w:pPr>
        <w:rPr>
          <w:sz w:val="22"/>
          <w:szCs w:val="22"/>
        </w:rPr>
        <w:jc w:val="left"/>
        <w:spacing w:before="3" w:line="220" w:lineRule="exact"/>
      </w:pPr>
      <w:r>
        <w:rPr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before="30" w:line="240" w:lineRule="exact"/>
        <w:ind w:left="887"/>
      </w:pP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2.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   </w:t>
      </w:r>
      <w:r>
        <w:rPr>
          <w:rFonts w:ascii="Bookman Old Style" w:cs="Bookman Old Style" w:eastAsia="Bookman Old Style" w:hAnsi="Bookman Old Style"/>
          <w:spacing w:val="54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Kom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3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na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-3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na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st</w:t>
      </w:r>
      <w:r>
        <w:rPr>
          <w:rFonts w:ascii="Bookman Old Style" w:cs="Bookman Old Style" w:eastAsia="Bookman Old Style" w:hAnsi="Bookman Old Style"/>
          <w:spacing w:val="-3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2"/>
          <w:szCs w:val="22"/>
        </w:rPr>
      </w:r>
    </w:p>
    <w:p>
      <w:pPr>
        <w:rPr>
          <w:sz w:val="26"/>
          <w:szCs w:val="26"/>
        </w:rPr>
        <w:jc w:val="left"/>
        <w:spacing w:before="1" w:line="260" w:lineRule="exact"/>
      </w:pPr>
      <w:r>
        <w:rPr>
          <w:sz w:val="26"/>
          <w:szCs w:val="26"/>
        </w:rPr>
      </w:r>
    </w:p>
    <w:tbl>
      <w:tblPr>
        <w:tblW w:type="auto" w:w="0"/>
        <w:tblLook w:val="01E0"/>
        <w:jc w:val="left"/>
        <w:tblInd w:type="dxa" w:w="831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/>
      <w:tr>
        <w:trPr>
          <w:trHeight w:hRule="exact" w:val="785"/>
        </w:trPr>
        <w:tc>
          <w:tcPr>
            <w:tcW w:type="dxa" w:w="6239"/>
            <w:gridSpan w:val="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22"/>
                <w:szCs w:val="22"/>
              </w:rPr>
              <w:jc w:val="left"/>
              <w:spacing w:before="9" w:line="220" w:lineRule="exact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11200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K: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5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: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20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: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10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828"/>
        </w:trPr>
        <w:tc>
          <w:tcPr>
            <w:tcW w:type="dxa" w:w="708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24"/>
                <w:szCs w:val="24"/>
              </w:rPr>
              <w:jc w:val="left"/>
              <w:spacing w:before="10" w:line="240" w:lineRule="exact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72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530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24"/>
                <w:szCs w:val="24"/>
              </w:rPr>
              <w:jc w:val="left"/>
              <w:spacing w:before="10" w:line="240" w:lineRule="exact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405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961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24"/>
                <w:szCs w:val="24"/>
              </w:rPr>
              <w:jc w:val="left"/>
              <w:spacing w:before="10" w:line="240" w:lineRule="exact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578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wab</w:t>
            </w:r>
            <w:r>
              <w:rPr>
                <w:rFonts w:ascii="Bookman Old Style" w:cs="Bookman Old Style" w:eastAsia="Bookman Old Style" w:hAnsi="Bookman Old Style"/>
                <w:spacing w:val="-4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23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11"/>
                <w:szCs w:val="11"/>
              </w:rPr>
              <w:jc w:val="left"/>
              <w:spacing w:before="10" w:line="100" w:lineRule="exact"/>
            </w:pPr>
            <w:r>
              <w:rPr>
                <w:sz w:val="11"/>
                <w:szCs w:val="11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2475" w:right="2473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326"/>
        </w:trPr>
        <w:tc>
          <w:tcPr>
            <w:tcW w:type="dxa" w:w="708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7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10491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Ru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23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2079"/>
        </w:trPr>
        <w:tc>
          <w:tcPr>
            <w:tcW w:type="dxa" w:w="28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102" w:right="102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530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hanging="2" w:left="109" w:right="591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eb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spek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961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hanging="283" w:left="393" w:right="267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15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nen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gi</w:t>
            </w:r>
            <w:r>
              <w:rPr>
                <w:rFonts w:ascii="Bookman Old Style" w:cs="Bookman Old Style" w:eastAsia="Bookman Old Style" w:hAnsi="Bookman Old Style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wah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kec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spek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3" w:line="240" w:lineRule="exact"/>
              <w:ind w:hanging="283" w:left="393" w:right="36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nen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23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1)</w:t>
            </w:r>
            <w:r>
              <w:rPr>
                <w:rFonts w:ascii="Bookman Old Style" w:cs="Bookman Old Style" w:eastAsia="Bookman Old Style" w:hAnsi="Bookman Old Style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kec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 w:line="240" w:lineRule="exact"/>
              <w:ind w:hanging="283" w:left="393" w:right="1403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2)</w:t>
            </w:r>
            <w:r>
              <w:rPr>
                <w:rFonts w:ascii="Bookman Old Style" w:cs="Bookman Old Style" w:eastAsia="Bookman Old Style" w:hAnsi="Bookman Old Style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kk</w:t>
            </w:r>
            <w:r>
              <w:rPr>
                <w:rFonts w:ascii="Bookman Old Style" w:cs="Bookman Old Style" w:eastAsia="Bookman Old Style" w:hAnsi="Bookman Old Style"/>
                <w:spacing w:val="-4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n: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60" w:lineRule="exact"/>
              <w:ind w:left="393"/>
            </w:pPr>
            <w:r>
              <w:rPr>
                <w:rFonts w:ascii="Verdana" w:cs="Verdana" w:eastAsia="Verdana" w:hAnsi="Verdana"/>
                <w:spacing w:val="0"/>
                <w:w w:val="100"/>
                <w:sz w:val="22"/>
                <w:szCs w:val="22"/>
              </w:rPr>
              <w:t>•</w:t>
            </w:r>
            <w:r>
              <w:rPr>
                <w:rFonts w:ascii="Verdana" w:cs="Verdana" w:eastAsia="Verdana" w:hAnsi="Verdan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Verdana" w:cs="Verdana" w:eastAsia="Verdana" w:hAnsi="Verdana"/>
                <w:spacing w:val="1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g/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g,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393"/>
            </w:pPr>
            <w:r>
              <w:rPr>
                <w:rFonts w:ascii="Verdana" w:cs="Verdana" w:eastAsia="Verdana" w:hAnsi="Verdana"/>
                <w:spacing w:val="0"/>
                <w:w w:val="100"/>
                <w:sz w:val="22"/>
                <w:szCs w:val="22"/>
              </w:rPr>
              <w:t>•</w:t>
            </w:r>
            <w:r>
              <w:rPr>
                <w:rFonts w:ascii="Verdana" w:cs="Verdana" w:eastAsia="Verdana" w:hAnsi="Verdan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Verdana" w:cs="Verdana" w:eastAsia="Verdana" w:hAnsi="Verdana"/>
                <w:spacing w:val="1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ng/</w:t>
            </w:r>
            <w:r>
              <w:rPr>
                <w:rFonts w:ascii="Bookman Old Style" w:cs="Bookman Old Style" w:eastAsia="Bookman Old Style" w:hAnsi="Bookman Old Style"/>
                <w:spacing w:val="-4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60" w:lineRule="exact"/>
              <w:ind w:left="393"/>
            </w:pPr>
            <w:r>
              <w:rPr>
                <w:rFonts w:ascii="Verdana" w:cs="Verdana" w:eastAsia="Verdana" w:hAnsi="Verdana"/>
                <w:spacing w:val="0"/>
                <w:w w:val="100"/>
                <w:sz w:val="22"/>
                <w:szCs w:val="22"/>
              </w:rPr>
              <w:t>•</w:t>
            </w:r>
            <w:r>
              <w:rPr>
                <w:rFonts w:ascii="Verdana" w:cs="Verdana" w:eastAsia="Verdana" w:hAnsi="Verdan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Verdana" w:cs="Verdana" w:eastAsia="Verdana" w:hAnsi="Verdana"/>
                <w:spacing w:val="1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ng/</w:t>
            </w:r>
            <w:r>
              <w:rPr>
                <w:rFonts w:ascii="Bookman Old Style" w:cs="Bookman Old Style" w:eastAsia="Bookman Old Style" w:hAnsi="Bookman Old Style"/>
                <w:spacing w:val="-4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ca,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60" w:lineRule="exact"/>
              <w:ind w:left="393"/>
            </w:pPr>
            <w:r>
              <w:rPr>
                <w:rFonts w:ascii="Verdana" w:cs="Verdana" w:eastAsia="Verdana" w:hAnsi="Verdana"/>
                <w:spacing w:val="0"/>
                <w:w w:val="100"/>
                <w:sz w:val="22"/>
                <w:szCs w:val="22"/>
              </w:rPr>
              <w:t>•</w:t>
            </w:r>
            <w:r>
              <w:rPr>
                <w:rFonts w:ascii="Verdana" w:cs="Verdana" w:eastAsia="Verdana" w:hAnsi="Verdana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Verdana" w:cs="Verdana" w:eastAsia="Verdana" w:hAnsi="Verdana"/>
                <w:spacing w:val="1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ng/</w:t>
            </w:r>
            <w:r>
              <w:rPr>
                <w:rFonts w:ascii="Bookman Old Style" w:cs="Bookman Old Style" w:eastAsia="Bookman Old Style" w:hAnsi="Bookman Old Style"/>
                <w:spacing w:val="-4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</w:tbl>
    <w:p>
      <w:pPr>
        <w:rPr>
          <w:sz w:val="13"/>
          <w:szCs w:val="13"/>
        </w:rPr>
        <w:jc w:val="left"/>
        <w:spacing w:before="4" w:line="120" w:lineRule="exact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16"/>
          <w:szCs w:val="16"/>
        </w:rPr>
        <w:jc w:val="center"/>
        <w:spacing w:before="39"/>
        <w:ind w:left="6580" w:right="6580"/>
        <w:sectPr>
          <w:pgMar w:bottom="0" w:footer="64" w:header="0" w:left="440" w:right="440" w:top="1120"/>
          <w:pgSz w:h="12240" w:orient="landscape" w:w="20160"/>
        </w:sectPr>
      </w:pPr>
      <w:r>
        <w:rPr>
          <w:rFonts w:ascii="Arial" w:cs="Arial" w:eastAsia="Arial" w:hAnsi="Arial"/>
          <w:spacing w:val="0"/>
          <w:w w:val="100"/>
          <w:sz w:val="16"/>
          <w:szCs w:val="16"/>
        </w:rPr>
        <w:t>Dokumen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ini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telah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ditandatangani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secara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elektronik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menggunakan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sertifikat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elektronik</w:t>
      </w:r>
    </w:p>
    <w:p>
      <w:pPr>
        <w:rPr>
          <w:sz w:val="10"/>
          <w:szCs w:val="10"/>
        </w:rPr>
        <w:jc w:val="left"/>
        <w:spacing w:before="9" w:line="100" w:lineRule="exact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tbl>
      <w:tblPr>
        <w:tblW w:type="auto" w:w="0"/>
        <w:tblLook w:val="01E0"/>
        <w:jc w:val="left"/>
        <w:tblInd w:type="dxa" w:w="831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/>
      <w:tr>
        <w:trPr>
          <w:trHeight w:hRule="exact" w:val="656"/>
        </w:trPr>
        <w:tc>
          <w:tcPr>
            <w:tcW w:type="dxa" w:w="283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5530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4961"/>
            <w:vMerge w:val="restart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393" w:right="121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wah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kec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spek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2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nen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393" w:right="123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wah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kec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spek.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-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381" w:right="261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56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status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w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v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239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3" w:line="240" w:lineRule="exact"/>
              <w:ind w:left="109" w:right="78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1809"/>
        </w:trPr>
        <w:tc>
          <w:tcPr>
            <w:tcW w:type="dxa" w:w="283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425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5530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4961"/>
            <w:vMerge w:val=""/>
            <w:tcBorders>
              <w:left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6239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sz w:val="11"/>
                <w:szCs w:val="11"/>
              </w:rPr>
              <w:jc w:val="left"/>
              <w:spacing w:before="8" w:line="100" w:lineRule="exact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n: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14"/>
                <w:szCs w:val="14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1)</w:t>
            </w:r>
            <w:r>
              <w:rPr>
                <w:rFonts w:ascii="Bookman Old Style" w:cs="Bookman Old Style" w:eastAsia="Bookman Old Style" w:hAnsi="Bookman Old Style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Luas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56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5"/>
                <w:sz w:val="14"/>
                <w:szCs w:val="14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position w:val="0"/>
                <w:sz w:val="14"/>
                <w:szCs w:val="14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3" w:line="240" w:lineRule="exact"/>
              <w:ind w:hanging="283" w:left="393" w:right="128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2)</w:t>
            </w:r>
            <w:r>
              <w:rPr>
                <w:rFonts w:ascii="Bookman Old Style" w:cs="Bookman Old Style" w:eastAsia="Bookman Old Style" w:hAnsi="Bookman Old Style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g/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ca,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n,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3" w:line="240" w:lineRule="exact"/>
              <w:ind w:hanging="283" w:left="393" w:right="252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3)</w:t>
            </w:r>
            <w:r>
              <w:rPr>
                <w:rFonts w:ascii="Bookman Old Style" w:cs="Bookman Old Style" w:eastAsia="Bookman Old Style" w:hAnsi="Bookman Old Style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sep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sz w:val="22"/>
                <w:szCs w:val="22"/>
              </w:rPr>
              <w:t>co</w:t>
            </w:r>
            <w:r>
              <w:rPr>
                <w:rFonts w:ascii="Bookman Old Style" w:cs="Bookman Old Style" w:eastAsia="Bookman Old Style" w:hAnsi="Bookman Old Style"/>
                <w:i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sz w:val="22"/>
                <w:szCs w:val="22"/>
              </w:rPr>
              <w:t>ne</w:t>
            </w:r>
            <w:r>
              <w:rPr>
                <w:rFonts w:ascii="Bookman Old Style" w:cs="Bookman Old Style" w:eastAsia="Bookman Old Style" w:hAnsi="Bookman Old Style"/>
                <w:i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zeb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ca,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903"/>
        </w:trPr>
        <w:tc>
          <w:tcPr>
            <w:tcW w:type="dxa" w:w="283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5530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961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6239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11"/>
                <w:szCs w:val="11"/>
              </w:rPr>
              <w:jc w:val="left"/>
              <w:spacing w:before="9" w:line="100" w:lineRule="exact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 w:right="165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wa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329"/>
        </w:trPr>
        <w:tc>
          <w:tcPr>
            <w:tcW w:type="dxa" w:w="708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7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10491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43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23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656"/>
        </w:trPr>
        <w:tc>
          <w:tcPr>
            <w:tcW w:type="dxa" w:w="283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425"/>
            <w:vMerge w:val="restart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spacing w:line="240" w:lineRule="exact"/>
              <w:ind w:left="102" w:right="102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530"/>
            <w:vMerge w:val="restart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1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Kete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961"/>
            <w:vMerge w:val="restart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15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4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393" w:right="470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hanging="283" w:left="393" w:right="11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4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3" w:line="240" w:lineRule="exact"/>
              <w:ind w:hanging="283" w:left="393" w:right="11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2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4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3" w:line="240" w:lineRule="exact"/>
              <w:ind w:hanging="283" w:left="393" w:right="46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239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nv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2453"/>
        </w:trPr>
        <w:tc>
          <w:tcPr>
            <w:tcW w:type="dxa" w:w="283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5530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961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6239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11"/>
                <w:szCs w:val="11"/>
              </w:rPr>
              <w:jc w:val="left"/>
              <w:spacing w:before="8" w:line="100" w:lineRule="exact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wa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: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1)</w:t>
            </w:r>
            <w:r>
              <w:rPr>
                <w:rFonts w:ascii="Bookman Old Style" w:cs="Bookman Old Style" w:eastAsia="Bookman Old Style" w:hAnsi="Bookman Old Style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2)</w:t>
            </w:r>
            <w:r>
              <w:rPr>
                <w:rFonts w:ascii="Bookman Old Style" w:cs="Bookman Old Style" w:eastAsia="Bookman Old Style" w:hAnsi="Bookman Old Style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/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eksi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915"/>
        </w:trPr>
        <w:tc>
          <w:tcPr>
            <w:tcW w:type="dxa" w:w="283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425"/>
            <w:vMerge w:val="restart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102" w:right="102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530"/>
            <w:vMerge w:val="restart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14" w:right="452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nya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v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961"/>
            <w:vMerge w:val="restart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3" w:line="240" w:lineRule="exact"/>
              <w:ind w:hanging="283" w:left="393" w:right="182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15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hanging="283" w:left="393" w:right="360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2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393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393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239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3" w:line="240" w:lineRule="exact"/>
              <w:ind w:hanging="283" w:left="393" w:right="15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1)</w:t>
            </w:r>
            <w:r>
              <w:rPr>
                <w:rFonts w:ascii="Bookman Old Style" w:cs="Bookman Old Style" w:eastAsia="Bookman Old Style" w:hAnsi="Bookman Old Style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nv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2)</w:t>
            </w:r>
            <w:r>
              <w:rPr>
                <w:rFonts w:ascii="Bookman Old Style" w:cs="Bookman Old Style" w:eastAsia="Bookman Old Style" w:hAnsi="Bookman Old Style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1420"/>
        </w:trPr>
        <w:tc>
          <w:tcPr>
            <w:tcW w:type="dxa" w:w="283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5530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961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6239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11"/>
                <w:szCs w:val="11"/>
              </w:rPr>
              <w:jc w:val="left"/>
              <w:spacing w:before="8" w:line="100" w:lineRule="exact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38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: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3" w:line="240" w:lineRule="exact"/>
              <w:ind w:hanging="283" w:left="393" w:right="1373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1)</w:t>
            </w:r>
            <w:r>
              <w:rPr>
                <w:rFonts w:ascii="Bookman Old Style" w:cs="Bookman Old Style" w:eastAsia="Bookman Old Style" w:hAnsi="Bookman Old Style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n/den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n/pe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2)</w:t>
            </w:r>
            <w:r>
              <w:rPr>
                <w:rFonts w:ascii="Bookman Old Style" w:cs="Bookman Old Style" w:eastAsia="Bookman Old Style" w:hAnsi="Bookman Old Style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3)</w:t>
            </w:r>
            <w:r>
              <w:rPr>
                <w:rFonts w:ascii="Bookman Old Style" w:cs="Bookman Old Style" w:eastAsia="Bookman Old Style" w:hAnsi="Bookman Old Style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</w:tbl>
    <w:p>
      <w:pPr>
        <w:rPr>
          <w:sz w:val="17"/>
          <w:szCs w:val="17"/>
        </w:rPr>
        <w:jc w:val="left"/>
        <w:spacing w:before="5" w:line="160" w:lineRule="exact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16"/>
          <w:szCs w:val="16"/>
        </w:rPr>
        <w:jc w:val="center"/>
        <w:spacing w:before="39"/>
        <w:ind w:left="6580" w:right="6580"/>
        <w:sectPr>
          <w:pgMar w:bottom="0" w:footer="64" w:header="0" w:left="440" w:right="440" w:top="1120"/>
          <w:pgSz w:h="12240" w:orient="landscape" w:w="20160"/>
        </w:sectPr>
      </w:pPr>
      <w:r>
        <w:rPr>
          <w:rFonts w:ascii="Arial" w:cs="Arial" w:eastAsia="Arial" w:hAnsi="Arial"/>
          <w:spacing w:val="0"/>
          <w:w w:val="100"/>
          <w:sz w:val="16"/>
          <w:szCs w:val="16"/>
        </w:rPr>
        <w:t>Dokumen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ini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telah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ditandatangani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secara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elektronik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menggunakan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sertifikat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elektronik</w:t>
      </w:r>
    </w:p>
    <w:p>
      <w:pPr>
        <w:rPr>
          <w:sz w:val="28"/>
          <w:szCs w:val="28"/>
        </w:rPr>
        <w:jc w:val="left"/>
        <w:spacing w:before="13" w:line="280" w:lineRule="exact"/>
      </w:pPr>
      <w:r>
        <w:rPr>
          <w:sz w:val="28"/>
          <w:szCs w:val="28"/>
        </w:rPr>
      </w:r>
    </w:p>
    <w:tbl>
      <w:tblPr>
        <w:tblW w:type="auto" w:w="0"/>
        <w:tblLook w:val="01E0"/>
        <w:jc w:val="left"/>
        <w:tblInd w:type="dxa" w:w="831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/>
      <w:tr>
        <w:trPr>
          <w:trHeight w:hRule="exact" w:val="1817"/>
        </w:trPr>
        <w:tc>
          <w:tcPr>
            <w:tcW w:type="dxa" w:w="28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5530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961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623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4)</w:t>
            </w:r>
            <w:r>
              <w:rPr>
                <w:rFonts w:ascii="Bookman Old Style" w:cs="Bookman Old Style" w:eastAsia="Bookman Old Style" w:hAnsi="Bookman Old Style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Fasi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h,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5)</w:t>
            </w:r>
            <w:r>
              <w:rPr>
                <w:rFonts w:ascii="Bookman Old Style" w:cs="Bookman Old Style" w:eastAsia="Bookman Old Style" w:hAnsi="Bookman Old Style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3" w:line="240" w:lineRule="exact"/>
              <w:ind w:hanging="283" w:left="393" w:right="106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6)</w:t>
            </w:r>
            <w:r>
              <w:rPr>
                <w:rFonts w:ascii="Bookman Old Style" w:cs="Bookman Old Style" w:eastAsia="Bookman Old Style" w:hAnsi="Bookman Old Style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Fasi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sab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s,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k,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20" w:line="240" w:lineRule="exact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38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Kete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n: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Jen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wa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1313"/>
        </w:trPr>
        <w:tc>
          <w:tcPr>
            <w:tcW w:type="dxa" w:w="28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102" w:right="102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530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 w:right="468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Jumlah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961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 w:right="2705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15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2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23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 w:right="86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er</w:t>
            </w:r>
            <w:r>
              <w:rPr>
                <w:rFonts w:ascii="Bookman Old Style" w:cs="Bookman Old Style" w:eastAsia="Bookman Old Style" w:hAnsi="Bookman Old Style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2076"/>
        </w:trPr>
        <w:tc>
          <w:tcPr>
            <w:tcW w:type="dxa" w:w="28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102" w:right="102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5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530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kses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net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961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hanging="283" w:left="393" w:right="395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15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net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net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393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2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net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393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kec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23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 w:right="652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/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cep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kses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i/>
                <w:spacing w:val="-5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i/>
                <w:spacing w:val="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i/>
                <w:spacing w:val="-2"/>
                <w:w w:val="100"/>
                <w:sz w:val="22"/>
                <w:szCs w:val="22"/>
              </w:rPr>
              <w:t>w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i/>
                <w:spacing w:val="3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i/>
                <w:spacing w:val="-5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sz w:val="22"/>
                <w:szCs w:val="22"/>
              </w:rPr>
              <w:t>h)</w:t>
            </w:r>
            <w:r>
              <w:rPr>
                <w:rFonts w:ascii="Bookman Old Style" w:cs="Bookman Old Style" w:eastAsia="Bookman Old Style" w:hAnsi="Bookman Old Style"/>
                <w:i/>
                <w:spacing w:val="5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</w:tbl>
    <w:p>
      <w:pPr>
        <w:rPr>
          <w:sz w:val="22"/>
          <w:szCs w:val="22"/>
        </w:rPr>
        <w:jc w:val="left"/>
        <w:spacing w:before="5" w:line="220" w:lineRule="exact"/>
      </w:pPr>
      <w:r>
        <w:rPr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before="30" w:line="240" w:lineRule="exact"/>
        <w:ind w:left="887"/>
      </w:pP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3.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33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Kom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3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y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3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stak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3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2"/>
          <w:szCs w:val="22"/>
        </w:rPr>
      </w:r>
    </w:p>
    <w:p>
      <w:pPr>
        <w:rPr>
          <w:sz w:val="26"/>
          <w:szCs w:val="26"/>
        </w:rPr>
        <w:jc w:val="left"/>
        <w:spacing w:before="14" w:line="260" w:lineRule="exact"/>
      </w:pPr>
      <w:r>
        <w:rPr>
          <w:sz w:val="26"/>
          <w:szCs w:val="26"/>
        </w:rPr>
      </w:r>
    </w:p>
    <w:tbl>
      <w:tblPr>
        <w:tblW w:type="auto" w:w="0"/>
        <w:tblLook w:val="01E0"/>
        <w:jc w:val="left"/>
        <w:tblInd w:type="dxa" w:w="831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/>
      <w:tr>
        <w:trPr>
          <w:trHeight w:hRule="exact" w:val="271"/>
        </w:trPr>
        <w:tc>
          <w:tcPr>
            <w:tcW w:type="dxa" w:w="6239"/>
            <w:gridSpan w:val="3"/>
            <w:vMerge w:val="restart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sz w:val="22"/>
                <w:szCs w:val="22"/>
              </w:rPr>
              <w:jc w:val="left"/>
              <w:spacing w:before="9" w:line="220" w:lineRule="exact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4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11200"/>
            <w:gridSpan w:val="2"/>
            <w:vMerge w:val="restart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K: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6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: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t: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35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514"/>
        </w:trPr>
        <w:tc>
          <w:tcPr>
            <w:tcW w:type="dxa" w:w="6239"/>
            <w:gridSpan w:val="3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11200"/>
            <w:gridSpan w:val="2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696"/>
        </w:trPr>
        <w:tc>
          <w:tcPr>
            <w:tcW w:type="dxa" w:w="850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20"/>
                <w:szCs w:val="20"/>
              </w:rPr>
              <w:jc w:val="left"/>
              <w:spacing w:before="14"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241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38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18"/>
                <w:szCs w:val="18"/>
              </w:rPr>
              <w:jc w:val="left"/>
              <w:spacing w:before="5" w:line="180" w:lineRule="exact"/>
            </w:pPr>
            <w:r>
              <w:rPr>
                <w:sz w:val="18"/>
                <w:szCs w:val="18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988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961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18"/>
                <w:szCs w:val="18"/>
              </w:rPr>
              <w:jc w:val="left"/>
              <w:spacing w:before="5" w:line="180" w:lineRule="exact"/>
            </w:pPr>
            <w:r>
              <w:rPr>
                <w:sz w:val="18"/>
                <w:szCs w:val="18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578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wab</w:t>
            </w:r>
            <w:r>
              <w:rPr>
                <w:rFonts w:ascii="Bookman Old Style" w:cs="Bookman Old Style" w:eastAsia="Bookman Old Style" w:hAnsi="Bookman Old Style"/>
                <w:spacing w:val="-4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23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11"/>
                <w:szCs w:val="11"/>
              </w:rPr>
              <w:jc w:val="left"/>
              <w:spacing w:before="10" w:line="100" w:lineRule="exact"/>
            </w:pPr>
            <w:r>
              <w:rPr>
                <w:sz w:val="11"/>
                <w:szCs w:val="11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2471" w:right="246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329"/>
        </w:trPr>
        <w:tc>
          <w:tcPr>
            <w:tcW w:type="dxa" w:w="850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24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10350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Jen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23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656"/>
        </w:trPr>
        <w:tc>
          <w:tcPr>
            <w:tcW w:type="dxa" w:w="420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430"/>
            <w:vMerge w:val="restart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spacing w:line="240" w:lineRule="exact"/>
              <w:ind w:left="104" w:right="10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389"/>
            <w:vMerge w:val="restart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Jen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961"/>
            <w:vMerge w:val="restart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15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 w:right="380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2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239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388"/>
        </w:trPr>
        <w:tc>
          <w:tcPr>
            <w:tcW w:type="dxa" w:w="420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430"/>
            <w:vMerge w:val=""/>
            <w:tcBorders>
              <w:left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5389"/>
            <w:vMerge w:val=""/>
            <w:tcBorders>
              <w:left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961"/>
            <w:vMerge w:val=""/>
            <w:tcBorders>
              <w:left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6239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sz w:val="11"/>
                <w:szCs w:val="11"/>
              </w:rPr>
              <w:jc w:val="left"/>
              <w:spacing w:before="8" w:line="100" w:lineRule="exact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Jen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n: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514"/>
        </w:trPr>
        <w:tc>
          <w:tcPr>
            <w:tcW w:type="dxa" w:w="420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30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5389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961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6239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1)</w:t>
            </w:r>
            <w:r>
              <w:rPr>
                <w:rFonts w:ascii="Bookman Old Style" w:cs="Bookman Old Style" w:eastAsia="Bookman Old Style" w:hAnsi="Bookman Old Style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2)</w:t>
            </w:r>
            <w:r>
              <w:rPr>
                <w:rFonts w:ascii="Bookman Old Style" w:cs="Bookman Old Style" w:eastAsia="Bookman Old Style" w:hAnsi="Bookman Old Style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</w:tbl>
    <w:p>
      <w:pPr>
        <w:rPr>
          <w:sz w:val="15"/>
          <w:szCs w:val="15"/>
        </w:rPr>
        <w:jc w:val="left"/>
        <w:spacing w:before="6" w:line="140" w:lineRule="exact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16"/>
          <w:szCs w:val="16"/>
        </w:rPr>
        <w:jc w:val="center"/>
        <w:spacing w:before="39"/>
        <w:ind w:left="6580" w:right="6580"/>
        <w:sectPr>
          <w:pgMar w:bottom="0" w:footer="64" w:header="0" w:left="440" w:right="440" w:top="1120"/>
          <w:pgSz w:h="12240" w:orient="landscape" w:w="20160"/>
        </w:sectPr>
      </w:pPr>
      <w:r>
        <w:rPr>
          <w:rFonts w:ascii="Arial" w:cs="Arial" w:eastAsia="Arial" w:hAnsi="Arial"/>
          <w:spacing w:val="0"/>
          <w:w w:val="100"/>
          <w:sz w:val="16"/>
          <w:szCs w:val="16"/>
        </w:rPr>
        <w:t>Dokumen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ini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telah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ditandatangani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secara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elektronik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menggunakan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sertifikat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elektronik</w:t>
      </w:r>
    </w:p>
    <w:p>
      <w:pPr>
        <w:rPr>
          <w:sz w:val="28"/>
          <w:szCs w:val="28"/>
        </w:rPr>
        <w:jc w:val="left"/>
        <w:spacing w:before="13" w:line="280" w:lineRule="exact"/>
      </w:pPr>
      <w:r>
        <w:rPr>
          <w:sz w:val="28"/>
          <w:szCs w:val="28"/>
        </w:rPr>
      </w:r>
    </w:p>
    <w:tbl>
      <w:tblPr>
        <w:tblW w:type="auto" w:w="0"/>
        <w:tblLook w:val="01E0"/>
        <w:jc w:val="left"/>
        <w:tblInd w:type="dxa" w:w="831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/>
      <w:tr>
        <w:trPr>
          <w:trHeight w:hRule="exact" w:val="1817"/>
        </w:trPr>
        <w:tc>
          <w:tcPr>
            <w:tcW w:type="dxa" w:w="420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538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961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623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3)</w:t>
            </w:r>
            <w:r>
              <w:rPr>
                <w:rFonts w:ascii="Bookman Old Style" w:cs="Bookman Old Style" w:eastAsia="Bookman Old Style" w:hAnsi="Bookman Old Style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ean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4)</w:t>
            </w:r>
            <w:r>
              <w:rPr>
                <w:rFonts w:ascii="Bookman Old Style" w:cs="Bookman Old Style" w:eastAsia="Bookman Old Style" w:hAnsi="Bookman Old Style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5)</w:t>
            </w:r>
            <w:r>
              <w:rPr>
                <w:rFonts w:ascii="Bookman Old Style" w:cs="Bookman Old Style" w:eastAsia="Bookman Old Style" w:hAnsi="Bookman Old Style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6)</w:t>
            </w:r>
            <w:r>
              <w:rPr>
                <w:rFonts w:ascii="Bookman Old Style" w:cs="Bookman Old Style" w:eastAsia="Bookman Old Style" w:hAnsi="Bookman Old Style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sz w:val="22"/>
                <w:szCs w:val="22"/>
              </w:rPr>
              <w:t>7)</w:t>
            </w:r>
            <w:r>
              <w:rPr>
                <w:rFonts w:ascii="Bookman Old Style" w:cs="Bookman Old Style" w:eastAsia="Bookman Old Style" w:hAnsi="Bookman Old Style"/>
                <w:i/>
                <w:spacing w:val="19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4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i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sz w:val="22"/>
                <w:szCs w:val="22"/>
              </w:rPr>
              <w:t>ser</w:t>
            </w:r>
            <w:r>
              <w:rPr>
                <w:rFonts w:ascii="Bookman Old Style" w:cs="Bookman Old Style" w:eastAsia="Bookman Old Style" w:hAnsi="Bookman Old Style"/>
                <w:i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i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sz w:val="22"/>
                <w:szCs w:val="22"/>
              </w:rPr>
              <w:t>duc</w:t>
            </w:r>
            <w:r>
              <w:rPr>
                <w:rFonts w:ascii="Bookman Old Style" w:cs="Bookman Old Style" w:eastAsia="Bookman Old Style" w:hAnsi="Bookman Old Style"/>
                <w:i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i/>
                <w:spacing w:val="-3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i/>
                <w:spacing w:val="3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sz w:val="22"/>
                <w:szCs w:val="22"/>
              </w:rPr>
              <w:t>on)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8" w:line="240" w:lineRule="exact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Kete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n: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W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413"/>
        </w:trPr>
        <w:tc>
          <w:tcPr>
            <w:tcW w:type="dxa" w:w="845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24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10350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W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ktu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23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1265"/>
        </w:trPr>
        <w:tc>
          <w:tcPr>
            <w:tcW w:type="dxa" w:w="420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41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38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 w:right="122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sec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961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 w:right="2613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15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34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31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–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34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2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30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30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23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 w:right="196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b,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w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4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406"/>
        </w:trPr>
        <w:tc>
          <w:tcPr>
            <w:tcW w:type="dxa" w:w="845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24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10350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23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2336"/>
        </w:trPr>
        <w:tc>
          <w:tcPr>
            <w:tcW w:type="dxa" w:w="420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41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38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 w:right="89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961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 w:right="2859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15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2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/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23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 w:right="385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3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n: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1)</w:t>
            </w:r>
            <w:r>
              <w:rPr>
                <w:rFonts w:ascii="Bookman Old Style" w:cs="Bookman Old Style" w:eastAsia="Bookman Old Style" w:hAnsi="Bookman Old Style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kean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2)</w:t>
            </w:r>
            <w:r>
              <w:rPr>
                <w:rFonts w:ascii="Bookman Old Style" w:cs="Bookman Old Style" w:eastAsia="Bookman Old Style" w:hAnsi="Bookman Old Style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3)</w:t>
            </w:r>
            <w:r>
              <w:rPr>
                <w:rFonts w:ascii="Bookman Old Style" w:cs="Bookman Old Style" w:eastAsia="Bookman Old Style" w:hAnsi="Bookman Old Style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4)</w:t>
            </w:r>
            <w:r>
              <w:rPr>
                <w:rFonts w:ascii="Bookman Old Style" w:cs="Bookman Old Style" w:eastAsia="Bookman Old Style" w:hAnsi="Bookman Old Style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kses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5)</w:t>
            </w:r>
            <w:r>
              <w:rPr>
                <w:rFonts w:ascii="Bookman Old Style" w:cs="Bookman Old Style" w:eastAsia="Bookman Old Style" w:hAnsi="Bookman Old Style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336"/>
        </w:trPr>
        <w:tc>
          <w:tcPr>
            <w:tcW w:type="dxa" w:w="845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24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10350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Jumlah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23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1301"/>
        </w:trPr>
        <w:tc>
          <w:tcPr>
            <w:tcW w:type="dxa" w:w="420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102" w:right="102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38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 w:right="33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Jumlah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staka</w:t>
            </w:r>
            <w:r>
              <w:rPr>
                <w:rFonts w:ascii="Bookman Old Style" w:cs="Bookman Old Style" w:eastAsia="Bookman Old Style" w:hAnsi="Bookman Old Style"/>
                <w:spacing w:val="-4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961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 w:right="2265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15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249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151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-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249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2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150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150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23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 w:right="210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1303"/>
        </w:trPr>
        <w:tc>
          <w:tcPr>
            <w:tcW w:type="dxa" w:w="420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102" w:right="102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5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38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 w:right="15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Jumlah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961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 w:right="1763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15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249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151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-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249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2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150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150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23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 w:right="16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per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sz w:val="26"/>
                <w:szCs w:val="26"/>
              </w:rPr>
              <w:jc w:val="left"/>
              <w:spacing w:line="260" w:lineRule="exact"/>
            </w:pPr>
            <w:r>
              <w:rPr>
                <w:sz w:val="26"/>
                <w:szCs w:val="26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</w:tbl>
    <w:p>
      <w:pPr>
        <w:rPr>
          <w:sz w:val="14"/>
          <w:szCs w:val="14"/>
        </w:rPr>
        <w:jc w:val="left"/>
        <w:spacing w:before="6" w:line="140" w:lineRule="exact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16"/>
          <w:szCs w:val="16"/>
        </w:rPr>
        <w:jc w:val="center"/>
        <w:spacing w:before="39"/>
        <w:ind w:left="6580" w:right="6580"/>
        <w:sectPr>
          <w:pgMar w:bottom="0" w:footer="64" w:header="0" w:left="440" w:right="440" w:top="1120"/>
          <w:pgSz w:h="12240" w:orient="landscape" w:w="20160"/>
        </w:sectPr>
      </w:pPr>
      <w:r>
        <w:rPr>
          <w:rFonts w:ascii="Arial" w:cs="Arial" w:eastAsia="Arial" w:hAnsi="Arial"/>
          <w:spacing w:val="0"/>
          <w:w w:val="100"/>
          <w:sz w:val="16"/>
          <w:szCs w:val="16"/>
        </w:rPr>
        <w:t>Dokumen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ini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telah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ditandatangani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secara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elektronik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menggunakan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sertifikat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elektronik</w:t>
      </w:r>
    </w:p>
    <w:p>
      <w:pPr>
        <w:rPr>
          <w:sz w:val="28"/>
          <w:szCs w:val="28"/>
        </w:rPr>
        <w:jc w:val="left"/>
        <w:spacing w:before="13" w:line="280" w:lineRule="exact"/>
      </w:pPr>
      <w:r>
        <w:rPr>
          <w:sz w:val="28"/>
          <w:szCs w:val="28"/>
        </w:rPr>
      </w:r>
    </w:p>
    <w:tbl>
      <w:tblPr>
        <w:tblW w:type="auto" w:w="0"/>
        <w:tblLook w:val="01E0"/>
        <w:jc w:val="left"/>
        <w:tblInd w:type="dxa" w:w="831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/>
      <w:tr>
        <w:trPr>
          <w:trHeight w:hRule="exact" w:val="437"/>
        </w:trPr>
        <w:tc>
          <w:tcPr>
            <w:tcW w:type="dxa" w:w="850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24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5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10350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23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3109"/>
        </w:trPr>
        <w:tc>
          <w:tcPr>
            <w:tcW w:type="dxa" w:w="420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30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104" w:right="10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6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38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3" w:line="240" w:lineRule="exact"/>
              <w:ind w:left="109" w:right="528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961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3" w:line="240" w:lineRule="exact"/>
              <w:ind w:left="109" w:right="2754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15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2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23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3" w:line="240" w:lineRule="exact"/>
              <w:ind w:left="109" w:right="72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Rek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4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8" w:line="240" w:lineRule="exact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: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1)</w:t>
            </w:r>
            <w:r>
              <w:rPr>
                <w:rFonts w:ascii="Bookman Old Style" w:cs="Bookman Old Style" w:eastAsia="Bookman Old Style" w:hAnsi="Bookman Old Style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ebar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spacing w:before="1"/>
              <w:ind w:left="356" w:right="3091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;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2)</w:t>
            </w:r>
            <w:r>
              <w:rPr>
                <w:rFonts w:ascii="Bookman Old Style" w:cs="Bookman Old Style" w:eastAsia="Bookman Old Style" w:hAnsi="Bookman Old Style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;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3)</w:t>
            </w:r>
            <w:r>
              <w:rPr>
                <w:rFonts w:ascii="Bookman Old Style" w:cs="Bookman Old Style" w:eastAsia="Bookman Old Style" w:hAnsi="Bookman Old Style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wan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n;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4)</w:t>
            </w:r>
            <w:r>
              <w:rPr>
                <w:rFonts w:ascii="Bookman Old Style" w:cs="Bookman Old Style" w:eastAsia="Bookman Old Style" w:hAnsi="Bookman Old Style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n;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5)</w:t>
            </w:r>
            <w:r>
              <w:rPr>
                <w:rFonts w:ascii="Bookman Old Style" w:cs="Bookman Old Style" w:eastAsia="Bookman Old Style" w:hAnsi="Bookman Old Style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ca,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nda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n/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nny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;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6)</w:t>
            </w:r>
            <w:r>
              <w:rPr>
                <w:rFonts w:ascii="Bookman Old Style" w:cs="Bookman Old Style" w:eastAsia="Bookman Old Style" w:hAnsi="Bookman Old Style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</w:tbl>
    <w:p>
      <w:pPr>
        <w:rPr>
          <w:sz w:val="22"/>
          <w:szCs w:val="22"/>
        </w:rPr>
        <w:jc w:val="left"/>
        <w:spacing w:before="5" w:line="220" w:lineRule="exact"/>
      </w:pPr>
      <w:r>
        <w:rPr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before="30"/>
        <w:ind w:left="978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4.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 </w:t>
      </w:r>
      <w:r>
        <w:rPr>
          <w:rFonts w:ascii="Bookman Old Style" w:cs="Bookman Old Style" w:eastAsia="Bookman Old Style" w:hAnsi="Bookman Old Style"/>
          <w:spacing w:val="5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Kom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stak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sz w:val="24"/>
          <w:szCs w:val="24"/>
        </w:rPr>
        <w:jc w:val="left"/>
        <w:spacing w:before="10" w:line="240" w:lineRule="exact"/>
      </w:pPr>
      <w:r>
        <w:rPr>
          <w:sz w:val="24"/>
          <w:szCs w:val="24"/>
        </w:rPr>
      </w:r>
    </w:p>
    <w:tbl>
      <w:tblPr>
        <w:tblW w:type="auto" w:w="0"/>
        <w:tblLook w:val="01E0"/>
        <w:jc w:val="left"/>
        <w:tblInd w:type="dxa" w:w="831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/>
      <w:tr>
        <w:trPr>
          <w:trHeight w:hRule="exact" w:val="785"/>
        </w:trPr>
        <w:tc>
          <w:tcPr>
            <w:tcW w:type="dxa" w:w="6239"/>
            <w:gridSpan w:val="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22"/>
                <w:szCs w:val="22"/>
              </w:rPr>
              <w:jc w:val="left"/>
              <w:spacing w:before="11" w:line="220" w:lineRule="exact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11200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K: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: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16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: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15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840"/>
        </w:trPr>
        <w:tc>
          <w:tcPr>
            <w:tcW w:type="dxa" w:w="850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99"/>
              <w:ind w:left="241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38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24"/>
                <w:szCs w:val="24"/>
              </w:rPr>
              <w:jc w:val="left"/>
              <w:spacing w:before="18" w:line="240" w:lineRule="exact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158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961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24"/>
                <w:szCs w:val="24"/>
              </w:rPr>
              <w:jc w:val="left"/>
              <w:spacing w:before="18" w:line="240" w:lineRule="exact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578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wab</w:t>
            </w:r>
            <w:r>
              <w:rPr>
                <w:rFonts w:ascii="Bookman Old Style" w:cs="Bookman Old Style" w:eastAsia="Bookman Old Style" w:hAnsi="Bookman Old Style"/>
                <w:spacing w:val="-4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23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12"/>
                <w:szCs w:val="12"/>
              </w:rPr>
              <w:jc w:val="left"/>
              <w:spacing w:line="120" w:lineRule="exact"/>
            </w:pPr>
            <w:r>
              <w:rPr>
                <w:sz w:val="12"/>
                <w:szCs w:val="12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2512" w:right="2510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329"/>
        </w:trPr>
        <w:tc>
          <w:tcPr>
            <w:tcW w:type="dxa" w:w="850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24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10350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23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1817"/>
        </w:trPr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spacing w:line="240" w:lineRule="exact"/>
              <w:ind w:left="102" w:right="102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38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Kual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961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15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-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3" w:line="240" w:lineRule="exact"/>
              <w:ind w:hanging="283" w:left="393" w:right="19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2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SLTA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/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3" w:line="240" w:lineRule="exact"/>
              <w:ind w:hanging="283" w:left="393" w:right="566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-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1,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SLTA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/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ede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npa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23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/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can: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1)</w:t>
            </w:r>
            <w:r>
              <w:rPr>
                <w:rFonts w:ascii="Bookman Old Style" w:cs="Bookman Old Style" w:eastAsia="Bookman Old Style" w:hAnsi="Bookman Old Style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2)</w:t>
            </w:r>
            <w:r>
              <w:rPr>
                <w:rFonts w:ascii="Bookman Old Style" w:cs="Bookman Old Style" w:eastAsia="Bookman Old Style" w:hAnsi="Bookman Old Style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z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3)</w:t>
            </w:r>
            <w:r>
              <w:rPr>
                <w:rFonts w:ascii="Bookman Old Style" w:cs="Bookman Old Style" w:eastAsia="Bookman Old Style" w:hAnsi="Bookman Old Style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1044"/>
        </w:trPr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102" w:right="102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38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 w:right="62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Jumlah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Kom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kep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961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3" w:line="240" w:lineRule="exact"/>
              <w:ind w:left="109" w:right="2190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15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2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23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 w:right="664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/sc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3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tek,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i/>
                <w:spacing w:val="-5"/>
                <w:w w:val="100"/>
                <w:sz w:val="22"/>
                <w:szCs w:val="22"/>
              </w:rPr>
              <w:t>w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sz w:val="22"/>
                <w:szCs w:val="22"/>
              </w:rPr>
              <w:t>orkshop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ng,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wan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</w:tbl>
    <w:p>
      <w:pPr>
        <w:sectPr>
          <w:pgMar w:bottom="280" w:footer="264" w:header="0" w:left="440" w:right="440" w:top="1120"/>
          <w:footerReference r:id="rId12" w:type="default"/>
          <w:pgSz w:h="12240" w:orient="landscape" w:w="20160"/>
        </w:sectPr>
      </w:pPr>
    </w:p>
    <w:p>
      <w:pPr>
        <w:rPr>
          <w:sz w:val="28"/>
          <w:szCs w:val="28"/>
        </w:rPr>
        <w:jc w:val="left"/>
        <w:spacing w:before="13" w:line="280" w:lineRule="exact"/>
      </w:pPr>
      <w:r>
        <w:rPr>
          <w:sz w:val="28"/>
          <w:szCs w:val="28"/>
        </w:rPr>
      </w:r>
    </w:p>
    <w:tbl>
      <w:tblPr>
        <w:tblW w:type="auto" w:w="0"/>
        <w:tblLook w:val="01E0"/>
        <w:jc w:val="left"/>
        <w:tblInd w:type="dxa" w:w="831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/>
      <w:tr>
        <w:trPr>
          <w:trHeight w:hRule="exact" w:val="269"/>
        </w:trPr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538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961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623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341"/>
        </w:trPr>
        <w:tc>
          <w:tcPr>
            <w:tcW w:type="dxa" w:w="850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24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10350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23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1301"/>
        </w:trPr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spacing w:line="240" w:lineRule="exact"/>
              <w:ind w:left="102" w:right="102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38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Jumlah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961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15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 w:right="369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2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23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1)</w:t>
            </w:r>
            <w:r>
              <w:rPr>
                <w:rFonts w:ascii="Bookman Old Style" w:cs="Bookman Old Style" w:eastAsia="Bookman Old Style" w:hAnsi="Bookman Old Style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2)</w:t>
            </w:r>
            <w:r>
              <w:rPr>
                <w:rFonts w:ascii="Bookman Old Style" w:cs="Bookman Old Style" w:eastAsia="Bookman Old Style" w:hAnsi="Bookman Old Style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406"/>
        </w:trPr>
        <w:tc>
          <w:tcPr>
            <w:tcW w:type="dxa" w:w="850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24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16588"/>
            <w:gridSpan w:val="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1301"/>
        </w:trPr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102" w:right="102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38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 w:right="303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Jumlah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961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 w:line="240" w:lineRule="exact"/>
              <w:ind w:left="109" w:right="2190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15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2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23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 w:right="664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/sc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3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tek,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w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p,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ng,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wan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</w:tbl>
    <w:p>
      <w:pPr>
        <w:rPr>
          <w:sz w:val="22"/>
          <w:szCs w:val="22"/>
        </w:rPr>
        <w:jc w:val="left"/>
        <w:spacing w:before="5" w:line="220" w:lineRule="exact"/>
      </w:pPr>
      <w:r>
        <w:rPr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before="30"/>
        <w:ind w:left="1046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5.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Kom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y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stak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sz w:val="24"/>
          <w:szCs w:val="24"/>
        </w:rPr>
        <w:jc w:val="left"/>
        <w:spacing w:before="10" w:line="240" w:lineRule="exact"/>
      </w:pPr>
      <w:r>
        <w:rPr>
          <w:sz w:val="24"/>
          <w:szCs w:val="24"/>
        </w:rPr>
      </w:r>
    </w:p>
    <w:tbl>
      <w:tblPr>
        <w:tblW w:type="auto" w:w="0"/>
        <w:tblLook w:val="01E0"/>
        <w:jc w:val="left"/>
        <w:tblInd w:type="dxa" w:w="831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/>
      <w:tr>
        <w:trPr>
          <w:trHeight w:hRule="exact" w:val="785"/>
        </w:trPr>
        <w:tc>
          <w:tcPr>
            <w:tcW w:type="dxa" w:w="6239"/>
            <w:gridSpan w:val="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22"/>
                <w:szCs w:val="22"/>
              </w:rPr>
              <w:jc w:val="left"/>
              <w:spacing w:before="9" w:line="220" w:lineRule="exact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11200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K: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: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8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: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15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840"/>
        </w:trPr>
        <w:tc>
          <w:tcPr>
            <w:tcW w:type="dxa" w:w="915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97"/>
              <w:ind w:left="273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324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24"/>
                <w:szCs w:val="24"/>
              </w:rPr>
              <w:jc w:val="left"/>
              <w:spacing w:before="18" w:line="240" w:lineRule="exact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601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961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24"/>
                <w:szCs w:val="24"/>
              </w:rPr>
              <w:jc w:val="left"/>
              <w:spacing w:before="18" w:line="240" w:lineRule="exact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578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wab</w:t>
            </w:r>
            <w:r>
              <w:rPr>
                <w:rFonts w:ascii="Bookman Old Style" w:cs="Bookman Old Style" w:eastAsia="Bookman Old Style" w:hAnsi="Bookman Old Style"/>
                <w:spacing w:val="-4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23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12"/>
                <w:szCs w:val="12"/>
              </w:rPr>
              <w:jc w:val="left"/>
              <w:spacing w:line="120" w:lineRule="exact"/>
            </w:pPr>
            <w:r>
              <w:rPr>
                <w:sz w:val="12"/>
                <w:szCs w:val="12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2512" w:right="2510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326"/>
        </w:trPr>
        <w:tc>
          <w:tcPr>
            <w:tcW w:type="dxa" w:w="915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280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5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10285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ny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23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2854"/>
        </w:trPr>
        <w:tc>
          <w:tcPr>
            <w:tcW w:type="dxa" w:w="478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37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41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324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ny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961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 w:right="1346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15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2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23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38" w:right="313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3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/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sz w:val="22"/>
                <w:szCs w:val="22"/>
              </w:rPr>
              <w:t>sc</w:t>
            </w:r>
            <w:r>
              <w:rPr>
                <w:rFonts w:ascii="Bookman Old Style" w:cs="Bookman Old Style" w:eastAsia="Bookman Old Style" w:hAnsi="Bookman Old Style"/>
                <w:i/>
                <w:spacing w:val="-5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7" w:line="240" w:lineRule="exact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38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: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1)</w:t>
            </w:r>
            <w:r>
              <w:rPr>
                <w:rFonts w:ascii="Bookman Old Style" w:cs="Bookman Old Style" w:eastAsia="Bookman Old Style" w:hAnsi="Bookman Old Style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/P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/P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393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W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/ke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/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W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393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;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2)</w:t>
            </w:r>
            <w:r>
              <w:rPr>
                <w:rFonts w:ascii="Bookman Old Style" w:cs="Bookman Old Style" w:eastAsia="Bookman Old Style" w:hAnsi="Bookman Old Style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/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NP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3"/>
                <w:w w:val="100"/>
                <w:sz w:val="22"/>
                <w:szCs w:val="22"/>
              </w:rPr>
              <w:t>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;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3)</w:t>
            </w:r>
            <w:r>
              <w:rPr>
                <w:rFonts w:ascii="Bookman Old Style" w:cs="Bookman Old Style" w:eastAsia="Bookman Old Style" w:hAnsi="Bookman Old Style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393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Kepu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t;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</w:tbl>
    <w:p>
      <w:pPr>
        <w:sectPr>
          <w:pgMar w:bottom="280" w:footer="264" w:header="0" w:left="440" w:right="440" w:top="1120"/>
          <w:pgSz w:h="12240" w:orient="landscape" w:w="20160"/>
        </w:sectPr>
      </w:pPr>
    </w:p>
    <w:p>
      <w:pPr>
        <w:rPr>
          <w:sz w:val="10"/>
          <w:szCs w:val="10"/>
        </w:rPr>
        <w:jc w:val="left"/>
        <w:spacing w:before="9" w:line="100" w:lineRule="exact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tbl>
      <w:tblPr>
        <w:tblW w:type="auto" w:w="0"/>
        <w:tblLook w:val="01E0"/>
        <w:jc w:val="left"/>
        <w:tblInd w:type="dxa" w:w="831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/>
      <w:tr>
        <w:trPr>
          <w:trHeight w:hRule="exact" w:val="531"/>
        </w:trPr>
        <w:tc>
          <w:tcPr>
            <w:tcW w:type="dxa" w:w="478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437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5324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4961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6239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3" w:line="240" w:lineRule="exact"/>
              <w:ind w:hanging="283" w:left="393" w:right="108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4)</w:t>
            </w:r>
            <w:r>
              <w:rPr>
                <w:rFonts w:ascii="Bookman Old Style" w:cs="Bookman Old Style" w:eastAsia="Bookman Old Style" w:hAnsi="Bookman Old Style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Kec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sed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: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272"/>
        </w:trPr>
        <w:tc>
          <w:tcPr>
            <w:tcW w:type="dxa" w:w="478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437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5324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4961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6239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469"/>
            </w:pPr>
            <w:r>
              <w:rPr>
                <w:rFonts w:ascii="Verdana" w:cs="Verdana" w:eastAsia="Verdana" w:hAnsi="Verdana"/>
                <w:spacing w:val="0"/>
                <w:w w:val="100"/>
                <w:sz w:val="22"/>
                <w:szCs w:val="22"/>
              </w:rPr>
              <w:t>•</w:t>
            </w:r>
            <w:r>
              <w:rPr>
                <w:rFonts w:ascii="Verdana" w:cs="Verdana" w:eastAsia="Verdana" w:hAnsi="Verdana"/>
                <w:spacing w:val="0"/>
                <w:w w:val="100"/>
                <w:sz w:val="22"/>
                <w:szCs w:val="22"/>
              </w:rPr>
              <w:t>  </w:t>
            </w:r>
            <w:r>
              <w:rPr>
                <w:rFonts w:ascii="Verdana" w:cs="Verdana" w:eastAsia="Verdana" w:hAnsi="Verdana"/>
                <w:spacing w:val="8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267"/>
        </w:trPr>
        <w:tc>
          <w:tcPr>
            <w:tcW w:type="dxa" w:w="478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437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5324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4961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6239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469"/>
            </w:pPr>
            <w:r>
              <w:rPr>
                <w:rFonts w:ascii="Verdana" w:cs="Verdana" w:eastAsia="Verdana" w:hAnsi="Verdana"/>
                <w:spacing w:val="0"/>
                <w:w w:val="100"/>
                <w:sz w:val="22"/>
                <w:szCs w:val="22"/>
              </w:rPr>
              <w:t>•</w:t>
            </w:r>
            <w:r>
              <w:rPr>
                <w:rFonts w:ascii="Verdana" w:cs="Verdana" w:eastAsia="Verdana" w:hAnsi="Verdana"/>
                <w:spacing w:val="0"/>
                <w:w w:val="100"/>
                <w:sz w:val="22"/>
                <w:szCs w:val="22"/>
              </w:rPr>
              <w:t>  </w:t>
            </w:r>
            <w:r>
              <w:rPr>
                <w:rFonts w:ascii="Verdana" w:cs="Verdana" w:eastAsia="Verdana" w:hAnsi="Verdana"/>
                <w:spacing w:val="8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2455"/>
        </w:trPr>
        <w:tc>
          <w:tcPr>
            <w:tcW w:type="dxa" w:w="478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437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5324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4961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6239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5)</w:t>
            </w:r>
            <w:r>
              <w:rPr>
                <w:rFonts w:ascii="Bookman Old Style" w:cs="Bookman Old Style" w:eastAsia="Bookman Old Style" w:hAnsi="Bookman Old Style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393" w:right="131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des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i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i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i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i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sz w:val="22"/>
                <w:szCs w:val="22"/>
              </w:rPr>
              <w:t>scr</w:t>
            </w:r>
            <w:r>
              <w:rPr>
                <w:rFonts w:ascii="Bookman Old Style" w:cs="Bookman Old Style" w:eastAsia="Bookman Old Style" w:hAnsi="Bookman Old Style"/>
                <w:i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i/>
                <w:spacing w:val="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i/>
                <w:spacing w:val="-3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i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i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ng-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eh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hanging="283" w:left="393" w:right="49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6)</w:t>
            </w:r>
            <w:r>
              <w:rPr>
                <w:rFonts w:ascii="Bookman Old Style" w:cs="Bookman Old Style" w:eastAsia="Bookman Old Style" w:hAnsi="Bookman Old Style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Kec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3" w:line="240" w:lineRule="exact"/>
              <w:ind w:hanging="283" w:left="393" w:right="786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7)</w:t>
            </w:r>
            <w:r>
              <w:rPr>
                <w:rFonts w:ascii="Bookman Old Style" w:cs="Bookman Old Style" w:eastAsia="Bookman Old Style" w:hAnsi="Bookman Old Style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NPP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n/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644"/>
        </w:trPr>
        <w:tc>
          <w:tcPr>
            <w:tcW w:type="dxa" w:w="478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37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5324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961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6239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11"/>
                <w:szCs w:val="11"/>
              </w:rPr>
              <w:jc w:val="left"/>
              <w:spacing w:before="9" w:line="100" w:lineRule="exact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Kete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n: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3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w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-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341"/>
        </w:trPr>
        <w:tc>
          <w:tcPr>
            <w:tcW w:type="dxa" w:w="915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280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5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10285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23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1175"/>
        </w:trPr>
        <w:tc>
          <w:tcPr>
            <w:tcW w:type="dxa" w:w="478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437"/>
            <w:vMerge w:val="restart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41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324"/>
            <w:vMerge w:val="restart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7" w:right="54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ks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stand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S)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secara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961"/>
            <w:vMerge w:val="restart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 w:right="2291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15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2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239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hanging="283" w:left="393" w:right="482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1)</w:t>
            </w:r>
            <w:r>
              <w:rPr>
                <w:rFonts w:ascii="Bookman Old Style" w:cs="Bookman Old Style" w:eastAsia="Bookman Old Style" w:hAnsi="Bookman Old Style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skah/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kep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2)</w:t>
            </w:r>
            <w:r>
              <w:rPr>
                <w:rFonts w:ascii="Bookman Old Style" w:cs="Bookman Old Style" w:eastAsia="Bookman Old Style" w:hAnsi="Bookman Old Style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393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388"/>
        </w:trPr>
        <w:tc>
          <w:tcPr>
            <w:tcW w:type="dxa" w:w="478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437"/>
            <w:vMerge w:val=""/>
            <w:tcBorders>
              <w:left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5324"/>
            <w:vMerge w:val=""/>
            <w:tcBorders>
              <w:left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961"/>
            <w:vMerge w:val=""/>
            <w:tcBorders>
              <w:left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6239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sz w:val="11"/>
                <w:szCs w:val="11"/>
              </w:rPr>
              <w:jc w:val="left"/>
              <w:spacing w:before="8" w:line="100" w:lineRule="exact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: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2453"/>
        </w:trPr>
        <w:tc>
          <w:tcPr>
            <w:tcW w:type="dxa" w:w="478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437"/>
            <w:vMerge w:val=""/>
            <w:tcBorders>
              <w:left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5324"/>
            <w:vMerge w:val=""/>
            <w:tcBorders>
              <w:left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961"/>
            <w:vMerge w:val=""/>
            <w:tcBorders>
              <w:left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6239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5)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6)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7)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4" w:line="240" w:lineRule="exact"/>
              <w:ind w:hanging="360" w:left="469" w:right="44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8)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ng,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ca,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387"/>
        </w:trPr>
        <w:tc>
          <w:tcPr>
            <w:tcW w:type="dxa" w:w="478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37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5324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961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6239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11"/>
                <w:szCs w:val="11"/>
              </w:rPr>
              <w:jc w:val="left"/>
              <w:spacing w:before="9" w:line="100" w:lineRule="exact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Kete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n: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W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</w:tbl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3"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16"/>
          <w:szCs w:val="16"/>
        </w:rPr>
        <w:jc w:val="center"/>
        <w:spacing w:before="39"/>
        <w:ind w:left="6580" w:right="6580"/>
        <w:sectPr>
          <w:pgMar w:bottom="0" w:footer="64" w:header="0" w:left="440" w:right="440" w:top="1120"/>
          <w:footerReference r:id="rId13" w:type="default"/>
          <w:pgSz w:h="12240" w:orient="landscape" w:w="20160"/>
        </w:sectPr>
      </w:pPr>
      <w:r>
        <w:rPr>
          <w:rFonts w:ascii="Arial" w:cs="Arial" w:eastAsia="Arial" w:hAnsi="Arial"/>
          <w:spacing w:val="0"/>
          <w:w w:val="100"/>
          <w:sz w:val="16"/>
          <w:szCs w:val="16"/>
        </w:rPr>
        <w:t>Dokumen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ini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telah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ditandatangani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secara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elektronik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menggunakan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sertifikat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elektronik</w:t>
      </w:r>
    </w:p>
    <w:p>
      <w:pPr>
        <w:rPr>
          <w:sz w:val="26"/>
          <w:szCs w:val="26"/>
        </w:rPr>
        <w:jc w:val="left"/>
        <w:spacing w:before="8" w:line="260" w:lineRule="exact"/>
      </w:pPr>
      <w:r>
        <w:rPr>
          <w:sz w:val="26"/>
          <w:szCs w:val="26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before="30" w:line="240" w:lineRule="exact"/>
        <w:ind w:left="978"/>
      </w:pP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6.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9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Kom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2"/>
          <w:szCs w:val="22"/>
        </w:rPr>
      </w:r>
    </w:p>
    <w:p>
      <w:pPr>
        <w:rPr>
          <w:sz w:val="26"/>
          <w:szCs w:val="26"/>
        </w:rPr>
        <w:jc w:val="left"/>
        <w:spacing w:before="17" w:line="260" w:lineRule="exact"/>
      </w:pPr>
      <w:r>
        <w:rPr>
          <w:sz w:val="26"/>
          <w:szCs w:val="26"/>
        </w:rPr>
      </w:r>
    </w:p>
    <w:tbl>
      <w:tblPr>
        <w:tblW w:type="auto" w:w="0"/>
        <w:tblLook w:val="01E0"/>
        <w:jc w:val="left"/>
        <w:tblInd w:type="dxa" w:w="831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/>
      <w:tr>
        <w:trPr>
          <w:trHeight w:hRule="exact" w:val="269"/>
        </w:trPr>
        <w:tc>
          <w:tcPr>
            <w:tcW w:type="dxa" w:w="6239"/>
            <w:gridSpan w:val="3"/>
            <w:vMerge w:val="restart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sz w:val="24"/>
                <w:szCs w:val="24"/>
              </w:rPr>
              <w:jc w:val="left"/>
              <w:spacing w:before="17" w:line="240" w:lineRule="exact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11200"/>
            <w:gridSpan w:val="2"/>
            <w:vMerge w:val="restart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K: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6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: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: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10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515"/>
        </w:trPr>
        <w:tc>
          <w:tcPr>
            <w:tcW w:type="dxa" w:w="6239"/>
            <w:gridSpan w:val="3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11200"/>
            <w:gridSpan w:val="2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785"/>
        </w:trPr>
        <w:tc>
          <w:tcPr>
            <w:tcW w:type="dxa" w:w="850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13"/>
                <w:szCs w:val="13"/>
              </w:rPr>
              <w:jc w:val="left"/>
              <w:spacing w:line="120" w:lineRule="exact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241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38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24"/>
                <w:szCs w:val="24"/>
              </w:rPr>
              <w:jc w:val="left"/>
              <w:spacing w:before="17" w:line="240" w:lineRule="exact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901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961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24"/>
                <w:szCs w:val="24"/>
              </w:rPr>
              <w:jc w:val="left"/>
              <w:spacing w:before="17" w:line="240" w:lineRule="exact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578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wab</w:t>
            </w:r>
            <w:r>
              <w:rPr>
                <w:rFonts w:ascii="Bookman Old Style" w:cs="Bookman Old Style" w:eastAsia="Bookman Old Style" w:hAnsi="Bookman Old Style"/>
                <w:spacing w:val="-4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23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24"/>
                <w:szCs w:val="24"/>
              </w:rPr>
              <w:jc w:val="left"/>
              <w:spacing w:before="17" w:line="240" w:lineRule="exact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2507" w:right="250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329"/>
        </w:trPr>
        <w:tc>
          <w:tcPr>
            <w:tcW w:type="dxa" w:w="850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24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6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16588"/>
            <w:gridSpan w:val="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nc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4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1544"/>
        </w:trPr>
        <w:tc>
          <w:tcPr>
            <w:tcW w:type="dxa" w:w="446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04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26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38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 w:right="38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w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kec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sec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s,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sahk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n/d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w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961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15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Kepu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/w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Kepu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spacing w:before="1"/>
              <w:ind w:left="356" w:right="275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n/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2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Kepu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cam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23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cana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ncana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657"/>
        </w:trPr>
        <w:tc>
          <w:tcPr>
            <w:tcW w:type="dxa" w:w="446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404"/>
            <w:vMerge w:val="restart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26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389"/>
            <w:vMerge w:val="restart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961"/>
            <w:vMerge w:val="restart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3" w:line="240" w:lineRule="exact"/>
              <w:ind w:left="109" w:right="2244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15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2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239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3" w:line="240" w:lineRule="exact"/>
              <w:ind w:hanging="2" w:left="109" w:right="350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kep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2841"/>
        </w:trPr>
        <w:tc>
          <w:tcPr>
            <w:tcW w:type="dxa" w:w="446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404"/>
            <w:vMerge w:val=""/>
            <w:tcBorders>
              <w:left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5389"/>
            <w:vMerge w:val=""/>
            <w:tcBorders>
              <w:left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961"/>
            <w:vMerge w:val=""/>
            <w:tcBorders>
              <w:left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6239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sz w:val="11"/>
                <w:szCs w:val="11"/>
              </w:rPr>
              <w:jc w:val="left"/>
              <w:spacing w:before="9" w:line="100" w:lineRule="exact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cakupan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: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1)</w:t>
            </w:r>
            <w:r>
              <w:rPr>
                <w:rFonts w:ascii="Bookman Old Style" w:cs="Bookman Old Style" w:eastAsia="Bookman Old Style" w:hAnsi="Bookman Old Style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2)</w:t>
            </w:r>
            <w:r>
              <w:rPr>
                <w:rFonts w:ascii="Bookman Old Style" w:cs="Bookman Old Style" w:eastAsia="Bookman Old Style" w:hAnsi="Bookman Old Style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3)</w:t>
            </w:r>
            <w:r>
              <w:rPr>
                <w:rFonts w:ascii="Bookman Old Style" w:cs="Bookman Old Style" w:eastAsia="Bookman Old Style" w:hAnsi="Bookman Old Style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4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4)</w:t>
            </w:r>
            <w:r>
              <w:rPr>
                <w:rFonts w:ascii="Bookman Old Style" w:cs="Bookman Old Style" w:eastAsia="Bookman Old Style" w:hAnsi="Bookman Old Style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5)</w:t>
            </w:r>
            <w:r>
              <w:rPr>
                <w:rFonts w:ascii="Bookman Old Style" w:cs="Bookman Old Style" w:eastAsia="Bookman Old Style" w:hAnsi="Bookman Old Style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sama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6)</w:t>
            </w:r>
            <w:r>
              <w:rPr>
                <w:rFonts w:ascii="Bookman Old Style" w:cs="Bookman Old Style" w:eastAsia="Bookman Old Style" w:hAnsi="Bookman Old Style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7)</w:t>
            </w:r>
            <w:r>
              <w:rPr>
                <w:rFonts w:ascii="Bookman Old Style" w:cs="Bookman Old Style" w:eastAsia="Bookman Old Style" w:hAnsi="Bookman Old Style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8)</w:t>
            </w:r>
            <w:r>
              <w:rPr>
                <w:rFonts w:ascii="Bookman Old Style" w:cs="Bookman Old Style" w:eastAsia="Bookman Old Style" w:hAnsi="Bookman Old Style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9)</w:t>
            </w:r>
            <w:r>
              <w:rPr>
                <w:rFonts w:ascii="Bookman Old Style" w:cs="Bookman Old Style" w:eastAsia="Bookman Old Style" w:hAnsi="Bookman Old Style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902"/>
        </w:trPr>
        <w:tc>
          <w:tcPr>
            <w:tcW w:type="dxa" w:w="446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04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5389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961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6239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11"/>
                <w:szCs w:val="11"/>
              </w:rPr>
              <w:jc w:val="left"/>
              <w:spacing w:before="8" w:line="100" w:lineRule="exact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Kete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n: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wa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cana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422"/>
        </w:trPr>
        <w:tc>
          <w:tcPr>
            <w:tcW w:type="dxa" w:w="850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24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6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16588"/>
            <w:gridSpan w:val="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528"/>
        </w:trPr>
        <w:tc>
          <w:tcPr>
            <w:tcW w:type="dxa" w:w="446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04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26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38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se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kec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4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961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15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%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2%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23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1)</w:t>
            </w:r>
            <w:r>
              <w:rPr>
                <w:rFonts w:ascii="Bookman Old Style" w:cs="Bookman Old Style" w:eastAsia="Bookman Old Style" w:hAnsi="Bookman Old Style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Rek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 w:line="240" w:lineRule="exact"/>
              <w:ind w:left="393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</w:tbl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7"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16"/>
          <w:szCs w:val="16"/>
        </w:rPr>
        <w:jc w:val="center"/>
        <w:spacing w:before="39"/>
        <w:ind w:left="6580" w:right="6580"/>
        <w:sectPr>
          <w:pgMar w:bottom="0" w:footer="64" w:header="0" w:left="440" w:right="440" w:top="1120"/>
          <w:pgSz w:h="12240" w:orient="landscape" w:w="20160"/>
        </w:sectPr>
      </w:pPr>
      <w:r>
        <w:rPr>
          <w:rFonts w:ascii="Arial" w:cs="Arial" w:eastAsia="Arial" w:hAnsi="Arial"/>
          <w:spacing w:val="0"/>
          <w:w w:val="100"/>
          <w:sz w:val="16"/>
          <w:szCs w:val="16"/>
        </w:rPr>
        <w:t>Dokumen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ini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telah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ditandatangani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secara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elektronik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menggunakan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sertifikat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elektronik</w:t>
      </w:r>
    </w:p>
    <w:p>
      <w:pPr>
        <w:rPr>
          <w:sz w:val="10"/>
          <w:szCs w:val="10"/>
        </w:rPr>
        <w:jc w:val="left"/>
        <w:spacing w:before="9" w:line="100" w:lineRule="exact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tbl>
      <w:tblPr>
        <w:tblW w:type="auto" w:w="0"/>
        <w:tblLook w:val="01E0"/>
        <w:jc w:val="left"/>
        <w:tblInd w:type="dxa" w:w="831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/>
      <w:tr>
        <w:trPr>
          <w:trHeight w:hRule="exact" w:val="269"/>
        </w:trPr>
        <w:tc>
          <w:tcPr>
            <w:tcW w:type="dxa" w:w="446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404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5389"/>
            <w:vMerge w:val="restart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3" w:line="240" w:lineRule="exact"/>
              <w:ind w:left="109" w:right="78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cam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961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2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1%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239"/>
            <w:vMerge w:val="restart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2)</w:t>
            </w:r>
            <w:r>
              <w:rPr>
                <w:rFonts w:ascii="Bookman Old Style" w:cs="Bookman Old Style" w:eastAsia="Bookman Old Style" w:hAnsi="Bookman Old Style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Rek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cam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PB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393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3)</w:t>
            </w:r>
            <w:r>
              <w:rPr>
                <w:rFonts w:ascii="Bookman Old Style" w:cs="Bookman Old Style" w:eastAsia="Bookman Old Style" w:hAnsi="Bookman Old Style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772"/>
        </w:trPr>
        <w:tc>
          <w:tcPr>
            <w:tcW w:type="dxa" w:w="446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04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5389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961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1%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239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1561"/>
        </w:trPr>
        <w:tc>
          <w:tcPr>
            <w:tcW w:type="dxa" w:w="446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04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26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38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 w:right="45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961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15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7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%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36%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–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37%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2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35%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35%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23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hanging="283" w:left="393" w:right="55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1)</w:t>
            </w:r>
            <w:r>
              <w:rPr>
                <w:rFonts w:ascii="Bookman Old Style" w:cs="Bookman Old Style" w:eastAsia="Bookman Old Style" w:hAnsi="Bookman Old Style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Rek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2)</w:t>
            </w:r>
            <w:r>
              <w:rPr>
                <w:rFonts w:ascii="Bookman Old Style" w:cs="Bookman Old Style" w:eastAsia="Bookman Old Style" w:hAnsi="Bookman Old Style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Rek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393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3)</w:t>
            </w:r>
            <w:r>
              <w:rPr>
                <w:rFonts w:ascii="Bookman Old Style" w:cs="Bookman Old Style" w:eastAsia="Bookman Old Style" w:hAnsi="Bookman Old Style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372"/>
        </w:trPr>
        <w:tc>
          <w:tcPr>
            <w:tcW w:type="dxa" w:w="850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24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6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16588"/>
            <w:gridSpan w:val="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was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656"/>
        </w:trPr>
        <w:tc>
          <w:tcPr>
            <w:tcW w:type="dxa" w:w="446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404"/>
            <w:vMerge w:val="restart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26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5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389"/>
            <w:vMerge w:val="restart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 w:right="293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Ev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sahk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961"/>
            <w:vMerge w:val="restart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both"/>
              <w:ind w:left="109" w:right="1323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15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sec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sec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2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sec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both"/>
              <w:spacing w:line="240" w:lineRule="exact"/>
              <w:ind w:left="109" w:right="48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239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3" w:line="240" w:lineRule="exact"/>
              <w:ind w:hanging="2" w:left="109" w:right="617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n,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w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n,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645"/>
        </w:trPr>
        <w:tc>
          <w:tcPr>
            <w:tcW w:type="dxa" w:w="446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04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5389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961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6239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11"/>
                <w:szCs w:val="11"/>
              </w:rPr>
              <w:jc w:val="left"/>
              <w:spacing w:before="8" w:line="100" w:lineRule="exact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wa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329"/>
        </w:trPr>
        <w:tc>
          <w:tcPr>
            <w:tcW w:type="dxa" w:w="850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24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6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16588"/>
            <w:gridSpan w:val="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1172"/>
        </w:trPr>
        <w:tc>
          <w:tcPr>
            <w:tcW w:type="dxa" w:w="446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404"/>
            <w:vMerge w:val="restart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26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6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389"/>
            <w:vMerge w:val="restart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t/d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sama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 w:right="51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ngka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961"/>
            <w:vMerge w:val="restart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15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t/d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 w:right="2416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t/d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2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t/d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t/d</w:t>
            </w:r>
            <w:r>
              <w:rPr>
                <w:rFonts w:ascii="Bookman Old Style" w:cs="Bookman Old Style" w:eastAsia="Bookman Old Style" w:hAnsi="Bookman Old Style"/>
                <w:spacing w:val="-4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pak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239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 w:right="691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sep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: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n,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n,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n,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n,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-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2196"/>
        </w:trPr>
        <w:tc>
          <w:tcPr>
            <w:tcW w:type="dxa" w:w="446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04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5389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961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6239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11"/>
                <w:szCs w:val="11"/>
              </w:rPr>
              <w:jc w:val="left"/>
              <w:spacing w:before="8" w:line="100" w:lineRule="exact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t/d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sama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: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1)</w:t>
            </w:r>
            <w:r>
              <w:rPr>
                <w:rFonts w:ascii="Bookman Old Style" w:cs="Bookman Old Style" w:eastAsia="Bookman Old Style" w:hAnsi="Bookman Old Style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2)</w:t>
            </w:r>
            <w:r>
              <w:rPr>
                <w:rFonts w:ascii="Bookman Old Style" w:cs="Bookman Old Style" w:eastAsia="Bookman Old Style" w:hAnsi="Bookman Old Style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3)</w:t>
            </w:r>
            <w:r>
              <w:rPr>
                <w:rFonts w:ascii="Bookman Old Style" w:cs="Bookman Old Style" w:eastAsia="Bookman Old Style" w:hAnsi="Bookman Old Style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4)</w:t>
            </w:r>
            <w:r>
              <w:rPr>
                <w:rFonts w:ascii="Bookman Old Style" w:cs="Bookman Old Style" w:eastAsia="Bookman Old Style" w:hAnsi="Bookman Old Style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/S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5)</w:t>
            </w:r>
            <w:r>
              <w:rPr>
                <w:rFonts w:ascii="Bookman Old Style" w:cs="Bookman Old Style" w:eastAsia="Bookman Old Style" w:hAnsi="Bookman Old Style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6)</w:t>
            </w:r>
            <w:r>
              <w:rPr>
                <w:rFonts w:ascii="Bookman Old Style" w:cs="Bookman Old Style" w:eastAsia="Bookman Old Style" w:hAnsi="Bookman Old Style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</w:tbl>
    <w:p>
      <w:pPr>
        <w:rPr>
          <w:sz w:val="14"/>
          <w:szCs w:val="14"/>
        </w:rPr>
        <w:jc w:val="left"/>
        <w:spacing w:before="3" w:line="140" w:lineRule="exact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16"/>
          <w:szCs w:val="16"/>
        </w:rPr>
        <w:jc w:val="center"/>
        <w:spacing w:before="39"/>
        <w:ind w:left="6580" w:right="6580"/>
        <w:sectPr>
          <w:pgMar w:bottom="0" w:footer="64" w:header="0" w:left="440" w:right="440" w:top="1120"/>
          <w:pgSz w:h="12240" w:orient="landscape" w:w="20160"/>
        </w:sectPr>
      </w:pPr>
      <w:r>
        <w:rPr>
          <w:rFonts w:ascii="Arial" w:cs="Arial" w:eastAsia="Arial" w:hAnsi="Arial"/>
          <w:spacing w:val="0"/>
          <w:w w:val="100"/>
          <w:sz w:val="16"/>
          <w:szCs w:val="16"/>
        </w:rPr>
        <w:t>Dokumen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ini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telah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ditandatangani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secara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elektronik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menggunakan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sertifikat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elektronik</w:t>
      </w:r>
    </w:p>
    <w:p>
      <w:pPr>
        <w:rPr>
          <w:sz w:val="26"/>
          <w:szCs w:val="26"/>
        </w:rPr>
        <w:jc w:val="left"/>
        <w:spacing w:before="8" w:line="260" w:lineRule="exact"/>
      </w:pPr>
      <w:r>
        <w:rPr>
          <w:sz w:val="26"/>
          <w:szCs w:val="26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center"/>
        <w:spacing w:before="30" w:line="240" w:lineRule="exact"/>
        <w:ind w:left="6732" w:right="6729"/>
      </w:pP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DE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-3"/>
          <w:w w:val="100"/>
          <w:position w:val="-1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ILA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AN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AK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3"/>
          <w:w w:val="100"/>
          <w:position w:val="-1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2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-3"/>
          <w:w w:val="100"/>
          <w:position w:val="-1"/>
          <w:sz w:val="22"/>
          <w:szCs w:val="22"/>
        </w:rPr>
        <w:t>C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AMA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AN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2"/>
          <w:szCs w:val="22"/>
        </w:rPr>
      </w:r>
    </w:p>
    <w:p>
      <w:pPr>
        <w:rPr>
          <w:sz w:val="22"/>
          <w:szCs w:val="22"/>
        </w:rPr>
        <w:jc w:val="left"/>
        <w:spacing w:before="18" w:line="220" w:lineRule="exact"/>
      </w:pPr>
      <w:r>
        <w:rPr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before="30" w:line="240" w:lineRule="exact"/>
        <w:ind w:left="978"/>
      </w:pP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1.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   </w:t>
      </w:r>
      <w:r>
        <w:rPr>
          <w:rFonts w:ascii="Bookman Old Style" w:cs="Bookman Old Style" w:eastAsia="Bookman Old Style" w:hAnsi="Bookman Old Style"/>
          <w:spacing w:val="52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Kom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Ko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ek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stak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2"/>
          <w:szCs w:val="22"/>
        </w:rPr>
      </w:r>
    </w:p>
    <w:p>
      <w:pPr>
        <w:rPr>
          <w:sz w:val="26"/>
          <w:szCs w:val="26"/>
        </w:rPr>
        <w:jc w:val="left"/>
        <w:spacing w:before="14" w:line="260" w:lineRule="exact"/>
      </w:pPr>
      <w:r>
        <w:rPr>
          <w:sz w:val="26"/>
          <w:szCs w:val="26"/>
        </w:rPr>
      </w:r>
    </w:p>
    <w:tbl>
      <w:tblPr>
        <w:tblW w:type="auto" w:w="0"/>
        <w:tblLook w:val="01E0"/>
        <w:jc w:val="left"/>
        <w:tblInd w:type="dxa" w:w="831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/>
      <w:tr>
        <w:trPr>
          <w:trHeight w:hRule="exact" w:val="761"/>
        </w:trPr>
        <w:tc>
          <w:tcPr>
            <w:tcW w:type="dxa" w:w="850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24"/>
                <w:szCs w:val="24"/>
              </w:rPr>
              <w:jc w:val="left"/>
              <w:spacing w:before="8" w:line="240" w:lineRule="exact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38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24"/>
                <w:szCs w:val="24"/>
              </w:rPr>
              <w:jc w:val="left"/>
              <w:spacing w:before="8" w:line="240" w:lineRule="exact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153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961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24"/>
                <w:szCs w:val="24"/>
              </w:rPr>
              <w:jc w:val="left"/>
              <w:spacing w:before="8" w:line="240" w:lineRule="exact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578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wab</w:t>
            </w:r>
            <w:r>
              <w:rPr>
                <w:rFonts w:ascii="Bookman Old Style" w:cs="Bookman Old Style" w:eastAsia="Bookman Old Style" w:hAnsi="Bookman Old Style"/>
                <w:spacing w:val="-4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23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24"/>
                <w:szCs w:val="24"/>
              </w:rPr>
              <w:jc w:val="left"/>
              <w:spacing w:before="8" w:line="240" w:lineRule="exact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2497" w:right="249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415"/>
        </w:trPr>
        <w:tc>
          <w:tcPr>
            <w:tcW w:type="dxa" w:w="850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24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10350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23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1301"/>
        </w:trPr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38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Jumlah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961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 w:right="2101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15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500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000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-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500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2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000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000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23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 w:right="17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k,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1303"/>
        </w:trPr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38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 w:right="312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Jumlah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w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n)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n/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961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 w:right="2310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15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150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101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–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150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2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100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100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23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1301"/>
        </w:trPr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38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Jumlah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v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 w:right="531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961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15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 w:right="391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2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v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23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v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: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v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v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269"/>
        </w:trPr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425"/>
            <w:vMerge w:val="restart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389"/>
            <w:vMerge w:val="restart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 w:right="38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961"/>
            <w:vMerge w:val="restart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15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%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31%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-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34%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2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30%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30%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239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n: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1162"/>
        </w:trPr>
        <w:tc>
          <w:tcPr>
            <w:tcW w:type="dxa" w:w="425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425"/>
            <w:vMerge w:val=""/>
            <w:tcBorders>
              <w:left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5389"/>
            <w:vMerge w:val=""/>
            <w:tcBorders>
              <w:left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961"/>
            <w:vMerge w:val=""/>
            <w:tcBorders>
              <w:left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6239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Times New Roman" w:cs="Times New Roman" w:eastAsia="Times New Roman" w:hAnsi="Times New Roman"/>
                <w:spacing w:val="0"/>
                <w:w w:val="100"/>
                <w:sz w:val="22"/>
                <w:szCs w:val="22"/>
              </w:rPr>
              <w:t>●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2"/>
                <w:szCs w:val="22"/>
              </w:rPr>
              <w:t>   </w:t>
            </w:r>
            <w:r>
              <w:rPr>
                <w:rFonts w:ascii="Times New Roman" w:cs="Times New Roman" w:eastAsia="Times New Roman" w:hAnsi="Times New Roman"/>
                <w:spacing w:val="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Jumlah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0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24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=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46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300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Times New Roman" w:cs="Times New Roman" w:eastAsia="Times New Roman" w:hAnsi="Times New Roman"/>
                <w:spacing w:val="0"/>
                <w:w w:val="100"/>
                <w:sz w:val="22"/>
                <w:szCs w:val="22"/>
              </w:rPr>
              <w:t>●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2"/>
                <w:szCs w:val="22"/>
              </w:rPr>
              <w:t>   </w:t>
            </w:r>
            <w:r>
              <w:rPr>
                <w:rFonts w:ascii="Times New Roman" w:cs="Times New Roman" w:eastAsia="Times New Roman" w:hAnsi="Times New Roman"/>
                <w:spacing w:val="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Jumlah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46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2024=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000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1161"/>
        </w:trPr>
        <w:tc>
          <w:tcPr>
            <w:tcW w:type="dxa" w:w="425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5389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961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6239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11"/>
                <w:szCs w:val="11"/>
              </w:rPr>
              <w:jc w:val="left"/>
              <w:spacing w:before="8" w:line="100" w:lineRule="exact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 w:right="165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tk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=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300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/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000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x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100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=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0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%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c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gka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wah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348"/>
        </w:trPr>
        <w:tc>
          <w:tcPr>
            <w:tcW w:type="dxa" w:w="850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24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10350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23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</w:tbl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1" w:line="260" w:lineRule="exact"/>
      </w:pPr>
      <w:r>
        <w:rPr>
          <w:sz w:val="26"/>
          <w:szCs w:val="26"/>
        </w:rPr>
      </w:r>
    </w:p>
    <w:p>
      <w:pPr>
        <w:rPr>
          <w:rFonts w:ascii="Arial" w:cs="Arial" w:eastAsia="Arial" w:hAnsi="Arial"/>
          <w:sz w:val="16"/>
          <w:szCs w:val="16"/>
        </w:rPr>
        <w:jc w:val="center"/>
        <w:spacing w:before="39"/>
        <w:ind w:left="6580" w:right="6580"/>
        <w:sectPr>
          <w:pgMar w:bottom="0" w:footer="64" w:header="0" w:left="440" w:right="440" w:top="1120"/>
          <w:pgSz w:h="12240" w:orient="landscape" w:w="20160"/>
        </w:sectPr>
      </w:pPr>
      <w:r>
        <w:rPr>
          <w:rFonts w:ascii="Arial" w:cs="Arial" w:eastAsia="Arial" w:hAnsi="Arial"/>
          <w:spacing w:val="0"/>
          <w:w w:val="100"/>
          <w:sz w:val="16"/>
          <w:szCs w:val="16"/>
        </w:rPr>
        <w:t>Dokumen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ini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telah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ditandatangani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secara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elektronik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menggunakan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sertifikat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elektronik</w:t>
      </w:r>
    </w:p>
    <w:p>
      <w:pPr>
        <w:rPr>
          <w:sz w:val="10"/>
          <w:szCs w:val="10"/>
        </w:rPr>
        <w:jc w:val="left"/>
        <w:spacing w:before="9" w:line="100" w:lineRule="exact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tbl>
      <w:tblPr>
        <w:tblW w:type="auto" w:w="0"/>
        <w:tblLook w:val="01E0"/>
        <w:jc w:val="left"/>
        <w:tblInd w:type="dxa" w:w="831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/>
      <w:tr>
        <w:trPr>
          <w:trHeight w:hRule="exact" w:val="1301"/>
        </w:trPr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5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38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3" w:line="240" w:lineRule="exact"/>
              <w:ind w:left="109" w:right="157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961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3" w:line="240" w:lineRule="exact"/>
              <w:ind w:left="109" w:right="2643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15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2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23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394"/>
        </w:trPr>
        <w:tc>
          <w:tcPr>
            <w:tcW w:type="dxa" w:w="850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24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10350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23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917"/>
        </w:trPr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425"/>
            <w:vMerge w:val="restart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6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389"/>
            <w:vMerge w:val="restart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eksi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961"/>
            <w:vMerge w:val="restart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15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%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4%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2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3%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3%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239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 w:right="573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seb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: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388"/>
        </w:trPr>
        <w:tc>
          <w:tcPr>
            <w:tcW w:type="dxa" w:w="425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425"/>
            <w:vMerge w:val=""/>
            <w:tcBorders>
              <w:left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5389"/>
            <w:vMerge w:val=""/>
            <w:tcBorders>
              <w:left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961"/>
            <w:vMerge w:val=""/>
            <w:tcBorders>
              <w:left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6239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sz w:val="11"/>
                <w:szCs w:val="11"/>
              </w:rPr>
              <w:jc w:val="left"/>
              <w:spacing w:before="9" w:line="100" w:lineRule="exact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2025: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1421"/>
        </w:trPr>
        <w:tc>
          <w:tcPr>
            <w:tcW w:type="dxa" w:w="425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425"/>
            <w:vMerge w:val=""/>
            <w:tcBorders>
              <w:left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5389"/>
            <w:vMerge w:val=""/>
            <w:tcBorders>
              <w:left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961"/>
            <w:vMerge w:val=""/>
            <w:tcBorders>
              <w:left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6239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222"/>
            </w:pPr>
            <w:r>
              <w:rPr>
                <w:rFonts w:ascii="Times New Roman" w:cs="Times New Roman" w:eastAsia="Times New Roman" w:hAnsi="Times New Roman"/>
                <w:spacing w:val="0"/>
                <w:w w:val="100"/>
                <w:sz w:val="22"/>
                <w:szCs w:val="22"/>
              </w:rPr>
              <w:t>●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2"/>
                <w:szCs w:val="22"/>
              </w:rPr>
              <w:t>   </w:t>
            </w:r>
            <w:r>
              <w:rPr>
                <w:rFonts w:ascii="Times New Roman" w:cs="Times New Roman" w:eastAsia="Times New Roman" w:hAnsi="Times New Roman"/>
                <w:spacing w:val="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2025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=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040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222"/>
            </w:pPr>
            <w:r>
              <w:rPr>
                <w:rFonts w:ascii="Times New Roman" w:cs="Times New Roman" w:eastAsia="Times New Roman" w:hAnsi="Times New Roman"/>
                <w:spacing w:val="0"/>
                <w:w w:val="100"/>
                <w:sz w:val="22"/>
                <w:szCs w:val="22"/>
              </w:rPr>
              <w:t>●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2"/>
                <w:szCs w:val="22"/>
              </w:rPr>
              <w:t>   </w:t>
            </w:r>
            <w:r>
              <w:rPr>
                <w:rFonts w:ascii="Times New Roman" w:cs="Times New Roman" w:eastAsia="Times New Roman" w:hAnsi="Times New Roman"/>
                <w:spacing w:val="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2023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=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000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222"/>
            </w:pPr>
            <w:r>
              <w:rPr>
                <w:rFonts w:ascii="Times New Roman" w:cs="Times New Roman" w:eastAsia="Times New Roman" w:hAnsi="Times New Roman"/>
                <w:spacing w:val="0"/>
                <w:w w:val="100"/>
                <w:sz w:val="22"/>
                <w:szCs w:val="22"/>
              </w:rPr>
              <w:t>●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2"/>
                <w:szCs w:val="22"/>
              </w:rPr>
              <w:t>   </w:t>
            </w:r>
            <w:r>
              <w:rPr>
                <w:rFonts w:ascii="Times New Roman" w:cs="Times New Roman" w:eastAsia="Times New Roman" w:hAnsi="Times New Roman"/>
                <w:spacing w:val="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0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25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=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20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222"/>
            </w:pPr>
            <w:r>
              <w:rPr>
                <w:rFonts w:ascii="Times New Roman" w:cs="Times New Roman" w:eastAsia="Times New Roman" w:hAnsi="Times New Roman"/>
                <w:spacing w:val="0"/>
                <w:w w:val="100"/>
                <w:sz w:val="22"/>
                <w:szCs w:val="22"/>
              </w:rPr>
              <w:t>●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2"/>
                <w:szCs w:val="22"/>
              </w:rPr>
              <w:t>   </w:t>
            </w:r>
            <w:r>
              <w:rPr>
                <w:rFonts w:ascii="Times New Roman" w:cs="Times New Roman" w:eastAsia="Times New Roman" w:hAnsi="Times New Roman"/>
                <w:spacing w:val="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0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24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=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10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222"/>
            </w:pPr>
            <w:r>
              <w:rPr>
                <w:rFonts w:ascii="Times New Roman" w:cs="Times New Roman" w:eastAsia="Times New Roman" w:hAnsi="Times New Roman"/>
                <w:spacing w:val="0"/>
                <w:w w:val="100"/>
                <w:sz w:val="22"/>
                <w:szCs w:val="22"/>
              </w:rPr>
              <w:t>●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2"/>
                <w:szCs w:val="22"/>
              </w:rPr>
              <w:t>   </w:t>
            </w:r>
            <w:r>
              <w:rPr>
                <w:rFonts w:ascii="Times New Roman" w:cs="Times New Roman" w:eastAsia="Times New Roman" w:hAnsi="Times New Roman"/>
                <w:spacing w:val="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0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23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=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10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1677"/>
        </w:trPr>
        <w:tc>
          <w:tcPr>
            <w:tcW w:type="dxa" w:w="425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5389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961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6239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11"/>
                <w:szCs w:val="11"/>
              </w:rPr>
              <w:jc w:val="left"/>
              <w:spacing w:before="8" w:line="100" w:lineRule="exact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202</w:t>
            </w:r>
            <w:r>
              <w:rPr>
                <w:rFonts w:ascii="Bookman Old Style" w:cs="Bookman Old Style" w:eastAsia="Bookman Old Style" w:hAnsi="Bookman Old Style"/>
                <w:spacing w:val="4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-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2025)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=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400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 w:right="943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=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40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/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000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x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100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=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4%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gka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wah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389"/>
        </w:trPr>
        <w:tc>
          <w:tcPr>
            <w:tcW w:type="dxa" w:w="850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24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10350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33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23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1301"/>
        </w:trPr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7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38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both"/>
              <w:ind w:left="109" w:right="433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est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eksi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961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3" w:line="240" w:lineRule="exact"/>
              <w:ind w:left="109" w:right="2231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15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2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23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1561"/>
        </w:trPr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8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38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 w:right="92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cah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i/>
                <w:spacing w:val="-5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sz w:val="22"/>
                <w:szCs w:val="22"/>
              </w:rPr>
              <w:t>ock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sz w:val="22"/>
                <w:szCs w:val="22"/>
              </w:rPr>
              <w:t>op</w:t>
            </w:r>
            <w:r>
              <w:rPr>
                <w:rFonts w:ascii="Bookman Old Style" w:cs="Bookman Old Style" w:eastAsia="Bookman Old Style" w:hAnsi="Bookman Old Style"/>
                <w:i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i/>
                <w:spacing w:val="-5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i/>
                <w:spacing w:val="3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sec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961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 w:right="2295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15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2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3" w:line="240" w:lineRule="exact"/>
              <w:ind w:hanging="283" w:left="393" w:right="1318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23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</w:tbl>
    <w:p>
      <w:pPr>
        <w:rPr>
          <w:sz w:val="16"/>
          <w:szCs w:val="16"/>
        </w:rPr>
        <w:jc w:val="left"/>
        <w:spacing w:before="8" w:line="160" w:lineRule="exact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16"/>
          <w:szCs w:val="16"/>
        </w:rPr>
        <w:jc w:val="center"/>
        <w:spacing w:before="39"/>
        <w:ind w:left="6580" w:right="6580"/>
        <w:sectPr>
          <w:pgMar w:bottom="0" w:footer="64" w:header="0" w:left="440" w:right="440" w:top="1120"/>
          <w:pgSz w:h="12240" w:orient="landscape" w:w="20160"/>
        </w:sectPr>
      </w:pPr>
      <w:r>
        <w:rPr>
          <w:rFonts w:ascii="Arial" w:cs="Arial" w:eastAsia="Arial" w:hAnsi="Arial"/>
          <w:spacing w:val="0"/>
          <w:w w:val="100"/>
          <w:sz w:val="16"/>
          <w:szCs w:val="16"/>
        </w:rPr>
        <w:t>Dokumen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ini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telah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ditandatangani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secara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elektronik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menggunakan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sertifikat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elektronik</w:t>
      </w:r>
    </w:p>
    <w:p>
      <w:pPr>
        <w:rPr>
          <w:sz w:val="26"/>
          <w:szCs w:val="26"/>
        </w:rPr>
        <w:jc w:val="left"/>
        <w:spacing w:before="8" w:line="260" w:lineRule="exact"/>
      </w:pPr>
      <w:r>
        <w:rPr>
          <w:sz w:val="26"/>
          <w:szCs w:val="26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before="30" w:line="240" w:lineRule="exact"/>
        <w:ind w:left="1070"/>
      </w:pP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2.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31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Kom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3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na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-3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na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st</w:t>
      </w:r>
      <w:r>
        <w:rPr>
          <w:rFonts w:ascii="Bookman Old Style" w:cs="Bookman Old Style" w:eastAsia="Bookman Old Style" w:hAnsi="Bookman Old Style"/>
          <w:spacing w:val="-3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2"/>
          <w:szCs w:val="22"/>
        </w:rPr>
      </w:r>
    </w:p>
    <w:p>
      <w:pPr>
        <w:rPr>
          <w:sz w:val="26"/>
          <w:szCs w:val="26"/>
        </w:rPr>
        <w:jc w:val="left"/>
        <w:spacing w:line="260" w:lineRule="exact"/>
      </w:pPr>
      <w:r>
        <w:rPr>
          <w:sz w:val="26"/>
          <w:szCs w:val="26"/>
        </w:rPr>
      </w:r>
    </w:p>
    <w:tbl>
      <w:tblPr>
        <w:tblW w:type="auto" w:w="0"/>
        <w:tblLook w:val="01E0"/>
        <w:jc w:val="left"/>
        <w:tblInd w:type="dxa" w:w="831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/>
      <w:tr>
        <w:trPr>
          <w:trHeight w:hRule="exact" w:val="826"/>
        </w:trPr>
        <w:tc>
          <w:tcPr>
            <w:tcW w:type="dxa" w:w="850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24"/>
                <w:szCs w:val="24"/>
              </w:rPr>
              <w:jc w:val="left"/>
              <w:spacing w:before="10" w:line="240" w:lineRule="exact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241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38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24"/>
                <w:szCs w:val="24"/>
              </w:rPr>
              <w:jc w:val="left"/>
              <w:spacing w:before="10" w:line="240" w:lineRule="exact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333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961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24"/>
                <w:szCs w:val="24"/>
              </w:rPr>
              <w:jc w:val="left"/>
              <w:spacing w:before="10" w:line="240" w:lineRule="exact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578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wab</w:t>
            </w:r>
            <w:r>
              <w:rPr>
                <w:rFonts w:ascii="Bookman Old Style" w:cs="Bookman Old Style" w:eastAsia="Bookman Old Style" w:hAnsi="Bookman Old Style"/>
                <w:spacing w:val="-4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23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24"/>
                <w:szCs w:val="24"/>
              </w:rPr>
              <w:jc w:val="left"/>
              <w:spacing w:before="10" w:line="240" w:lineRule="exact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2497" w:right="249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341"/>
        </w:trPr>
        <w:tc>
          <w:tcPr>
            <w:tcW w:type="dxa" w:w="850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24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10350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Ru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23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5435"/>
        </w:trPr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102" w:right="102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38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7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961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hanging="283" w:left="393" w:right="228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15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nen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wah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kec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spek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hanging="283" w:left="393" w:right="123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nen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wah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kec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spek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hanging="283" w:left="393" w:right="123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2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nen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wah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kec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spek.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hanging="283" w:left="393" w:right="88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status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w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kec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23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Je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343"/>
        </w:trPr>
        <w:tc>
          <w:tcPr>
            <w:tcW w:type="dxa" w:w="850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24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10350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23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1817"/>
        </w:trPr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spacing w:line="240" w:lineRule="exact"/>
              <w:ind w:left="102" w:right="102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38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1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Kete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961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15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4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393" w:right="470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hanging="283" w:left="393" w:right="11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4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23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Je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</w:tbl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5" w:line="240" w:lineRule="exact"/>
      </w:pPr>
      <w:r>
        <w:rPr>
          <w:sz w:val="24"/>
          <w:szCs w:val="24"/>
        </w:rPr>
      </w:r>
    </w:p>
    <w:p>
      <w:pPr>
        <w:rPr>
          <w:rFonts w:ascii="Arial" w:cs="Arial" w:eastAsia="Arial" w:hAnsi="Arial"/>
          <w:sz w:val="16"/>
          <w:szCs w:val="16"/>
        </w:rPr>
        <w:jc w:val="center"/>
        <w:spacing w:before="39"/>
        <w:ind w:left="6580" w:right="6580"/>
        <w:sectPr>
          <w:pgMar w:bottom="0" w:footer="64" w:header="0" w:left="440" w:right="440" w:top="1120"/>
          <w:pgSz w:h="12240" w:orient="landscape" w:w="20160"/>
        </w:sectPr>
      </w:pPr>
      <w:r>
        <w:rPr>
          <w:rFonts w:ascii="Arial" w:cs="Arial" w:eastAsia="Arial" w:hAnsi="Arial"/>
          <w:spacing w:val="0"/>
          <w:w w:val="100"/>
          <w:sz w:val="16"/>
          <w:szCs w:val="16"/>
        </w:rPr>
        <w:t>Dokumen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ini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telah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ditandatangani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secara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elektronik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menggunakan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sertifikat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elektronik</w:t>
      </w:r>
    </w:p>
    <w:p>
      <w:pPr>
        <w:rPr>
          <w:sz w:val="28"/>
          <w:szCs w:val="28"/>
        </w:rPr>
        <w:jc w:val="left"/>
        <w:spacing w:before="13" w:line="280" w:lineRule="exact"/>
      </w:pPr>
      <w:r>
        <w:rPr>
          <w:sz w:val="28"/>
          <w:szCs w:val="28"/>
        </w:rPr>
      </w:r>
    </w:p>
    <w:tbl>
      <w:tblPr>
        <w:tblW w:type="auto" w:w="0"/>
        <w:tblLook w:val="01E0"/>
        <w:jc w:val="left"/>
        <w:tblInd w:type="dxa" w:w="831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/>
      <w:tr>
        <w:trPr>
          <w:trHeight w:hRule="exact" w:val="1301"/>
        </w:trPr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538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961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3" w:line="240" w:lineRule="exact"/>
              <w:ind w:hanging="283" w:left="393" w:right="118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2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4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3" w:line="240" w:lineRule="exact"/>
              <w:ind w:hanging="283" w:left="393" w:right="46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23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2336"/>
        </w:trPr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102" w:right="102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38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14" w:right="310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nya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v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961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3" w:line="240" w:lineRule="exact"/>
              <w:ind w:hanging="283" w:left="393" w:right="182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15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hanging="283" w:left="393" w:right="360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2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393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393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23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Je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1301"/>
        </w:trPr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spacing w:line="240" w:lineRule="exact"/>
              <w:ind w:left="102" w:right="102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38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Jumlah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961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15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 w:right="3866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2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23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Je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1817"/>
        </w:trPr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102" w:right="102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5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38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kses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net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961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 w:line="240" w:lineRule="exact"/>
              <w:ind w:hanging="283" w:left="393" w:right="395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15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net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3" w:line="240" w:lineRule="exact"/>
              <w:ind w:hanging="283" w:left="393" w:right="728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net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hanging="283" w:left="393" w:right="672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2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net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kec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23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Je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</w:tbl>
    <w:p>
      <w:pPr>
        <w:rPr>
          <w:sz w:val="16"/>
          <w:szCs w:val="16"/>
        </w:rPr>
        <w:jc w:val="left"/>
        <w:spacing w:before="8" w:line="160" w:lineRule="exact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16"/>
          <w:szCs w:val="16"/>
        </w:rPr>
        <w:jc w:val="center"/>
        <w:spacing w:before="39"/>
        <w:ind w:left="6580" w:right="6580"/>
        <w:sectPr>
          <w:pgMar w:bottom="0" w:footer="64" w:header="0" w:left="440" w:right="440" w:top="1120"/>
          <w:pgSz w:h="12240" w:orient="landscape" w:w="20160"/>
        </w:sectPr>
      </w:pPr>
      <w:r>
        <w:rPr>
          <w:rFonts w:ascii="Arial" w:cs="Arial" w:eastAsia="Arial" w:hAnsi="Arial"/>
          <w:spacing w:val="0"/>
          <w:w w:val="100"/>
          <w:sz w:val="16"/>
          <w:szCs w:val="16"/>
        </w:rPr>
        <w:t>Dokumen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ini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telah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ditandatangani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secara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elektronik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menggunakan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sertifikat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elektronik</w:t>
      </w:r>
    </w:p>
    <w:p>
      <w:pPr>
        <w:rPr>
          <w:sz w:val="26"/>
          <w:szCs w:val="26"/>
        </w:rPr>
        <w:jc w:val="left"/>
        <w:spacing w:before="8" w:line="260" w:lineRule="exact"/>
      </w:pPr>
      <w:r>
        <w:rPr>
          <w:sz w:val="26"/>
          <w:szCs w:val="26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before="30"/>
        <w:ind w:left="798"/>
      </w:pPr>
      <w:r>
        <w:pict>
          <v:group coordorigin="7508,547" coordsize="0,703" style="position:absolute;margin-left:375.41pt;margin-top:27.3408pt;width:0pt;height:35.16pt;mso-position-horizontal-relative:page;mso-position-vertical-relative:paragraph;z-index:-3589">
            <v:shape coordorigin="7508,547" coordsize="0,703" filled="f" path="m7508,547l7508,1250e" strokecolor="#000000" stroked="t" strokeweight="0.58001pt" style="position:absolute;left:7508;top:547;width:0;height:703">
              <v:path arrowok="t"/>
            </v:shape>
            <w10:wrap type="none"/>
          </v:group>
        </w:pict>
      </w:r>
      <w:r>
        <w:pict>
          <v:group coordorigin="7508,1569" coordsize="0,1277" style="position:absolute;margin-left:375.41pt;margin-top:78.4608pt;width:0pt;height:63.87pt;mso-position-horizontal-relative:page;mso-position-vertical-relative:paragraph;z-index:-3588">
            <v:shape coordorigin="7508,1569" coordsize="0,1277" filled="f" path="m7508,1569l7508,2847e" strokecolor="#000000" stroked="t" strokeweight="0.58001pt" style="position:absolute;left:7508;top:1569;width:0;height:1277">
              <v:path arrowok="t"/>
            </v:shape>
            <w10:wrap type="none"/>
          </v:group>
        </w:pict>
      </w:r>
      <w:r>
        <w:pict>
          <v:group coordorigin="7508,3204" coordsize="0,1310" style="position:absolute;margin-left:375.41pt;margin-top:160.211pt;width:0pt;height:65.52pt;mso-position-horizontal-relative:page;mso-position-vertical-relative:paragraph;z-index:-3587">
            <v:shape coordorigin="7508,3204" coordsize="0,1310" filled="f" path="m7508,3204l7508,4515e" strokecolor="#000000" stroked="t" strokeweight="0.58001pt" style="position:absolute;left:7508;top:3204;width:0;height:1310">
              <v:path arrowok="t"/>
            </v:shape>
            <w10:wrap type="none"/>
          </v:group>
        </w:pict>
      </w:r>
      <w:r>
        <w:pict>
          <v:group coordorigin="7508,4911" coordsize="0,1311" style="position:absolute;margin-left:375.41pt;margin-top:245.531pt;width:0pt;height:65.54pt;mso-position-horizontal-relative:page;mso-position-vertical-relative:paragraph;z-index:-3586">
            <v:shape coordorigin="7508,4911" coordsize="0,1311" filled="f" path="m7508,4911l7508,6221e" strokecolor="#000000" stroked="t" strokeweight="0.58001pt" style="position:absolute;left:7508;top:4911;width:0;height:1311">
              <v:path arrowok="t"/>
            </v:shape>
            <w10:wrap type="none"/>
          </v:group>
        </w:pict>
      </w:r>
      <w:r>
        <w:pict>
          <v:group coordorigin="7508,6613" coordsize="0,2643" style="position:absolute;margin-left:375.41pt;margin-top:330.631pt;width:0pt;height:132.146pt;mso-position-horizontal-relative:page;mso-position-vertical-relative:paragraph;z-index:-3585">
            <v:shape coordorigin="7508,6613" coordsize="0,2643" filled="f" path="m7508,6613l7508,9256e" strokecolor="#000000" stroked="t" strokeweight="0.58001pt" style="position:absolute;left:7508;top:6613;width:0;height:2643">
              <v:path arrowok="t"/>
            </v:shape>
            <w10:wrap type="none"/>
          </v:group>
        </w:pic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3.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33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Kom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y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stak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sz w:val="26"/>
          <w:szCs w:val="26"/>
        </w:rPr>
        <w:jc w:val="left"/>
        <w:spacing w:before="9" w:line="260" w:lineRule="exact"/>
      </w:pPr>
      <w:r>
        <w:rPr>
          <w:sz w:val="26"/>
          <w:szCs w:val="26"/>
        </w:rPr>
      </w:r>
    </w:p>
    <w:tbl>
      <w:tblPr>
        <w:tblW w:type="auto" w:w="0"/>
        <w:tblLook w:val="01E0"/>
        <w:jc w:val="left"/>
        <w:tblInd w:type="dxa" w:w="828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/>
      <w:tr>
        <w:trPr>
          <w:trHeight w:hRule="exact" w:val="694"/>
        </w:trPr>
        <w:tc>
          <w:tcPr>
            <w:tcW w:type="dxa" w:w="848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20"/>
                <w:szCs w:val="20"/>
              </w:rPr>
              <w:jc w:val="left"/>
              <w:spacing w:before="14"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10347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20"/>
                <w:szCs w:val="20"/>
              </w:rPr>
              <w:jc w:val="left"/>
              <w:spacing w:before="14"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                                               </w:t>
            </w:r>
            <w:r>
              <w:rPr>
                <w:rFonts w:ascii="Bookman Old Style" w:cs="Bookman Old Style" w:eastAsia="Bookman Old Style" w:hAnsi="Bookman Old Style"/>
                <w:spacing w:val="19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wab</w:t>
            </w:r>
            <w:r>
              <w:rPr>
                <w:rFonts w:ascii="Bookman Old Style" w:cs="Bookman Old Style" w:eastAsia="Bookman Old Style" w:hAnsi="Bookman Old Style"/>
                <w:spacing w:val="-4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23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20"/>
                <w:szCs w:val="20"/>
              </w:rPr>
              <w:jc w:val="left"/>
              <w:spacing w:before="14"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329"/>
        </w:trPr>
        <w:tc>
          <w:tcPr>
            <w:tcW w:type="dxa" w:w="848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246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10347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Jen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23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1268"/>
        </w:trPr>
        <w:tc>
          <w:tcPr>
            <w:tcW w:type="dxa" w:w="42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10347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hanging="5389" w:left="5496" w:right="2643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Jen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                           </w:t>
            </w:r>
            <w:r>
              <w:rPr>
                <w:rFonts w:ascii="Bookman Old Style" w:cs="Bookman Old Style" w:eastAsia="Bookman Old Style" w:hAnsi="Bookman Old Style"/>
                <w:spacing w:val="3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15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spacing w:line="240" w:lineRule="exact"/>
              <w:ind w:left="5459" w:right="3806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2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5496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23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Je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367"/>
        </w:trPr>
        <w:tc>
          <w:tcPr>
            <w:tcW w:type="dxa" w:w="848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10347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W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ktu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23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1301"/>
        </w:trPr>
        <w:tc>
          <w:tcPr>
            <w:tcW w:type="dxa" w:w="42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10347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sec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 </w:t>
            </w:r>
            <w:r>
              <w:rPr>
                <w:rFonts w:ascii="Bookman Old Style" w:cs="Bookman Old Style" w:eastAsia="Bookman Old Style" w:hAnsi="Bookman Old Style"/>
                <w:spacing w:val="68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15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34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hanging="5386" w:left="5496" w:right="3250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                                                              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31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–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34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2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30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5496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30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23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406"/>
        </w:trPr>
        <w:tc>
          <w:tcPr>
            <w:tcW w:type="dxa" w:w="848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10347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23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1301"/>
        </w:trPr>
        <w:tc>
          <w:tcPr>
            <w:tcW w:type="dxa" w:w="42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10347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             </w:t>
            </w:r>
            <w:r>
              <w:rPr>
                <w:rFonts w:ascii="Bookman Old Style" w:cs="Bookman Old Style" w:eastAsia="Bookman Old Style" w:hAnsi="Bookman Old Style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15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                                                    </w:t>
            </w:r>
            <w:r>
              <w:rPr>
                <w:rFonts w:ascii="Bookman Old Style" w:cs="Bookman Old Style" w:eastAsia="Bookman Old Style" w:hAnsi="Bookman Old Style"/>
                <w:spacing w:val="64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5496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2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5496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/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23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Je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401"/>
        </w:trPr>
        <w:tc>
          <w:tcPr>
            <w:tcW w:type="dxa" w:w="848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10347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Jumlah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23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275"/>
        </w:trPr>
        <w:tc>
          <w:tcPr>
            <w:tcW w:type="dxa" w:w="422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425"/>
            <w:vMerge w:val="restart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10347"/>
            <w:vMerge w:val="restart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Jumlah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staka</w:t>
            </w:r>
            <w:r>
              <w:rPr>
                <w:rFonts w:ascii="Bookman Old Style" w:cs="Bookman Old Style" w:eastAsia="Bookman Old Style" w:hAnsi="Bookman Old Style"/>
                <w:spacing w:val="-4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    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15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249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                                           </w:t>
            </w:r>
            <w:r>
              <w:rPr>
                <w:rFonts w:ascii="Bookman Old Style" w:cs="Bookman Old Style" w:eastAsia="Bookman Old Style" w:hAnsi="Bookman Old Style"/>
                <w:spacing w:val="4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151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-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249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spacing w:before="1"/>
              <w:ind w:left="5459" w:right="342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2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150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5496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150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239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n: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810"/>
        </w:trPr>
        <w:tc>
          <w:tcPr>
            <w:tcW w:type="dxa" w:w="422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425"/>
            <w:vMerge w:val=""/>
            <w:tcBorders>
              <w:left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10347"/>
            <w:vMerge w:val=""/>
            <w:tcBorders>
              <w:left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6239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469"/>
            </w:pPr>
            <w:r>
              <w:rPr>
                <w:rFonts w:ascii="Verdana" w:cs="Verdana" w:eastAsia="Verdana" w:hAnsi="Verdana"/>
                <w:spacing w:val="0"/>
                <w:w w:val="100"/>
                <w:sz w:val="22"/>
                <w:szCs w:val="22"/>
              </w:rPr>
              <w:t>•</w:t>
            </w:r>
            <w:r>
              <w:rPr>
                <w:rFonts w:ascii="Verdana" w:cs="Verdana" w:eastAsia="Verdana" w:hAnsi="Verdana"/>
                <w:spacing w:val="0"/>
                <w:w w:val="100"/>
                <w:sz w:val="22"/>
                <w:szCs w:val="22"/>
              </w:rPr>
              <w:t>  </w:t>
            </w:r>
            <w:r>
              <w:rPr>
                <w:rFonts w:ascii="Verdana" w:cs="Verdana" w:eastAsia="Verdana" w:hAnsi="Verdana"/>
                <w:spacing w:val="8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0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24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=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300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60" w:lineRule="exact"/>
              <w:ind w:left="469"/>
            </w:pPr>
            <w:r>
              <w:rPr>
                <w:rFonts w:ascii="Verdana" w:cs="Verdana" w:eastAsia="Verdana" w:hAnsi="Verdana"/>
                <w:spacing w:val="0"/>
                <w:w w:val="100"/>
                <w:sz w:val="22"/>
                <w:szCs w:val="22"/>
              </w:rPr>
              <w:t>•</w:t>
            </w:r>
            <w:r>
              <w:rPr>
                <w:rFonts w:ascii="Verdana" w:cs="Verdana" w:eastAsia="Verdana" w:hAnsi="Verdana"/>
                <w:spacing w:val="0"/>
                <w:w w:val="100"/>
                <w:sz w:val="22"/>
                <w:szCs w:val="22"/>
              </w:rPr>
              <w:t>  </w:t>
            </w:r>
            <w:r>
              <w:rPr>
                <w:rFonts w:ascii="Verdana" w:cs="Verdana" w:eastAsia="Verdana" w:hAnsi="Verdana"/>
                <w:spacing w:val="8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0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23=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250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60" w:lineRule="exact"/>
              <w:ind w:left="469"/>
            </w:pPr>
            <w:r>
              <w:rPr>
                <w:rFonts w:ascii="Verdana" w:cs="Verdana" w:eastAsia="Verdana" w:hAnsi="Verdana"/>
                <w:spacing w:val="0"/>
                <w:w w:val="100"/>
                <w:sz w:val="22"/>
                <w:szCs w:val="22"/>
              </w:rPr>
              <w:t>•</w:t>
            </w:r>
            <w:r>
              <w:rPr>
                <w:rFonts w:ascii="Verdana" w:cs="Verdana" w:eastAsia="Verdana" w:hAnsi="Verdana"/>
                <w:spacing w:val="0"/>
                <w:w w:val="100"/>
                <w:sz w:val="22"/>
                <w:szCs w:val="22"/>
              </w:rPr>
              <w:t>  </w:t>
            </w:r>
            <w:r>
              <w:rPr>
                <w:rFonts w:ascii="Verdana" w:cs="Verdana" w:eastAsia="Verdana" w:hAnsi="Verdana"/>
                <w:spacing w:val="8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0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22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=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200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647"/>
        </w:trPr>
        <w:tc>
          <w:tcPr>
            <w:tcW w:type="dxa" w:w="422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425"/>
            <w:vMerge w:val=""/>
            <w:tcBorders>
              <w:left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10347"/>
            <w:vMerge w:val=""/>
            <w:tcBorders>
              <w:left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6239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2022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-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202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=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750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902"/>
        </w:trPr>
        <w:tc>
          <w:tcPr>
            <w:tcW w:type="dxa" w:w="422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10347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6239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11"/>
                <w:szCs w:val="11"/>
              </w:rPr>
              <w:jc w:val="left"/>
              <w:spacing w:before="8" w:line="100" w:lineRule="exact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 w:right="105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=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750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/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=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250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</w:tbl>
    <w:p>
      <w:pPr>
        <w:sectPr>
          <w:pgMar w:bottom="280" w:footer="264" w:header="0" w:left="440" w:right="440" w:top="1120"/>
          <w:footerReference r:id="rId14" w:type="default"/>
          <w:pgSz w:h="12240" w:orient="landscape" w:w="20160"/>
        </w:sectPr>
      </w:pPr>
    </w:p>
    <w:p>
      <w:pPr>
        <w:rPr>
          <w:sz w:val="28"/>
          <w:szCs w:val="28"/>
        </w:rPr>
        <w:jc w:val="left"/>
        <w:spacing w:before="13" w:line="280" w:lineRule="exact"/>
      </w:pPr>
      <w:r>
        <w:rPr>
          <w:sz w:val="28"/>
          <w:szCs w:val="28"/>
        </w:rPr>
      </w:r>
    </w:p>
    <w:tbl>
      <w:tblPr>
        <w:tblW w:type="auto" w:w="0"/>
        <w:tblLook w:val="01E0"/>
        <w:jc w:val="left"/>
        <w:tblInd w:type="dxa" w:w="828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/>
      <w:tr>
        <w:trPr>
          <w:trHeight w:hRule="exact" w:val="3668"/>
        </w:trPr>
        <w:tc>
          <w:tcPr>
            <w:tcW w:type="dxa" w:w="42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5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386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 w:right="156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Jumlah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961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3" w:line="240" w:lineRule="exact"/>
              <w:ind w:left="109" w:right="1763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15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249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151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-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249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2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150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150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23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n: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tabs>
                <w:tab w:pos="820" w:val="left"/>
              </w:tabs>
              <w:jc w:val="left"/>
              <w:spacing w:before="12" w:line="260" w:lineRule="exact"/>
              <w:ind w:hanging="360" w:left="829" w:right="699"/>
            </w:pPr>
            <w:r>
              <w:rPr>
                <w:rFonts w:ascii="Verdana" w:cs="Verdana" w:eastAsia="Verdana" w:hAnsi="Verdana"/>
                <w:spacing w:val="0"/>
                <w:w w:val="100"/>
                <w:sz w:val="22"/>
                <w:szCs w:val="22"/>
              </w:rPr>
              <w:t>•</w:t>
            </w:r>
            <w:r>
              <w:rPr>
                <w:rFonts w:ascii="Verdana" w:cs="Verdana" w:eastAsia="Verdana" w:hAnsi="Verdana"/>
                <w:spacing w:val="0"/>
                <w:w w:val="100"/>
                <w:sz w:val="22"/>
                <w:szCs w:val="22"/>
              </w:rPr>
              <w:tab/>
            </w:r>
            <w:r>
              <w:rPr>
                <w:rFonts w:ascii="Verdana" w:cs="Verdana" w:eastAsia="Verdana" w:hAnsi="Verdana"/>
                <w:spacing w:val="0"/>
                <w:w w:val="100"/>
                <w:sz w:val="22"/>
                <w:szCs w:val="22"/>
              </w:rPr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2024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=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200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tabs>
                <w:tab w:pos="820" w:val="left"/>
              </w:tabs>
              <w:jc w:val="left"/>
              <w:spacing w:before="14" w:line="240" w:lineRule="exact"/>
              <w:ind w:hanging="360" w:left="829" w:right="699"/>
            </w:pPr>
            <w:r>
              <w:rPr>
                <w:rFonts w:ascii="Verdana" w:cs="Verdana" w:eastAsia="Verdana" w:hAnsi="Verdana"/>
                <w:spacing w:val="0"/>
                <w:w w:val="100"/>
                <w:sz w:val="22"/>
                <w:szCs w:val="22"/>
              </w:rPr>
              <w:t>•</w:t>
            </w:r>
            <w:r>
              <w:rPr>
                <w:rFonts w:ascii="Verdana" w:cs="Verdana" w:eastAsia="Verdana" w:hAnsi="Verdana"/>
                <w:spacing w:val="0"/>
                <w:w w:val="100"/>
                <w:sz w:val="22"/>
                <w:szCs w:val="22"/>
              </w:rPr>
              <w:tab/>
            </w:r>
            <w:r>
              <w:rPr>
                <w:rFonts w:ascii="Verdana" w:cs="Verdana" w:eastAsia="Verdana" w:hAnsi="Verdana"/>
                <w:spacing w:val="0"/>
                <w:w w:val="100"/>
                <w:sz w:val="22"/>
                <w:szCs w:val="22"/>
              </w:rPr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2023=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150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tabs>
                <w:tab w:pos="820" w:val="left"/>
              </w:tabs>
              <w:jc w:val="left"/>
              <w:spacing w:before="12" w:line="260" w:lineRule="exact"/>
              <w:ind w:hanging="360" w:left="829" w:right="699"/>
            </w:pPr>
            <w:r>
              <w:rPr>
                <w:rFonts w:ascii="Verdana" w:cs="Verdana" w:eastAsia="Verdana" w:hAnsi="Verdana"/>
                <w:spacing w:val="0"/>
                <w:w w:val="100"/>
                <w:sz w:val="22"/>
                <w:szCs w:val="22"/>
              </w:rPr>
              <w:t>•</w:t>
            </w:r>
            <w:r>
              <w:rPr>
                <w:rFonts w:ascii="Verdana" w:cs="Verdana" w:eastAsia="Verdana" w:hAnsi="Verdana"/>
                <w:spacing w:val="0"/>
                <w:w w:val="100"/>
                <w:sz w:val="22"/>
                <w:szCs w:val="22"/>
              </w:rPr>
              <w:tab/>
            </w:r>
            <w:r>
              <w:rPr>
                <w:rFonts w:ascii="Verdana" w:cs="Verdana" w:eastAsia="Verdana" w:hAnsi="Verdana"/>
                <w:spacing w:val="0"/>
                <w:w w:val="100"/>
                <w:sz w:val="22"/>
                <w:szCs w:val="22"/>
              </w:rPr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2022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=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100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 w:right="62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02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-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2024)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=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450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20" w:line="240" w:lineRule="exact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 w:right="843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=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450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/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=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150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c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gka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wah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326"/>
        </w:trPr>
        <w:tc>
          <w:tcPr>
            <w:tcW w:type="dxa" w:w="848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5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10347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23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1304"/>
        </w:trPr>
        <w:tc>
          <w:tcPr>
            <w:tcW w:type="dxa" w:w="42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6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386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 w:right="456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961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 w:right="2754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15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2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23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Je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</w:tbl>
    <w:p>
      <w:pPr>
        <w:rPr>
          <w:sz w:val="22"/>
          <w:szCs w:val="22"/>
        </w:rPr>
        <w:jc w:val="left"/>
        <w:spacing w:line="220" w:lineRule="exact"/>
      </w:pPr>
      <w:r>
        <w:rPr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before="30"/>
        <w:ind w:left="1070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4.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3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Kom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stak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sz w:val="15"/>
          <w:szCs w:val="15"/>
        </w:rPr>
        <w:jc w:val="left"/>
        <w:spacing w:before="4" w:line="140" w:lineRule="exact"/>
      </w:pPr>
      <w:r>
        <w:rPr>
          <w:sz w:val="15"/>
          <w:szCs w:val="15"/>
        </w:rPr>
      </w:r>
    </w:p>
    <w:tbl>
      <w:tblPr>
        <w:tblW w:type="auto" w:w="0"/>
        <w:tblLook w:val="01E0"/>
        <w:jc w:val="left"/>
        <w:tblInd w:type="dxa" w:w="831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/>
      <w:tr>
        <w:trPr>
          <w:trHeight w:hRule="exact" w:val="840"/>
        </w:trPr>
        <w:tc>
          <w:tcPr>
            <w:tcW w:type="dxa" w:w="850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99"/>
              <w:ind w:left="241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38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24"/>
                <w:szCs w:val="24"/>
              </w:rPr>
              <w:jc w:val="left"/>
              <w:spacing w:before="17" w:line="240" w:lineRule="exact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158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961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24"/>
                <w:szCs w:val="24"/>
              </w:rPr>
              <w:jc w:val="left"/>
              <w:spacing w:before="17" w:line="240" w:lineRule="exact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578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wab</w:t>
            </w:r>
            <w:r>
              <w:rPr>
                <w:rFonts w:ascii="Bookman Old Style" w:cs="Bookman Old Style" w:eastAsia="Bookman Old Style" w:hAnsi="Bookman Old Style"/>
                <w:spacing w:val="-4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23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11"/>
                <w:szCs w:val="11"/>
              </w:rPr>
              <w:jc w:val="left"/>
              <w:spacing w:before="10" w:line="100" w:lineRule="exact"/>
            </w:pPr>
            <w:r>
              <w:rPr>
                <w:sz w:val="11"/>
                <w:szCs w:val="11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2493" w:right="249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329"/>
        </w:trPr>
        <w:tc>
          <w:tcPr>
            <w:tcW w:type="dxa" w:w="850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24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10350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23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1817"/>
        </w:trPr>
        <w:tc>
          <w:tcPr>
            <w:tcW w:type="dxa" w:w="43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18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36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38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Kual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961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15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-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4" w:line="240" w:lineRule="exact"/>
              <w:ind w:hanging="283" w:left="393" w:right="19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2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SLTA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/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hanging="283" w:left="393" w:right="566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-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1,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SLTA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/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ede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npa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23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 w:right="191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eh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sama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</w:tbl>
    <w:p>
      <w:pPr>
        <w:sectPr>
          <w:pgMar w:bottom="280" w:footer="264" w:header="0" w:left="440" w:right="440" w:top="1120"/>
          <w:pgSz w:h="12240" w:orient="landscape" w:w="20160"/>
        </w:sectPr>
      </w:pPr>
    </w:p>
    <w:p>
      <w:pPr>
        <w:rPr>
          <w:sz w:val="28"/>
          <w:szCs w:val="28"/>
        </w:rPr>
        <w:jc w:val="left"/>
        <w:spacing w:before="13" w:line="280" w:lineRule="exact"/>
      </w:pPr>
      <w:r>
        <w:rPr>
          <w:sz w:val="28"/>
          <w:szCs w:val="28"/>
        </w:rPr>
      </w:r>
    </w:p>
    <w:tbl>
      <w:tblPr>
        <w:tblW w:type="auto" w:w="0"/>
        <w:tblLook w:val="01E0"/>
        <w:jc w:val="left"/>
        <w:tblInd w:type="dxa" w:w="831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/>
      <w:tr>
        <w:trPr>
          <w:trHeight w:hRule="exact" w:val="1301"/>
        </w:trPr>
        <w:tc>
          <w:tcPr>
            <w:tcW w:type="dxa" w:w="43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18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36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38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 w:right="62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Jumlah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Kom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kep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961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3" w:line="240" w:lineRule="exact"/>
              <w:ind w:left="109" w:right="2190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15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2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23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Je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341"/>
        </w:trPr>
        <w:tc>
          <w:tcPr>
            <w:tcW w:type="dxa" w:w="850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24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10350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23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1301"/>
        </w:trPr>
        <w:tc>
          <w:tcPr>
            <w:tcW w:type="dxa" w:w="43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18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36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38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Jumlah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961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3" w:line="240" w:lineRule="exact"/>
              <w:ind w:left="109" w:right="2538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15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2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23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Je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406"/>
        </w:trPr>
        <w:tc>
          <w:tcPr>
            <w:tcW w:type="dxa" w:w="850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24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16588"/>
            <w:gridSpan w:val="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1303"/>
        </w:trPr>
        <w:tc>
          <w:tcPr>
            <w:tcW w:type="dxa" w:w="43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18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36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38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 w:right="303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Jumlah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961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 w:right="2190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15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2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23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Je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</w:tbl>
    <w:p>
      <w:pPr>
        <w:rPr>
          <w:sz w:val="22"/>
          <w:szCs w:val="22"/>
        </w:rPr>
        <w:jc w:val="left"/>
        <w:spacing w:line="220" w:lineRule="exact"/>
      </w:pPr>
      <w:r>
        <w:rPr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before="30"/>
        <w:ind w:left="1070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5.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 </w:t>
      </w:r>
      <w:r>
        <w:rPr>
          <w:rFonts w:ascii="Bookman Old Style" w:cs="Bookman Old Style" w:eastAsia="Bookman Old Style" w:hAnsi="Bookman Old Style"/>
          <w:spacing w:val="5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Kom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y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stak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sz w:val="15"/>
          <w:szCs w:val="15"/>
        </w:rPr>
        <w:jc w:val="left"/>
        <w:spacing w:before="7" w:line="140" w:lineRule="exact"/>
      </w:pPr>
      <w:r>
        <w:rPr>
          <w:sz w:val="15"/>
          <w:szCs w:val="15"/>
        </w:rPr>
      </w:r>
    </w:p>
    <w:tbl>
      <w:tblPr>
        <w:tblW w:type="auto" w:w="0"/>
        <w:tblLook w:val="01E0"/>
        <w:jc w:val="left"/>
        <w:tblInd w:type="dxa" w:w="831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/>
      <w:tr>
        <w:trPr>
          <w:trHeight w:hRule="exact" w:val="761"/>
        </w:trPr>
        <w:tc>
          <w:tcPr>
            <w:tcW w:type="dxa" w:w="850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24"/>
                <w:szCs w:val="24"/>
              </w:rPr>
              <w:jc w:val="left"/>
              <w:spacing w:before="5" w:line="240" w:lineRule="exact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241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38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20"/>
                <w:szCs w:val="20"/>
              </w:rPr>
              <w:jc w:val="left"/>
              <w:spacing w:before="17"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635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961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20"/>
                <w:szCs w:val="20"/>
              </w:rPr>
              <w:jc w:val="left"/>
              <w:spacing w:before="17"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578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wab</w:t>
            </w:r>
            <w:r>
              <w:rPr>
                <w:rFonts w:ascii="Bookman Old Style" w:cs="Bookman Old Style" w:eastAsia="Bookman Old Style" w:hAnsi="Bookman Old Style"/>
                <w:spacing w:val="-4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23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20"/>
                <w:szCs w:val="20"/>
              </w:rPr>
              <w:jc w:val="left"/>
              <w:spacing w:before="17"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2495" w:right="2496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346"/>
        </w:trPr>
        <w:tc>
          <w:tcPr>
            <w:tcW w:type="dxa" w:w="850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24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5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10350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ny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23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1301"/>
        </w:trPr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102" w:right="102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38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ny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961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3" w:line="240" w:lineRule="exact"/>
              <w:ind w:left="109" w:right="1344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15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2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23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66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Je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346"/>
        </w:trPr>
        <w:tc>
          <w:tcPr>
            <w:tcW w:type="dxa" w:w="850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24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5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10350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23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1044"/>
        </w:trPr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102" w:right="102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38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 w:right="11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ks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S)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ec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961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3" w:line="240" w:lineRule="exact"/>
              <w:ind w:left="109" w:right="2291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15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2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23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Je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</w:tbl>
    <w:p>
      <w:pPr>
        <w:sectPr>
          <w:pgMar w:bottom="280" w:footer="264" w:header="0" w:left="440" w:right="440" w:top="1120"/>
          <w:pgSz w:h="12240" w:orient="landscape" w:w="20160"/>
        </w:sectPr>
      </w:pPr>
    </w:p>
    <w:p>
      <w:pPr>
        <w:rPr>
          <w:sz w:val="26"/>
          <w:szCs w:val="26"/>
        </w:rPr>
        <w:jc w:val="left"/>
        <w:spacing w:before="8" w:line="260" w:lineRule="exact"/>
      </w:pPr>
      <w:r>
        <w:rPr>
          <w:sz w:val="26"/>
          <w:szCs w:val="26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before="30"/>
        <w:ind w:left="1046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6.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Kom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sz w:val="26"/>
          <w:szCs w:val="26"/>
        </w:rPr>
        <w:jc w:val="left"/>
        <w:spacing w:before="9" w:line="260" w:lineRule="exact"/>
      </w:pPr>
      <w:r>
        <w:rPr>
          <w:sz w:val="26"/>
          <w:szCs w:val="26"/>
        </w:rPr>
      </w:r>
    </w:p>
    <w:tbl>
      <w:tblPr>
        <w:tblW w:type="auto" w:w="0"/>
        <w:tblLook w:val="01E0"/>
        <w:jc w:val="left"/>
        <w:tblInd w:type="dxa" w:w="831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/>
      <w:tr>
        <w:trPr>
          <w:trHeight w:hRule="exact" w:val="965"/>
        </w:trPr>
        <w:tc>
          <w:tcPr>
            <w:tcW w:type="dxa" w:w="850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11"/>
                <w:szCs w:val="11"/>
              </w:rPr>
              <w:jc w:val="left"/>
              <w:spacing w:before="10" w:line="100" w:lineRule="exact"/>
            </w:pPr>
            <w:r>
              <w:rPr>
                <w:sz w:val="11"/>
                <w:szCs w:val="11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241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38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11"/>
                <w:szCs w:val="11"/>
              </w:rPr>
              <w:jc w:val="left"/>
              <w:spacing w:before="10" w:line="100" w:lineRule="exact"/>
            </w:pPr>
            <w:r>
              <w:rPr>
                <w:sz w:val="11"/>
                <w:szCs w:val="11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901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961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11"/>
                <w:szCs w:val="11"/>
              </w:rPr>
              <w:jc w:val="left"/>
              <w:spacing w:before="10" w:line="100" w:lineRule="exact"/>
            </w:pPr>
            <w:r>
              <w:rPr>
                <w:sz w:val="11"/>
                <w:szCs w:val="11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612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wab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23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11"/>
                <w:szCs w:val="11"/>
              </w:rPr>
              <w:jc w:val="left"/>
              <w:spacing w:before="10" w:line="100" w:lineRule="exact"/>
            </w:pPr>
            <w:r>
              <w:rPr>
                <w:sz w:val="11"/>
                <w:szCs w:val="11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2497" w:right="249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394"/>
        </w:trPr>
        <w:tc>
          <w:tcPr>
            <w:tcW w:type="dxa" w:w="850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24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6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16588"/>
            <w:gridSpan w:val="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63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nc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4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1561"/>
        </w:trPr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102" w:right="102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38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 w:right="38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w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kec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sec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s,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sahk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n/d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w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961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15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Kepu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/w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Kepu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spacing w:before="1"/>
              <w:ind w:left="356" w:right="275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n/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2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Kepu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cam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23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Je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1301"/>
        </w:trPr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spacing w:line="240" w:lineRule="exact"/>
              <w:ind w:left="102" w:right="102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38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961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15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3" w:line="240" w:lineRule="exact"/>
              <w:ind w:left="109" w:right="340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2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23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Je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370"/>
        </w:trPr>
        <w:tc>
          <w:tcPr>
            <w:tcW w:type="dxa" w:w="850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24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6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16588"/>
            <w:gridSpan w:val="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529"/>
        </w:trPr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425"/>
            <w:vMerge w:val="restart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spacing w:before="1"/>
              <w:ind w:left="102" w:right="102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389"/>
            <w:vMerge w:val="restart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both"/>
              <w:spacing w:before="1"/>
              <w:ind w:left="109" w:right="12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se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kec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4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961"/>
            <w:vMerge w:val="restart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15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%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2%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2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1%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1%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239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cam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4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2024: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1678"/>
        </w:trPr>
        <w:tc>
          <w:tcPr>
            <w:tcW w:type="dxa" w:w="425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425"/>
            <w:vMerge w:val=""/>
            <w:tcBorders>
              <w:left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5389"/>
            <w:vMerge w:val=""/>
            <w:tcBorders>
              <w:left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961"/>
            <w:vMerge w:val=""/>
            <w:tcBorders>
              <w:left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6239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46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●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 </w:t>
            </w:r>
            <w:r>
              <w:rPr>
                <w:rFonts w:ascii="Bookman Old Style" w:cs="Bookman Old Style" w:eastAsia="Bookman Old Style" w:hAnsi="Bookman Old Style"/>
                <w:spacing w:val="1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82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w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=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000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0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0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0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000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46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●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 </w:t>
            </w:r>
            <w:r>
              <w:rPr>
                <w:rFonts w:ascii="Bookman Old Style" w:cs="Bookman Old Style" w:eastAsia="Bookman Old Style" w:hAnsi="Bookman Old Style"/>
                <w:spacing w:val="1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=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10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000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000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tabs>
                <w:tab w:pos="820" w:val="left"/>
              </w:tabs>
              <w:jc w:val="left"/>
              <w:ind w:hanging="360" w:left="829" w:right="16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●</w:t>
              <w:tab/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kec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024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82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=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1%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647"/>
        </w:trPr>
        <w:tc>
          <w:tcPr>
            <w:tcW w:type="dxa" w:w="425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425"/>
            <w:vMerge w:val=""/>
            <w:tcBorders>
              <w:left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5389"/>
            <w:vMerge w:val=""/>
            <w:tcBorders>
              <w:left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961"/>
            <w:vMerge w:val=""/>
            <w:tcBorders>
              <w:left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6239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sz w:val="11"/>
                <w:szCs w:val="11"/>
              </w:rPr>
              <w:jc w:val="left"/>
              <w:spacing w:before="8" w:line="100" w:lineRule="exact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 w:right="18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1032"/>
        </w:trPr>
        <w:tc>
          <w:tcPr>
            <w:tcW w:type="dxa" w:w="425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5389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961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6239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46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●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 </w:t>
            </w:r>
            <w:r>
              <w:rPr>
                <w:rFonts w:ascii="Bookman Old Style" w:cs="Bookman Old Style" w:eastAsia="Bookman Old Style" w:hAnsi="Bookman Old Style"/>
                <w:spacing w:val="1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2024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=</w:t>
            </w:r>
            <w:r>
              <w:rPr>
                <w:rFonts w:ascii="Bookman Old Style" w:cs="Bookman Old Style" w:eastAsia="Bookman Old Style" w:hAnsi="Bookman Old Style"/>
                <w:spacing w:val="68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1%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46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●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 </w:t>
            </w:r>
            <w:r>
              <w:rPr>
                <w:rFonts w:ascii="Bookman Old Style" w:cs="Bookman Old Style" w:eastAsia="Bookman Old Style" w:hAnsi="Bookman Old Style"/>
                <w:spacing w:val="1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2023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=</w:t>
            </w:r>
            <w:r>
              <w:rPr>
                <w:rFonts w:ascii="Bookman Old Style" w:cs="Bookman Old Style" w:eastAsia="Bookman Old Style" w:hAnsi="Bookman Old Style"/>
                <w:spacing w:val="68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0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,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5%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46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●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 </w:t>
            </w:r>
            <w:r>
              <w:rPr>
                <w:rFonts w:ascii="Bookman Old Style" w:cs="Bookman Old Style" w:eastAsia="Bookman Old Style" w:hAnsi="Bookman Old Style"/>
                <w:spacing w:val="1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2022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=</w:t>
            </w:r>
            <w:r>
              <w:rPr>
                <w:rFonts w:ascii="Bookman Old Style" w:cs="Bookman Old Style" w:eastAsia="Bookman Old Style" w:hAnsi="Bookman Old Style"/>
                <w:spacing w:val="68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,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5%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</w:tbl>
    <w:p>
      <w:pPr>
        <w:sectPr>
          <w:pgMar w:bottom="280" w:footer="264" w:header="0" w:left="440" w:right="440" w:top="1120"/>
          <w:pgSz w:h="12240" w:orient="landscape" w:w="20160"/>
        </w:sectPr>
      </w:pPr>
    </w:p>
    <w:p>
      <w:pPr>
        <w:rPr>
          <w:sz w:val="10"/>
          <w:szCs w:val="10"/>
        </w:rPr>
        <w:jc w:val="left"/>
        <w:spacing w:before="9" w:line="100" w:lineRule="exact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tbl>
      <w:tblPr>
        <w:tblW w:type="auto" w:w="0"/>
        <w:tblLook w:val="01E0"/>
        <w:jc w:val="left"/>
        <w:tblInd w:type="dxa" w:w="831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/>
      <w:tr>
        <w:trPr>
          <w:trHeight w:hRule="exact" w:val="1042"/>
        </w:trPr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538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961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623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69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=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1%+0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,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5%+1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,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5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%)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: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=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1%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gka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wah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529"/>
        </w:trPr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425"/>
            <w:vMerge w:val="restart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102" w:right="102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389"/>
            <w:vMerge w:val="restart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 w:right="45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961"/>
            <w:vMerge w:val="restart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15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7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%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36%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–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37%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2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35%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35%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239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 w:right="568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2024: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905"/>
        </w:trPr>
        <w:tc>
          <w:tcPr>
            <w:tcW w:type="dxa" w:w="425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425"/>
            <w:vMerge w:val=""/>
            <w:tcBorders>
              <w:left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5389"/>
            <w:vMerge w:val=""/>
            <w:tcBorders>
              <w:left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961"/>
            <w:vMerge w:val=""/>
            <w:tcBorders>
              <w:left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6239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46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●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 </w:t>
            </w:r>
            <w:r>
              <w:rPr>
                <w:rFonts w:ascii="Bookman Old Style" w:cs="Bookman Old Style" w:eastAsia="Bookman Old Style" w:hAnsi="Bookman Old Style"/>
                <w:spacing w:val="1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82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w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=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10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000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000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46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●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 </w:t>
            </w:r>
            <w:r>
              <w:rPr>
                <w:rFonts w:ascii="Bookman Old Style" w:cs="Bookman Old Style" w:eastAsia="Bookman Old Style" w:hAnsi="Bookman Old Style"/>
                <w:spacing w:val="1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=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50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0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000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1418"/>
        </w:trPr>
        <w:tc>
          <w:tcPr>
            <w:tcW w:type="dxa" w:w="425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5389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961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6239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12"/>
                <w:szCs w:val="12"/>
              </w:rPr>
              <w:jc w:val="left"/>
              <w:spacing w:line="120" w:lineRule="exact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 w:right="371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2024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=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500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000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/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10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000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0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0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0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=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35%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gka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wah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322"/>
        </w:trPr>
        <w:tc>
          <w:tcPr>
            <w:tcW w:type="dxa" w:w="850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24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6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16588"/>
            <w:gridSpan w:val="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was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1301"/>
        </w:trPr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102" w:right="102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5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38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 w:right="293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Ev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sahk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961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both"/>
              <w:ind w:left="109" w:right="1323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15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sec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sec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2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sec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both"/>
              <w:spacing w:before="1"/>
              <w:ind w:left="109" w:right="48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23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Je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394"/>
        </w:trPr>
        <w:tc>
          <w:tcPr>
            <w:tcW w:type="dxa" w:w="850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24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6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16588"/>
            <w:gridSpan w:val="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1301"/>
        </w:trPr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102" w:right="102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6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38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 w:right="517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t/d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sama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ngka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961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3" w:line="240" w:lineRule="exact"/>
              <w:ind w:left="109" w:right="1256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15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t/d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t/d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2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t/d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t/d</w:t>
            </w:r>
            <w:r>
              <w:rPr>
                <w:rFonts w:ascii="Bookman Old Style" w:cs="Bookman Old Style" w:eastAsia="Bookman Old Style" w:hAnsi="Bookman Old Style"/>
                <w:spacing w:val="-4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23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Je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</w:tbl>
    <w:p>
      <w:pPr>
        <w:rPr>
          <w:sz w:val="10"/>
          <w:szCs w:val="10"/>
        </w:rPr>
        <w:jc w:val="left"/>
        <w:spacing w:before="5" w:line="100" w:lineRule="exact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16"/>
          <w:szCs w:val="16"/>
        </w:rPr>
        <w:jc w:val="center"/>
        <w:spacing w:before="39"/>
        <w:ind w:left="6580" w:right="6580"/>
        <w:sectPr>
          <w:pgMar w:bottom="0" w:footer="64" w:header="0" w:left="440" w:right="440" w:top="1120"/>
          <w:footerReference r:id="rId15" w:type="default"/>
          <w:pgSz w:h="12240" w:orient="landscape" w:w="20160"/>
        </w:sectPr>
      </w:pPr>
      <w:r>
        <w:rPr>
          <w:rFonts w:ascii="Arial" w:cs="Arial" w:eastAsia="Arial" w:hAnsi="Arial"/>
          <w:spacing w:val="0"/>
          <w:w w:val="100"/>
          <w:sz w:val="16"/>
          <w:szCs w:val="16"/>
        </w:rPr>
        <w:t>Dokumen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ini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telah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ditandatangani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secara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elektronik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menggunakan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sertifikat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elektronik</w:t>
      </w:r>
    </w:p>
    <w:p>
      <w:pPr>
        <w:rPr>
          <w:sz w:val="26"/>
          <w:szCs w:val="26"/>
        </w:rPr>
        <w:jc w:val="left"/>
        <w:spacing w:before="8" w:line="260" w:lineRule="exact"/>
      </w:pPr>
      <w:r>
        <w:rPr>
          <w:sz w:val="26"/>
          <w:szCs w:val="26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both"/>
        <w:spacing w:before="30"/>
        <w:ind w:left="978" w:right="15132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Jumlah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ny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n: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3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1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sz w:val="26"/>
          <w:szCs w:val="26"/>
        </w:rPr>
        <w:jc w:val="left"/>
        <w:spacing w:line="260" w:lineRule="exact"/>
      </w:pPr>
      <w:r>
        <w:rPr>
          <w:sz w:val="26"/>
          <w:szCs w:val="26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both"/>
        <w:ind w:left="978" w:right="16392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Kete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ng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both"/>
        <w:spacing w:line="240" w:lineRule="exact"/>
        <w:ind w:left="978" w:right="15694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=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4,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=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3,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c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=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2,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=</w:t>
      </w:r>
      <w:r>
        <w:rPr>
          <w:rFonts w:ascii="Bookman Old Style" w:cs="Bookman Old Style" w:eastAsia="Bookman Old Style" w:hAnsi="Bookman Old Style"/>
          <w:spacing w:val="3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1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sz w:val="24"/>
          <w:szCs w:val="24"/>
        </w:rPr>
        <w:jc w:val="left"/>
        <w:spacing w:before="18" w:line="240" w:lineRule="exact"/>
      </w:pPr>
      <w:r>
        <w:rPr>
          <w:sz w:val="24"/>
          <w:szCs w:val="24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both"/>
        <w:ind w:left="978" w:right="15395"/>
      </w:pP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es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H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ed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sz w:val="24"/>
          <w:szCs w:val="24"/>
        </w:rPr>
        <w:jc w:val="left"/>
        <w:spacing w:before="20" w:line="240" w:lineRule="exact"/>
      </w:pPr>
      <w:r>
        <w:rPr>
          <w:sz w:val="24"/>
          <w:szCs w:val="24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both"/>
        <w:ind w:left="978" w:right="13267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(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ik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)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,</w:t>
      </w:r>
      <w:r>
        <w:rPr>
          <w:rFonts w:ascii="Bookman Old Style" w:cs="Bookman Old Style" w:eastAsia="Bookman Old Style" w:hAnsi="Bookman Old Style"/>
          <w:spacing w:val="-5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Ju</w:t>
      </w:r>
      <w:r>
        <w:rPr>
          <w:rFonts w:ascii="Bookman Old Style" w:cs="Bookman Old Style" w:eastAsia="Bookman Old Style" w:hAnsi="Bookman Old Style"/>
          <w:spacing w:val="2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h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(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91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≤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≤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1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0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0)</w:t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both"/>
        <w:spacing w:line="240" w:lineRule="exact"/>
        <w:ind w:left="978" w:right="942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stak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48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ki</w:t>
      </w:r>
      <w:r>
        <w:rPr>
          <w:rFonts w:ascii="Bookman Old Style" w:cs="Bookman Old Style" w:eastAsia="Bookman Old Style" w:hAnsi="Bookman Old Style"/>
          <w:spacing w:val="5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f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5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nd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5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5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5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j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46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san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5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49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48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h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5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nd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48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ks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,</w:t>
      </w:r>
      <w:r>
        <w:rPr>
          <w:rFonts w:ascii="Bookman Old Style" w:cs="Bookman Old Style" w:eastAsia="Bookman Old Style" w:hAnsi="Bookman Old Style"/>
          <w:spacing w:val="48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na</w:t>
      </w:r>
      <w:r>
        <w:rPr>
          <w:rFonts w:ascii="Bookman Old Style" w:cs="Bookman Old Style" w:eastAsia="Bookman Old Style" w:hAnsi="Bookman Old Style"/>
          <w:spacing w:val="48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48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,</w:t>
      </w:r>
      <w:r>
        <w:rPr>
          <w:rFonts w:ascii="Bookman Old Style" w:cs="Bookman Old Style" w:eastAsia="Bookman Old Style" w:hAnsi="Bookman Old Style"/>
          <w:spacing w:val="6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y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n,</w:t>
      </w:r>
      <w:r>
        <w:rPr>
          <w:rFonts w:ascii="Bookman Old Style" w:cs="Bookman Old Style" w:eastAsia="Bookman Old Style" w:hAnsi="Bookman Old Style"/>
          <w:spacing w:val="48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,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before="1" w:line="240" w:lineRule="exact"/>
        <w:ind w:left="978" w:right="937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y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gg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n,</w:t>
      </w:r>
      <w:r>
        <w:rPr>
          <w:rFonts w:ascii="Bookman Old Style" w:cs="Bookman Old Style" w:eastAsia="Bookman Old Style" w:hAnsi="Bookman Old Style"/>
          <w:spacing w:val="3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4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y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j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ng</w:t>
      </w:r>
      <w:r>
        <w:rPr>
          <w:rFonts w:ascii="Bookman Old Style" w:cs="Bookman Old Style" w:eastAsia="Bookman Old Style" w:hAnsi="Bookman Old Style"/>
          <w:spacing w:val="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ca</w:t>
      </w:r>
      <w:r>
        <w:rPr>
          <w:rFonts w:ascii="Bookman Old Style" w:cs="Bookman Old Style" w:eastAsia="Bookman Old Style" w:hAnsi="Bookman Old Style"/>
          <w:spacing w:val="4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j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f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4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sta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4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eh</w:t>
      </w:r>
      <w:r>
        <w:rPr>
          <w:rFonts w:ascii="Bookman Old Style" w:cs="Bookman Old Style" w:eastAsia="Bookman Old Style" w:hAnsi="Bookman Old Style"/>
          <w:spacing w:val="5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stak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,</w:t>
      </w:r>
      <w:r>
        <w:rPr>
          <w:rFonts w:ascii="Bookman Old Style" w:cs="Bookman Old Style" w:eastAsia="Bookman Old Style" w:hAnsi="Bookman Old Style"/>
          <w:spacing w:val="3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wa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y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t,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kt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v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stak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n,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ya</w:t>
      </w:r>
      <w:r>
        <w:rPr>
          <w:rFonts w:ascii="Bookman Old Style" w:cs="Bookman Old Style" w:eastAsia="Bookman Old Style" w:hAnsi="Bookman Old Style"/>
          <w:spacing w:val="-4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ca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stak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,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keb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j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j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9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stak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n.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sz w:val="24"/>
          <w:szCs w:val="24"/>
        </w:rPr>
        <w:jc w:val="left"/>
        <w:spacing w:before="19" w:line="240" w:lineRule="exact"/>
      </w:pPr>
      <w:r>
        <w:rPr>
          <w:sz w:val="24"/>
          <w:szCs w:val="24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both"/>
        <w:ind w:left="978" w:right="13913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(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ik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)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,</w:t>
      </w:r>
      <w:r>
        <w:rPr>
          <w:rFonts w:ascii="Bookman Old Style" w:cs="Bookman Old Style" w:eastAsia="Bookman Old Style" w:hAnsi="Bookman Old Style"/>
          <w:spacing w:val="-5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Ju</w:t>
      </w:r>
      <w:r>
        <w:rPr>
          <w:rFonts w:ascii="Bookman Old Style" w:cs="Bookman Old Style" w:eastAsia="Bookman Old Style" w:hAnsi="Bookman Old Style"/>
          <w:spacing w:val="2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h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(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76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≤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≤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90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,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99)</w:t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both"/>
        <w:spacing w:line="240" w:lineRule="exact"/>
        <w:ind w:left="978" w:right="942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stak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6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ki</w:t>
      </w:r>
      <w:r>
        <w:rPr>
          <w:rFonts w:ascii="Bookman Old Style" w:cs="Bookman Old Style" w:eastAsia="Bookman Old Style" w:hAnsi="Bookman Old Style"/>
          <w:spacing w:val="6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f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59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nd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6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6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6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j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58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y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ng</w:t>
      </w:r>
      <w:r>
        <w:rPr>
          <w:rFonts w:ascii="Bookman Old Style" w:cs="Bookman Old Style" w:eastAsia="Bookman Old Style" w:hAnsi="Bookman Old Style"/>
          <w:spacing w:val="59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6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6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h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6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nd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63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eks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,</w:t>
      </w:r>
      <w:r>
        <w:rPr>
          <w:rFonts w:ascii="Bookman Old Style" w:cs="Bookman Old Style" w:eastAsia="Bookman Old Style" w:hAnsi="Bookman Old Style"/>
          <w:spacing w:val="6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na</w:t>
      </w:r>
      <w:r>
        <w:rPr>
          <w:rFonts w:ascii="Bookman Old Style" w:cs="Bookman Old Style" w:eastAsia="Bookman Old Style" w:hAnsi="Bookman Old Style"/>
          <w:spacing w:val="6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6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sar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,</w:t>
      </w:r>
      <w:r>
        <w:rPr>
          <w:rFonts w:ascii="Bookman Old Style" w:cs="Bookman Old Style" w:eastAsia="Bookman Old Style" w:hAnsi="Bookman Old Style"/>
          <w:spacing w:val="6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4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y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n,</w:t>
      </w:r>
      <w:r>
        <w:rPr>
          <w:rFonts w:ascii="Bookman Old Style" w:cs="Bookman Old Style" w:eastAsia="Bookman Old Style" w:hAnsi="Bookman Old Style"/>
          <w:spacing w:val="6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,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both"/>
        <w:spacing w:before="1"/>
        <w:ind w:left="978" w:right="936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y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gg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n,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y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j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ng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ca</w:t>
      </w:r>
      <w:r>
        <w:rPr>
          <w:rFonts w:ascii="Bookman Old Style" w:cs="Bookman Old Style" w:eastAsia="Bookman Old Style" w:hAnsi="Bookman Old Style"/>
          <w:spacing w:val="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j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f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4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sta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eh</w:t>
      </w:r>
      <w:r>
        <w:rPr>
          <w:rFonts w:ascii="Bookman Old Style" w:cs="Bookman Old Style" w:eastAsia="Bookman Old Style" w:hAnsi="Bookman Old Style"/>
          <w:spacing w:val="3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stak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,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wa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y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t,</w:t>
      </w:r>
      <w:r>
        <w:rPr>
          <w:rFonts w:ascii="Bookman Old Style" w:cs="Bookman Old Style" w:eastAsia="Bookman Old Style" w:hAnsi="Bookman Old Style"/>
          <w:spacing w:val="3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kt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v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stak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n,</w:t>
      </w:r>
      <w:r>
        <w:rPr>
          <w:rFonts w:ascii="Bookman Old Style" w:cs="Bookman Old Style" w:eastAsia="Bookman Old Style" w:hAnsi="Bookman Old Style"/>
          <w:spacing w:val="3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y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3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ca</w:t>
      </w:r>
      <w:r>
        <w:rPr>
          <w:rFonts w:ascii="Bookman Old Style" w:cs="Bookman Old Style" w:eastAsia="Bookman Old Style" w:hAnsi="Bookman Old Style"/>
          <w:spacing w:val="3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di</w:t>
      </w:r>
      <w:r>
        <w:rPr>
          <w:rFonts w:ascii="Bookman Old Style" w:cs="Bookman Old Style" w:eastAsia="Bookman Old Style" w:hAnsi="Bookman Old Style"/>
          <w:spacing w:val="4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stak</w:t>
      </w:r>
      <w:r>
        <w:rPr>
          <w:rFonts w:ascii="Bookman Old Style" w:cs="Bookman Old Style" w:eastAsia="Bookman Old Style" w:hAnsi="Bookman Old Style"/>
          <w:spacing w:val="-4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n,</w:t>
      </w:r>
      <w:r>
        <w:rPr>
          <w:rFonts w:ascii="Bookman Old Style" w:cs="Bookman Old Style" w:eastAsia="Bookman Old Style" w:hAnsi="Bookman Old Style"/>
          <w:spacing w:val="3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keb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j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4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4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en</w:t>
      </w:r>
      <w:r>
        <w:rPr>
          <w:rFonts w:ascii="Bookman Old Style" w:cs="Bookman Old Style" w:eastAsia="Bookman Old Style" w:hAnsi="Bookman Old Style"/>
          <w:spacing w:val="4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ga</w:t>
      </w:r>
      <w:r>
        <w:rPr>
          <w:rFonts w:ascii="Bookman Old Style" w:cs="Bookman Old Style" w:eastAsia="Bookman Old Style" w:hAnsi="Bookman Old Style"/>
          <w:spacing w:val="3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stak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4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ta</w:t>
      </w:r>
      <w:r>
        <w:rPr>
          <w:rFonts w:ascii="Bookman Old Style" w:cs="Bookman Old Style" w:eastAsia="Bookman Old Style" w:hAnsi="Bookman Old Style"/>
          <w:spacing w:val="3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j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ke</w:t>
      </w:r>
      <w:r>
        <w:rPr>
          <w:rFonts w:ascii="Bookman Old Style" w:cs="Bookman Old Style" w:eastAsia="Bookman Old Style" w:hAnsi="Bookman Old Style"/>
          <w:spacing w:val="1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3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stak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n.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tetapi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h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ya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j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cap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nd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4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k.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sz w:val="24"/>
          <w:szCs w:val="24"/>
        </w:rPr>
        <w:jc w:val="left"/>
        <w:spacing w:before="18" w:line="240" w:lineRule="exact"/>
      </w:pPr>
      <w:r>
        <w:rPr>
          <w:sz w:val="24"/>
          <w:szCs w:val="24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both"/>
        <w:ind w:left="978" w:right="13121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C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(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Cu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ik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)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,</w:t>
      </w:r>
      <w:r>
        <w:rPr>
          <w:rFonts w:ascii="Bookman Old Style" w:cs="Bookman Old Style" w:eastAsia="Bookman Old Style" w:hAnsi="Bookman Old Style"/>
          <w:spacing w:val="-5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Jum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h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(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60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≤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≤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75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,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99)</w:t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both"/>
        <w:spacing w:before="1"/>
        <w:ind w:left="978" w:right="936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stak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h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stand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f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j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h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stand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ek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,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sar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14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sar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,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y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,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,</w:t>
      </w:r>
      <w:r>
        <w:rPr>
          <w:rFonts w:ascii="Bookman Old Style" w:cs="Bookman Old Style" w:eastAsia="Bookman Old Style" w:hAnsi="Bookman Old Style"/>
          <w:spacing w:val="-9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y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gg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n,</w:t>
      </w:r>
      <w:r>
        <w:rPr>
          <w:rFonts w:ascii="Bookman Old Style" w:cs="Bookman Old Style" w:eastAsia="Bookman Old Style" w:hAnsi="Bookman Old Style"/>
          <w:spacing w:val="-9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7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7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y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ng</w:t>
      </w:r>
      <w:r>
        <w:rPr>
          <w:rFonts w:ascii="Bookman Old Style" w:cs="Bookman Old Style" w:eastAsia="Bookman Old Style" w:hAnsi="Bookman Old Style"/>
          <w:spacing w:val="-7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j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ng</w:t>
      </w:r>
      <w:r>
        <w:rPr>
          <w:rFonts w:ascii="Bookman Old Style" w:cs="Bookman Old Style" w:eastAsia="Bookman Old Style" w:hAnsi="Bookman Old Style"/>
          <w:spacing w:val="-7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7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1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ca</w:t>
      </w:r>
      <w:r>
        <w:rPr>
          <w:rFonts w:ascii="Bookman Old Style" w:cs="Bookman Old Style" w:eastAsia="Bookman Old Style" w:hAnsi="Bookman Old Style"/>
          <w:spacing w:val="-8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j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7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-7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2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f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7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stak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7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eh</w:t>
      </w:r>
      <w:r>
        <w:rPr>
          <w:rFonts w:ascii="Bookman Old Style" w:cs="Bookman Old Style" w:eastAsia="Bookman Old Style" w:hAnsi="Bookman Old Style"/>
          <w:spacing w:val="-7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stak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,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wa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ga</w:t>
      </w:r>
      <w:r>
        <w:rPr>
          <w:rFonts w:ascii="Bookman Old Style" w:cs="Bookman Old Style" w:eastAsia="Bookman Old Style" w:hAnsi="Bookman Old Style"/>
          <w:spacing w:val="13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y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t,</w:t>
      </w:r>
      <w:r>
        <w:rPr>
          <w:rFonts w:ascii="Bookman Old Style" w:cs="Bookman Old Style" w:eastAsia="Bookman Old Style" w:hAnsi="Bookman Old Style"/>
          <w:spacing w:val="16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kt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v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17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n,</w:t>
      </w:r>
      <w:r>
        <w:rPr>
          <w:rFonts w:ascii="Bookman Old Style" w:cs="Bookman Old Style" w:eastAsia="Bookman Old Style" w:hAnsi="Bookman Old Style"/>
          <w:spacing w:val="16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ya</w:t>
      </w:r>
      <w:r>
        <w:rPr>
          <w:rFonts w:ascii="Bookman Old Style" w:cs="Bookman Old Style" w:eastAsia="Bookman Old Style" w:hAnsi="Bookman Old Style"/>
          <w:spacing w:val="16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ca</w:t>
      </w:r>
      <w:r>
        <w:rPr>
          <w:rFonts w:ascii="Bookman Old Style" w:cs="Bookman Old Style" w:eastAsia="Bookman Old Style" w:hAnsi="Bookman Old Style"/>
          <w:spacing w:val="16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di</w:t>
      </w:r>
      <w:r>
        <w:rPr>
          <w:rFonts w:ascii="Bookman Old Style" w:cs="Bookman Old Style" w:eastAsia="Bookman Old Style" w:hAnsi="Bookman Old Style"/>
          <w:spacing w:val="17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stak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n,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keb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j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17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17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17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ga</w:t>
      </w:r>
      <w:r>
        <w:rPr>
          <w:rFonts w:ascii="Bookman Old Style" w:cs="Bookman Old Style" w:eastAsia="Bookman Old Style" w:hAnsi="Bookman Old Style"/>
          <w:spacing w:val="16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stak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17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ta</w:t>
      </w:r>
      <w:r>
        <w:rPr>
          <w:rFonts w:ascii="Bookman Old Style" w:cs="Bookman Old Style" w:eastAsia="Bookman Old Style" w:hAnsi="Bookman Old Style"/>
          <w:spacing w:val="16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j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6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kep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2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sta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n.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h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y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j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cap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y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ng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h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k.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sz w:val="24"/>
          <w:szCs w:val="24"/>
        </w:rPr>
        <w:jc w:val="left"/>
        <w:spacing w:before="17" w:line="240" w:lineRule="exact"/>
      </w:pPr>
      <w:r>
        <w:rPr>
          <w:sz w:val="24"/>
          <w:szCs w:val="24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both"/>
        <w:ind w:left="978" w:right="13028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(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id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di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si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)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,</w:t>
      </w:r>
      <w:r>
        <w:rPr>
          <w:rFonts w:ascii="Bookman Old Style" w:cs="Bookman Old Style" w:eastAsia="Bookman Old Style" w:hAnsi="Bookman Old Style"/>
          <w:spacing w:val="-5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Jumlah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(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&lt;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60)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both"/>
        <w:spacing w:line="240" w:lineRule="exact"/>
        <w:ind w:left="978" w:right="11201"/>
      </w:pP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stak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3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3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h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stand</w:t>
      </w:r>
      <w:r>
        <w:rPr>
          <w:rFonts w:ascii="Bookman Old Style" w:cs="Bookman Old Style" w:eastAsia="Bookman Old Style" w:hAnsi="Bookman Old Style"/>
          <w:spacing w:val="-3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y</w:t>
      </w:r>
      <w:r>
        <w:rPr>
          <w:rFonts w:ascii="Bookman Old Style" w:cs="Bookman Old Style" w:eastAsia="Bookman Old Style" w:hAnsi="Bookman Old Style"/>
          <w:spacing w:val="-3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ng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tetapk</w:t>
      </w:r>
      <w:r>
        <w:rPr>
          <w:rFonts w:ascii="Bookman Old Style" w:cs="Bookman Old Style" w:eastAsia="Bookman Old Style" w:hAnsi="Bookman Old Style"/>
          <w:spacing w:val="-4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n.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2"/>
          <w:szCs w:val="2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1" w:line="220" w:lineRule="exact"/>
      </w:pPr>
      <w:r>
        <w:rPr>
          <w:sz w:val="22"/>
          <w:szCs w:val="22"/>
        </w:rPr>
      </w:r>
    </w:p>
    <w:p>
      <w:pPr>
        <w:rPr>
          <w:rFonts w:ascii="Arial" w:cs="Arial" w:eastAsia="Arial" w:hAnsi="Arial"/>
          <w:sz w:val="16"/>
          <w:szCs w:val="16"/>
        </w:rPr>
        <w:jc w:val="center"/>
        <w:spacing w:before="39"/>
        <w:ind w:left="6580" w:right="6580"/>
        <w:sectPr>
          <w:pgMar w:bottom="0" w:footer="64" w:header="0" w:left="440" w:right="440" w:top="1120"/>
          <w:pgSz w:h="12240" w:orient="landscape" w:w="20160"/>
        </w:sectPr>
      </w:pPr>
      <w:r>
        <w:rPr>
          <w:rFonts w:ascii="Arial" w:cs="Arial" w:eastAsia="Arial" w:hAnsi="Arial"/>
          <w:spacing w:val="0"/>
          <w:w w:val="100"/>
          <w:sz w:val="16"/>
          <w:szCs w:val="16"/>
        </w:rPr>
        <w:t>Dokumen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ini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telah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ditandatangani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secara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elektronik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menggunakan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sertifikat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spacing w:val="0"/>
          <w:w w:val="100"/>
          <w:sz w:val="16"/>
          <w:szCs w:val="16"/>
        </w:rPr>
        <w:t>elektronik</w:t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center"/>
        <w:spacing w:before="77"/>
        <w:ind w:left="3864" w:right="3862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F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IL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AKA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sz w:val="11"/>
          <w:szCs w:val="11"/>
        </w:rPr>
        <w:jc w:val="left"/>
        <w:spacing w:before="7" w:line="100" w:lineRule="exact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ind w:left="1087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NPP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       </w:t>
      </w:r>
      <w:r>
        <w:rPr>
          <w:rFonts w:ascii="Bookman Old Style" w:cs="Bookman Old Style" w:eastAsia="Bookman Old Style" w:hAnsi="Bookman Old Style"/>
          <w:spacing w:val="28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4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……….</w:t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ind w:left="1087"/>
      </w:pP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H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29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4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……….</w:t>
      </w:r>
    </w:p>
    <w:p>
      <w:pPr>
        <w:rPr>
          <w:sz w:val="24"/>
          <w:szCs w:val="24"/>
        </w:rPr>
        <w:jc w:val="left"/>
        <w:spacing w:before="18" w:line="240" w:lineRule="exact"/>
      </w:pPr>
      <w:r>
        <w:rPr>
          <w:sz w:val="24"/>
          <w:szCs w:val="24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line="240" w:lineRule="exact"/>
        <w:ind w:left="979"/>
      </w:pP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68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2"/>
          <w:szCs w:val="22"/>
        </w:rPr>
      </w:r>
    </w:p>
    <w:tbl>
      <w:tblPr>
        <w:tblW w:type="auto" w:w="0"/>
        <w:tblLook w:val="01E0"/>
        <w:jc w:val="left"/>
        <w:tblInd w:type="dxa" w:w="1154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/>
      <w:tr>
        <w:trPr>
          <w:trHeight w:hRule="exact" w:val="277"/>
        </w:trPr>
        <w:tc>
          <w:tcPr>
            <w:tcW w:type="dxa" w:w="397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8"/>
              <w:ind w:left="40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3403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8"/>
              <w:ind w:left="14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          </w:t>
            </w:r>
            <w:r>
              <w:rPr>
                <w:rFonts w:ascii="Bookman Old Style" w:cs="Bookman Old Style" w:eastAsia="Bookman Old Style" w:hAnsi="Bookman Old Style"/>
                <w:spacing w:val="38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: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88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8"/>
              <w:ind w:left="110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…………</w:t>
            </w:r>
          </w:p>
        </w:tc>
      </w:tr>
      <w:tr>
        <w:trPr>
          <w:trHeight w:hRule="exact" w:val="258"/>
        </w:trPr>
        <w:tc>
          <w:tcPr>
            <w:tcW w:type="dxa" w:w="397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40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3403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49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                              </w:t>
            </w:r>
            <w:r>
              <w:rPr>
                <w:rFonts w:ascii="Bookman Old Style" w:cs="Bookman Old Style" w:eastAsia="Bookman Old Style" w:hAnsi="Bookman Old Style"/>
                <w:spacing w:val="64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: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88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10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…………</w:t>
            </w:r>
          </w:p>
        </w:tc>
      </w:tr>
      <w:tr>
        <w:trPr>
          <w:trHeight w:hRule="exact" w:val="258"/>
        </w:trPr>
        <w:tc>
          <w:tcPr>
            <w:tcW w:type="dxa" w:w="397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3403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588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10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…………</w:t>
            </w:r>
          </w:p>
        </w:tc>
      </w:tr>
      <w:tr>
        <w:trPr>
          <w:trHeight w:hRule="exact" w:val="258"/>
        </w:trPr>
        <w:tc>
          <w:tcPr>
            <w:tcW w:type="dxa" w:w="397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3403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588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10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…………</w:t>
            </w:r>
          </w:p>
        </w:tc>
      </w:tr>
      <w:tr>
        <w:trPr>
          <w:trHeight w:hRule="exact" w:val="259"/>
        </w:trPr>
        <w:tc>
          <w:tcPr>
            <w:tcW w:type="dxa" w:w="397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3403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49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/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cam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               </w:t>
            </w:r>
            <w:r>
              <w:rPr>
                <w:rFonts w:ascii="Bookman Old Style" w:cs="Bookman Old Style" w:eastAsia="Bookman Old Style" w:hAnsi="Bookman Old Style"/>
                <w:spacing w:val="9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: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88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10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…….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/………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…………</w:t>
            </w:r>
          </w:p>
        </w:tc>
      </w:tr>
      <w:tr>
        <w:trPr>
          <w:trHeight w:hRule="exact" w:val="258"/>
        </w:trPr>
        <w:tc>
          <w:tcPr>
            <w:tcW w:type="dxa" w:w="397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3403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4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n/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/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v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 </w:t>
            </w:r>
            <w:r>
              <w:rPr>
                <w:rFonts w:ascii="Bookman Old Style" w:cs="Bookman Old Style" w:eastAsia="Bookman Old Style" w:hAnsi="Bookman Old Style"/>
                <w:spacing w:val="64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: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88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10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…….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/………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…………</w:t>
            </w:r>
          </w:p>
        </w:tc>
      </w:tr>
      <w:tr>
        <w:trPr>
          <w:trHeight w:hRule="exact" w:val="258"/>
        </w:trPr>
        <w:tc>
          <w:tcPr>
            <w:tcW w:type="dxa" w:w="397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3403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4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                              </w:t>
            </w:r>
            <w:r>
              <w:rPr>
                <w:rFonts w:ascii="Bookman Old Style" w:cs="Bookman Old Style" w:eastAsia="Bookman Old Style" w:hAnsi="Bookman Old Style"/>
                <w:spacing w:val="1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: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88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10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…………</w:t>
            </w:r>
          </w:p>
        </w:tc>
      </w:tr>
      <w:tr>
        <w:trPr>
          <w:trHeight w:hRule="exact" w:val="259"/>
        </w:trPr>
        <w:tc>
          <w:tcPr>
            <w:tcW w:type="dxa" w:w="397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3403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4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i/>
                <w:spacing w:val="-5"/>
                <w:w w:val="100"/>
                <w:sz w:val="22"/>
                <w:szCs w:val="22"/>
              </w:rPr>
              <w:t>w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sz w:val="22"/>
                <w:szCs w:val="22"/>
              </w:rPr>
              <w:t>eb</w:t>
            </w:r>
            <w:r>
              <w:rPr>
                <w:rFonts w:ascii="Bookman Old Style" w:cs="Bookman Old Style" w:eastAsia="Bookman Old Style" w:hAnsi="Bookman Old Style"/>
                <w:i/>
                <w:spacing w:val="-1"/>
                <w:w w:val="100"/>
                <w:sz w:val="22"/>
                <w:szCs w:val="22"/>
              </w:rPr>
              <w:t>/</w:t>
            </w:r>
            <w:r>
              <w:rPr>
                <w:rFonts w:ascii="Bookman Old Style" w:cs="Bookman Old Style" w:eastAsia="Bookman Old Style" w:hAnsi="Bookman Old Style"/>
                <w:i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i/>
                <w:spacing w:val="-1"/>
                <w:w w:val="100"/>
                <w:sz w:val="22"/>
                <w:szCs w:val="22"/>
              </w:rPr>
              <w:t>-</w:t>
            </w:r>
            <w:r>
              <w:rPr>
                <w:rFonts w:ascii="Bookman Old Style" w:cs="Bookman Old Style" w:eastAsia="Bookman Old Style" w:hAnsi="Bookman Old Style"/>
                <w:i/>
                <w:spacing w:val="2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i/>
                <w:spacing w:val="-5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i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sz w:val="22"/>
                <w:szCs w:val="22"/>
              </w:rPr>
              <w:t>                 </w:t>
            </w:r>
            <w:r>
              <w:rPr>
                <w:rFonts w:ascii="Bookman Old Style" w:cs="Bookman Old Style" w:eastAsia="Bookman Old Style" w:hAnsi="Bookman Old Style"/>
                <w:i/>
                <w:spacing w:val="44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: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88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10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…….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/………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…………</w:t>
            </w:r>
          </w:p>
        </w:tc>
      </w:tr>
      <w:tr>
        <w:trPr>
          <w:trHeight w:hRule="exact" w:val="258"/>
        </w:trPr>
        <w:tc>
          <w:tcPr>
            <w:tcW w:type="dxa" w:w="397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40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3403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4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          </w:t>
            </w:r>
            <w:r>
              <w:rPr>
                <w:rFonts w:ascii="Bookman Old Style" w:cs="Bookman Old Style" w:eastAsia="Bookman Old Style" w:hAnsi="Bookman Old Style"/>
                <w:spacing w:val="1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: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88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7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/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Swa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258"/>
        </w:trPr>
        <w:tc>
          <w:tcPr>
            <w:tcW w:type="dxa" w:w="397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40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5.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3403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4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      </w:t>
            </w:r>
            <w:r>
              <w:rPr>
                <w:rFonts w:ascii="Bookman Old Style" w:cs="Bookman Old Style" w:eastAsia="Bookman Old Style" w:hAnsi="Bookman Old Style"/>
                <w:spacing w:val="25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: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88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10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…………</w:t>
            </w:r>
          </w:p>
        </w:tc>
      </w:tr>
      <w:tr>
        <w:trPr>
          <w:trHeight w:hRule="exact" w:val="258"/>
        </w:trPr>
        <w:tc>
          <w:tcPr>
            <w:tcW w:type="dxa" w:w="397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40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6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3403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4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       </w:t>
            </w:r>
            <w:r>
              <w:rPr>
                <w:rFonts w:ascii="Bookman Old Style" w:cs="Bookman Old Style" w:eastAsia="Bookman Old Style" w:hAnsi="Bookman Old Style"/>
                <w:spacing w:val="59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: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88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10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</w:p>
        </w:tc>
      </w:tr>
      <w:tr>
        <w:trPr>
          <w:trHeight w:hRule="exact" w:val="258"/>
        </w:trPr>
        <w:tc>
          <w:tcPr>
            <w:tcW w:type="dxa" w:w="397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40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7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3403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4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                     </w:t>
            </w:r>
            <w:r>
              <w:rPr>
                <w:rFonts w:ascii="Bookman Old Style" w:cs="Bookman Old Style" w:eastAsia="Bookman Old Style" w:hAnsi="Bookman Old Style"/>
                <w:spacing w:val="5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: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88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10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…………</w:t>
            </w:r>
          </w:p>
        </w:tc>
      </w:tr>
      <w:tr>
        <w:trPr>
          <w:trHeight w:hRule="exact" w:val="340"/>
        </w:trPr>
        <w:tc>
          <w:tcPr>
            <w:tcW w:type="dxa" w:w="397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40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8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3403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4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       </w:t>
            </w:r>
            <w:r>
              <w:rPr>
                <w:rFonts w:ascii="Bookman Old Style" w:cs="Bookman Old Style" w:eastAsia="Bookman Old Style" w:hAnsi="Bookman Old Style"/>
                <w:spacing w:val="4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: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88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10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…………</w:t>
            </w:r>
          </w:p>
        </w:tc>
      </w:tr>
    </w:tbl>
    <w:p>
      <w:pPr>
        <w:rPr>
          <w:sz w:val="13"/>
          <w:szCs w:val="13"/>
        </w:rPr>
        <w:jc w:val="left"/>
        <w:spacing w:before="5" w:line="120" w:lineRule="exact"/>
      </w:pPr>
      <w:r>
        <w:rPr>
          <w:sz w:val="13"/>
          <w:szCs w:val="13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before="30" w:line="240" w:lineRule="exact"/>
        <w:ind w:left="979"/>
      </w:pP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B.</w:t>
      </w:r>
      <w:r>
        <w:rPr>
          <w:rFonts w:ascii="Bookman Old Style" w:cs="Bookman Old Style" w:eastAsia="Bookman Old Style" w:hAnsi="Bookman Old Style"/>
          <w:spacing w:val="56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3"/>
          <w:w w:val="100"/>
          <w:position w:val="-1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2"/>
          <w:szCs w:val="22"/>
        </w:rPr>
      </w:r>
    </w:p>
    <w:tbl>
      <w:tblPr>
        <w:tblW w:type="auto" w:w="0"/>
        <w:tblLook w:val="01E0"/>
        <w:jc w:val="left"/>
        <w:tblInd w:type="dxa" w:w="1183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/>
      <w:tr>
        <w:trPr>
          <w:trHeight w:hRule="exact" w:val="277"/>
        </w:trPr>
        <w:tc>
          <w:tcPr>
            <w:tcW w:type="dxa" w:w="32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8"/>
              <w:ind w:left="40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3447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8"/>
              <w:ind w:left="14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KOL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584"/>
            <w:gridSpan w:val="2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</w:tr>
      <w:tr>
        <w:trPr>
          <w:trHeight w:hRule="exact" w:val="258"/>
        </w:trPr>
        <w:tc>
          <w:tcPr>
            <w:tcW w:type="dxa" w:w="32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3447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77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15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Cetak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  </w:t>
            </w:r>
            <w:r>
              <w:rPr>
                <w:rFonts w:ascii="Bookman Old Style" w:cs="Bookman Old Style" w:eastAsia="Bookman Old Style" w:hAnsi="Bookman Old Style"/>
                <w:spacing w:val="19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: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2572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</w:p>
        </w:tc>
        <w:tc>
          <w:tcPr>
            <w:tcW w:type="dxa" w:w="2012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43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eks.</w:t>
            </w:r>
          </w:p>
        </w:tc>
      </w:tr>
      <w:tr>
        <w:trPr>
          <w:trHeight w:hRule="exact" w:val="259"/>
        </w:trPr>
        <w:tc>
          <w:tcPr>
            <w:tcW w:type="dxa" w:w="32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3447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465"/>
            </w:pPr>
            <w:r>
              <w:rPr>
                <w:rFonts w:ascii="Times New Roman" w:cs="Times New Roman" w:eastAsia="Times New Roman" w:hAnsi="Times New Roman"/>
                <w:spacing w:val="0"/>
                <w:w w:val="100"/>
                <w:sz w:val="22"/>
                <w:szCs w:val="22"/>
              </w:rPr>
              <w:t>●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2"/>
                <w:szCs w:val="22"/>
              </w:rPr>
              <w:t>   </w:t>
            </w:r>
            <w:r>
              <w:rPr>
                <w:rFonts w:ascii="Times New Roman" w:cs="Times New Roman" w:eastAsia="Times New Roman" w:hAnsi="Times New Roman"/>
                <w:spacing w:val="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               </w:t>
            </w:r>
            <w:r>
              <w:rPr>
                <w:rFonts w:ascii="Bookman Old Style" w:cs="Bookman Old Style" w:eastAsia="Bookman Old Style" w:hAnsi="Bookman Old Style"/>
                <w:spacing w:val="5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: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2572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</w:p>
        </w:tc>
        <w:tc>
          <w:tcPr>
            <w:tcW w:type="dxa" w:w="2012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43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eks.</w:t>
            </w:r>
          </w:p>
        </w:tc>
      </w:tr>
      <w:tr>
        <w:trPr>
          <w:trHeight w:hRule="exact" w:val="258"/>
        </w:trPr>
        <w:tc>
          <w:tcPr>
            <w:tcW w:type="dxa" w:w="32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3447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465"/>
            </w:pPr>
            <w:r>
              <w:rPr>
                <w:rFonts w:ascii="Times New Roman" w:cs="Times New Roman" w:eastAsia="Times New Roman" w:hAnsi="Times New Roman"/>
                <w:spacing w:val="0"/>
                <w:w w:val="100"/>
                <w:sz w:val="22"/>
                <w:szCs w:val="22"/>
              </w:rPr>
              <w:t>●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2"/>
                <w:szCs w:val="22"/>
              </w:rPr>
              <w:t>   </w:t>
            </w:r>
            <w:r>
              <w:rPr>
                <w:rFonts w:ascii="Times New Roman" w:cs="Times New Roman" w:eastAsia="Times New Roman" w:hAnsi="Times New Roman"/>
                <w:spacing w:val="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          </w:t>
            </w:r>
            <w:r>
              <w:rPr>
                <w:rFonts w:ascii="Bookman Old Style" w:cs="Bookman Old Style" w:eastAsia="Bookman Old Style" w:hAnsi="Bookman Old Style"/>
                <w:spacing w:val="48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: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2572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</w:p>
        </w:tc>
        <w:tc>
          <w:tcPr>
            <w:tcW w:type="dxa" w:w="2012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43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eks.</w:t>
            </w:r>
          </w:p>
        </w:tc>
      </w:tr>
      <w:tr>
        <w:trPr>
          <w:trHeight w:hRule="exact" w:val="339"/>
        </w:trPr>
        <w:tc>
          <w:tcPr>
            <w:tcW w:type="dxa" w:w="32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3447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7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              </w:t>
            </w:r>
            <w:r>
              <w:rPr>
                <w:rFonts w:ascii="Bookman Old Style" w:cs="Bookman Old Style" w:eastAsia="Bookman Old Style" w:hAnsi="Bookman Old Style"/>
                <w:spacing w:val="2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: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2572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</w:p>
        </w:tc>
        <w:tc>
          <w:tcPr>
            <w:tcW w:type="dxa" w:w="2012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43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eks.</w:t>
            </w:r>
          </w:p>
        </w:tc>
      </w:tr>
    </w:tbl>
    <w:p>
      <w:pPr>
        <w:rPr>
          <w:sz w:val="13"/>
          <w:szCs w:val="13"/>
        </w:rPr>
        <w:jc w:val="left"/>
        <w:spacing w:before="6" w:line="120" w:lineRule="exact"/>
      </w:pPr>
      <w:r>
        <w:rPr>
          <w:sz w:val="13"/>
          <w:szCs w:val="13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tabs>
          <w:tab w:pos="1580" w:val="left"/>
        </w:tabs>
        <w:jc w:val="left"/>
        <w:spacing w:before="30"/>
        <w:ind w:hanging="365" w:left="1588" w:right="8371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2</w:t>
        <w:tab/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14"/>
          <w:szCs w:val="14"/>
        </w:rPr>
        <w:jc w:val="left"/>
        <w:spacing w:line="240" w:lineRule="exact"/>
        <w:ind w:left="1646"/>
        <w:sectPr>
          <w:pgMar w:bottom="280" w:footer="624" w:header="0" w:left="440" w:right="440" w:top="1340"/>
          <w:footerReference r:id="rId16" w:type="default"/>
          <w:pgSz w:h="15840" w:w="12240"/>
        </w:sectPr>
      </w:pP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Luas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ng</w:t>
      </w:r>
      <w:r>
        <w:rPr>
          <w:rFonts w:ascii="Bookman Old Style" w:cs="Bookman Old Style" w:eastAsia="Bookman Old Style" w:hAnsi="Bookman Old Style"/>
          <w:spacing w:val="-3"/>
          <w:w w:val="100"/>
          <w:position w:val="-1"/>
          <w:sz w:val="22"/>
          <w:szCs w:val="22"/>
        </w:rPr>
        <w:t>/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ng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      </w:t>
      </w:r>
      <w:r>
        <w:rPr>
          <w:rFonts w:ascii="Bookman Old Style" w:cs="Bookman Old Style" w:eastAsia="Bookman Old Style" w:hAnsi="Bookman Old Style"/>
          <w:spacing w:val="56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7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3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2"/>
          <w:w w:val="100"/>
          <w:position w:val="-1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0"/>
          <w:w w:val="100"/>
          <w:position w:val="4"/>
          <w:sz w:val="14"/>
          <w:szCs w:val="14"/>
        </w:rPr>
        <w:t>2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14"/>
          <w:szCs w:val="14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before="6"/>
        <w:ind w:hanging="338" w:left="1984" w:right="317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b.</w:t>
      </w:r>
      <w:r>
        <w:rPr>
          <w:rFonts w:ascii="Bookman Old Style" w:cs="Bookman Old Style" w:eastAsia="Bookman Old Style" w:hAnsi="Bookman Old Style"/>
          <w:spacing w:val="6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Kom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er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staka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line="240" w:lineRule="exact"/>
        <w:ind w:left="1646" w:right="-53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c.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i/>
          <w:spacing w:val="0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i/>
          <w:spacing w:val="-6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i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i/>
          <w:spacing w:val="2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i/>
          <w:spacing w:val="-2"/>
          <w:w w:val="100"/>
          <w:sz w:val="22"/>
          <w:szCs w:val="22"/>
        </w:rPr>
        <w:t>w</w:t>
      </w:r>
      <w:r>
        <w:rPr>
          <w:rFonts w:ascii="Bookman Old Style" w:cs="Bookman Old Style" w:eastAsia="Bookman Old Style" w:hAnsi="Bookman Old Style"/>
          <w:i/>
          <w:spacing w:val="0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i/>
          <w:spacing w:val="-2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i/>
          <w:spacing w:val="0"/>
          <w:w w:val="100"/>
          <w:sz w:val="22"/>
          <w:szCs w:val="22"/>
        </w:rPr>
        <w:t>h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before="1"/>
        <w:ind w:left="1984" w:right="231"/>
      </w:pP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(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)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stak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before="5"/>
      </w:pPr>
      <w:r>
        <w:br w:type="column"/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7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</w:p>
    <w:p>
      <w:pPr>
        <w:rPr>
          <w:sz w:val="24"/>
          <w:szCs w:val="24"/>
        </w:rPr>
        <w:jc w:val="left"/>
        <w:spacing w:before="18" w:line="240" w:lineRule="exact"/>
      </w:pPr>
      <w:r>
        <w:rPr>
          <w:sz w:val="24"/>
          <w:szCs w:val="24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ectPr>
          <w:type w:val="continuous"/>
          <w:pgSz w:h="15840" w:w="12240"/>
          <w:pgMar w:bottom="280" w:left="440" w:right="440" w:top="640"/>
          <w:cols w:equalWidth="off" w:num="2">
            <w:col w:space="590" w:w="4147"/>
            <w:col w:w="6623"/>
          </w:cols>
        </w:sectPr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7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</w:t>
      </w:r>
    </w:p>
    <w:p>
      <w:pPr>
        <w:rPr>
          <w:sz w:val="22"/>
          <w:szCs w:val="22"/>
        </w:rPr>
        <w:jc w:val="left"/>
        <w:spacing w:before="7" w:line="220" w:lineRule="exact"/>
      </w:pPr>
      <w:r>
        <w:rPr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before="30"/>
        <w:ind w:left="1224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3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LA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Y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line="240" w:lineRule="exact"/>
        <w:ind w:left="1641"/>
        <w:sectPr>
          <w:type w:val="continuous"/>
          <w:pgSz w:h="15840" w:w="12240"/>
          <w:pgMar w:bottom="280" w:left="440" w:right="440" w:top="640"/>
        </w:sectPr>
      </w:pP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44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J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ka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stak</w:t>
      </w:r>
      <w:r>
        <w:rPr>
          <w:rFonts w:ascii="Bookman Old Style" w:cs="Bookman Old Style" w:eastAsia="Bookman Old Style" w:hAnsi="Bookman Old Style"/>
          <w:spacing w:val="-4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         </w:t>
      </w:r>
      <w:r>
        <w:rPr>
          <w:rFonts w:ascii="Bookman Old Style" w:cs="Bookman Old Style" w:eastAsia="Bookman Old Style" w:hAnsi="Bookman Old Style"/>
          <w:spacing w:val="30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7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before="8"/>
        <w:ind w:hanging="360" w:left="2001" w:right="1357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b.</w:t>
      </w:r>
      <w:r>
        <w:rPr>
          <w:rFonts w:ascii="Bookman Old Style" w:cs="Bookman Old Style" w:eastAsia="Bookman Old Style" w:hAnsi="Bookman Old Style"/>
          <w:spacing w:val="34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Jumlah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stak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line="240" w:lineRule="exact"/>
        <w:ind w:left="1641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c.</w:t>
      </w:r>
      <w:r>
        <w:rPr>
          <w:rFonts w:ascii="Bookman Old Style" w:cs="Bookman Old Style" w:eastAsia="Bookman Old Style" w:hAnsi="Bookman Old Style"/>
          <w:spacing w:val="56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Jumlah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j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center"/>
        <w:spacing w:before="1"/>
        <w:ind w:left="1965" w:right="2431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line="240" w:lineRule="exact"/>
        <w:ind w:left="1641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d.</w:t>
      </w:r>
      <w:r>
        <w:rPr>
          <w:rFonts w:ascii="Bookman Old Style" w:cs="Bookman Old Style" w:eastAsia="Bookman Old Style" w:hAnsi="Bookman Old Style"/>
          <w:spacing w:val="34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Jumlah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y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di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ca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center"/>
        <w:spacing w:before="1"/>
        <w:ind w:left="1965" w:right="2011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before="3" w:line="240" w:lineRule="exact"/>
        <w:ind w:hanging="360" w:left="2001" w:right="-39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e.</w:t>
      </w:r>
      <w:r>
        <w:rPr>
          <w:rFonts w:ascii="Bookman Old Style" w:cs="Bookman Old Style" w:eastAsia="Bookman Old Style" w:hAnsi="Bookman Old Style"/>
          <w:spacing w:val="56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Jumlah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y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di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j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before="8"/>
      </w:pPr>
      <w:r>
        <w:br w:type="column"/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7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</w:t>
      </w:r>
    </w:p>
    <w:p>
      <w:pPr>
        <w:rPr>
          <w:sz w:val="24"/>
          <w:szCs w:val="24"/>
        </w:rPr>
        <w:jc w:val="left"/>
        <w:spacing w:before="18" w:line="240" w:lineRule="exact"/>
      </w:pPr>
      <w:r>
        <w:rPr>
          <w:sz w:val="24"/>
          <w:szCs w:val="24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7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</w:t>
      </w:r>
    </w:p>
    <w:p>
      <w:pPr>
        <w:rPr>
          <w:sz w:val="24"/>
          <w:szCs w:val="24"/>
        </w:rPr>
        <w:jc w:val="left"/>
        <w:spacing w:before="18" w:line="240" w:lineRule="exact"/>
      </w:pPr>
      <w:r>
        <w:rPr>
          <w:sz w:val="24"/>
          <w:szCs w:val="24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7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eks.</w:t>
      </w:r>
    </w:p>
    <w:p>
      <w:pPr>
        <w:rPr>
          <w:sz w:val="24"/>
          <w:szCs w:val="24"/>
        </w:rPr>
        <w:jc w:val="left"/>
        <w:spacing w:before="20" w:line="240" w:lineRule="exact"/>
      </w:pPr>
      <w:r>
        <w:rPr>
          <w:sz w:val="24"/>
          <w:szCs w:val="24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ectPr>
          <w:type w:val="continuous"/>
          <w:pgSz w:h="15840" w:w="12240"/>
          <w:pgMar w:bottom="280" w:left="440" w:right="440" w:top="640"/>
          <w:cols w:equalWidth="off" w:num="2">
            <w:col w:space="270" w:w="5095"/>
            <w:col w:w="5995"/>
          </w:cols>
        </w:sectPr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7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eks.</w:t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before="77"/>
        <w:ind w:left="1224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4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 </w:t>
      </w:r>
      <w:r>
        <w:rPr>
          <w:rFonts w:ascii="Bookman Old Style" w:cs="Bookman Old Style" w:eastAsia="Bookman Old Style" w:hAnsi="Bookman Old Style"/>
          <w:spacing w:val="7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both"/>
        <w:spacing w:before="1"/>
        <w:ind w:left="1648" w:right="2594"/>
      </w:pP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2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Ke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h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            </w:t>
      </w:r>
      <w:r>
        <w:rPr>
          <w:rFonts w:ascii="Bookman Old Style" w:cs="Bookman Old Style" w:eastAsia="Bookman Old Style" w:hAnsi="Bookman Old Style"/>
          <w:spacing w:val="56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4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b.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stak</w:t>
      </w:r>
      <w:r>
        <w:rPr>
          <w:rFonts w:ascii="Bookman Old Style" w:cs="Bookman Old Style" w:eastAsia="Bookman Old Style" w:hAnsi="Bookman Old Style"/>
          <w:spacing w:val="-4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wan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                         </w:t>
      </w:r>
      <w:r>
        <w:rPr>
          <w:rFonts w:ascii="Bookman Old Style" w:cs="Bookman Old Style" w:eastAsia="Bookman Old Style" w:hAnsi="Bookman Old Style"/>
          <w:spacing w:val="45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4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c.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34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sta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    </w:t>
      </w:r>
      <w:r>
        <w:rPr>
          <w:rFonts w:ascii="Bookman Old Style" w:cs="Bookman Old Style" w:eastAsia="Bookman Old Style" w:hAnsi="Bookman Old Style"/>
          <w:spacing w:val="66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4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d.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f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stak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w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         </w:t>
      </w:r>
      <w:r>
        <w:rPr>
          <w:rFonts w:ascii="Bookman Old Style" w:cs="Bookman Old Style" w:eastAsia="Bookman Old Style" w:hAnsi="Bookman Old Style"/>
          <w:spacing w:val="1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4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e.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34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f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                </w:t>
      </w:r>
      <w:r>
        <w:rPr>
          <w:rFonts w:ascii="Bookman Old Style" w:cs="Bookman Old Style" w:eastAsia="Bookman Old Style" w:hAnsi="Bookman Old Style"/>
          <w:spacing w:val="54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4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</w:t>
      </w:r>
    </w:p>
    <w:p>
      <w:pPr>
        <w:rPr>
          <w:sz w:val="26"/>
          <w:szCs w:val="26"/>
        </w:rPr>
        <w:jc w:val="left"/>
        <w:spacing w:before="3" w:line="260" w:lineRule="exact"/>
      </w:pPr>
      <w:r>
        <w:rPr>
          <w:sz w:val="26"/>
          <w:szCs w:val="26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tabs>
          <w:tab w:pos="1640" w:val="left"/>
        </w:tabs>
        <w:jc w:val="left"/>
        <w:spacing w:line="240" w:lineRule="exact"/>
        <w:ind w:hanging="425" w:left="1648" w:right="6782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5</w:t>
        <w:tab/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NYE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-4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both"/>
        <w:spacing w:line="240" w:lineRule="exact"/>
        <w:ind w:left="1648" w:right="2843"/>
        <w:sectPr>
          <w:pgMar w:bottom="280" w:footer="624" w:header="0" w:left="440" w:right="440" w:top="1340"/>
          <w:pgSz w:h="15840" w:w="12240"/>
        </w:sectPr>
      </w:pP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22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gg</w:t>
      </w:r>
      <w:r>
        <w:rPr>
          <w:rFonts w:ascii="Bookman Old Style" w:cs="Bookman Old Style" w:eastAsia="Bookman Old Style" w:hAnsi="Bookman Old Style"/>
          <w:spacing w:val="-3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h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               </w:t>
      </w:r>
      <w:r>
        <w:rPr>
          <w:rFonts w:ascii="Bookman Old Style" w:cs="Bookman Old Style" w:eastAsia="Bookman Old Style" w:hAnsi="Bookman Old Style"/>
          <w:spacing w:val="39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4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……………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before="6"/>
        <w:ind w:hanging="360" w:left="2008" w:right="-39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b.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gg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ek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before="5"/>
        <w:sectPr>
          <w:type w:val="continuous"/>
          <w:pgSz w:h="15840" w:w="12240"/>
          <w:pgMar w:bottom="280" w:left="440" w:right="440" w:top="640"/>
          <w:cols w:equalWidth="off" w:num="2">
            <w:col w:space="385" w:w="4956"/>
            <w:col w:w="6019"/>
          </w:cols>
        </w:sectPr>
      </w:pPr>
      <w:r>
        <w:br w:type="column"/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4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line="240" w:lineRule="exact"/>
        <w:ind w:left="1648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c.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34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gg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    </w:t>
      </w:r>
      <w:r>
        <w:rPr>
          <w:rFonts w:ascii="Bookman Old Style" w:cs="Bookman Old Style" w:eastAsia="Bookman Old Style" w:hAnsi="Bookman Old Style"/>
          <w:spacing w:val="63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4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line="240" w:lineRule="exact"/>
        <w:ind w:left="1648"/>
      </w:pP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d.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2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Ke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j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-3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sta</w:t>
      </w:r>
      <w:r>
        <w:rPr>
          <w:rFonts w:ascii="Bookman Old Style" w:cs="Bookman Old Style" w:eastAsia="Bookman Old Style" w:hAnsi="Bookman Old Style"/>
          <w:spacing w:val="-3"/>
          <w:w w:val="100"/>
          <w:position w:val="-1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      </w:t>
      </w:r>
      <w:r>
        <w:rPr>
          <w:rFonts w:ascii="Bookman Old Style" w:cs="Bookman Old Style" w:eastAsia="Bookman Old Style" w:hAnsi="Bookman Old Style"/>
          <w:spacing w:val="65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         </w:t>
      </w:r>
      <w:r>
        <w:rPr>
          <w:rFonts w:ascii="Bookman Old Style" w:cs="Bookman Old Style" w:eastAsia="Bookman Old Style" w:hAnsi="Bookman Old Style"/>
          <w:spacing w:val="3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…………………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ke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3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2"/>
          <w:szCs w:val="22"/>
        </w:rPr>
      </w:r>
    </w:p>
    <w:p>
      <w:pPr>
        <w:rPr>
          <w:sz w:val="22"/>
          <w:szCs w:val="22"/>
        </w:rPr>
        <w:jc w:val="left"/>
        <w:spacing w:before="16" w:line="220" w:lineRule="exact"/>
        <w:sectPr>
          <w:type w:val="continuous"/>
          <w:pgSz w:h="15840" w:w="12240"/>
          <w:pgMar w:bottom="280" w:left="440" w:right="440" w:top="640"/>
        </w:sectPr>
      </w:pPr>
      <w:r>
        <w:rPr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tabs>
          <w:tab w:pos="1600" w:val="left"/>
        </w:tabs>
        <w:jc w:val="left"/>
        <w:spacing w:before="30"/>
        <w:ind w:hanging="389" w:left="1612" w:right="853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6</w:t>
        <w:tab/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V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SI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EATI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V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center"/>
        <w:ind w:left="1573" w:right="1358"/>
      </w:pPr>
      <w:r>
        <w:rPr>
          <w:rFonts w:ascii="Times New Roman" w:cs="Times New Roman" w:eastAsia="Times New Roman" w:hAnsi="Times New Roman"/>
          <w:spacing w:val="0"/>
          <w:w w:val="100"/>
          <w:sz w:val="22"/>
          <w:szCs w:val="22"/>
        </w:rPr>
        <w:t>●</w:t>
      </w:r>
      <w:r>
        <w:rPr>
          <w:rFonts w:ascii="Times New Roman" w:cs="Times New Roman" w:eastAsia="Times New Roman" w:hAnsi="Times New Roman"/>
          <w:spacing w:val="0"/>
          <w:w w:val="100"/>
          <w:sz w:val="22"/>
          <w:szCs w:val="22"/>
        </w:rPr>
        <w:t>   </w:t>
      </w:r>
      <w:r>
        <w:rPr>
          <w:rFonts w:ascii="Times New Roman" w:cs="Times New Roman" w:eastAsia="Times New Roman" w:hAnsi="Times New Roman"/>
          <w:spacing w:val="7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ya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line="240" w:lineRule="exact"/>
        <w:ind w:left="1972" w:right="-53"/>
      </w:pP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va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/</w:t>
      </w:r>
      <w:r>
        <w:rPr>
          <w:rFonts w:ascii="Bookman Old Style" w:cs="Bookman Old Style" w:eastAsia="Bookman Old Style" w:hAnsi="Bookman Old Style"/>
          <w:spacing w:val="-3"/>
          <w:w w:val="100"/>
          <w:position w:val="-1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ea</w:t>
      </w:r>
      <w:r>
        <w:rPr>
          <w:rFonts w:ascii="Bookman Old Style" w:cs="Bookman Old Style" w:eastAsia="Bookman Old Style" w:hAnsi="Bookman Old Style"/>
          <w:spacing w:val="-3"/>
          <w:w w:val="100"/>
          <w:position w:val="-1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v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2"/>
          <w:szCs w:val="22"/>
        </w:rPr>
      </w:r>
    </w:p>
    <w:p>
      <w:pPr>
        <w:rPr>
          <w:sz w:val="14"/>
          <w:szCs w:val="14"/>
        </w:rPr>
        <w:jc w:val="left"/>
        <w:spacing w:before="8" w:line="140" w:lineRule="exact"/>
      </w:pPr>
      <w:r>
        <w:br w:type="column"/>
      </w: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4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line="240" w:lineRule="exact"/>
        <w:ind w:left="286"/>
        <w:sectPr>
          <w:type w:val="continuous"/>
          <w:pgSz w:h="15840" w:w="12240"/>
          <w:pgMar w:bottom="280" w:left="440" w:right="440" w:top="640"/>
          <w:cols w:equalWidth="off" w:num="2">
            <w:col w:space="486" w:w="4002"/>
            <w:col w:w="6872"/>
          </w:cols>
        </w:sectPr>
      </w:pP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before="8" w:line="240" w:lineRule="exact"/>
        <w:ind w:left="1612"/>
      </w:pPr>
      <w:r>
        <w:rPr>
          <w:rFonts w:ascii="Times New Roman" w:cs="Times New Roman" w:eastAsia="Times New Roman" w:hAnsi="Times New Roman"/>
          <w:spacing w:val="0"/>
          <w:w w:val="100"/>
          <w:position w:val="-1"/>
          <w:sz w:val="22"/>
          <w:szCs w:val="22"/>
        </w:rPr>
        <w:t>●</w:t>
      </w:r>
      <w:r>
        <w:rPr>
          <w:rFonts w:ascii="Times New Roman" w:cs="Times New Roman" w:eastAsia="Times New Roman" w:hAnsi="Times New Roman"/>
          <w:spacing w:val="0"/>
          <w:w w:val="100"/>
          <w:position w:val="-1"/>
          <w:sz w:val="22"/>
          <w:szCs w:val="22"/>
        </w:rPr>
        <w:t>   </w:t>
      </w:r>
      <w:r>
        <w:rPr>
          <w:rFonts w:ascii="Times New Roman" w:cs="Times New Roman" w:eastAsia="Times New Roman" w:hAnsi="Times New Roman"/>
          <w:spacing w:val="7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si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                      </w:t>
      </w:r>
      <w:r>
        <w:rPr>
          <w:rFonts w:ascii="Bookman Old Style" w:cs="Bookman Old Style" w:eastAsia="Bookman Old Style" w:hAnsi="Bookman Old Style"/>
          <w:spacing w:val="46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4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2"/>
          <w:szCs w:val="22"/>
        </w:rPr>
      </w:r>
    </w:p>
    <w:p>
      <w:pPr>
        <w:rPr>
          <w:sz w:val="11"/>
          <w:szCs w:val="11"/>
        </w:rPr>
        <w:jc w:val="left"/>
        <w:spacing w:before="7" w:line="100" w:lineRule="exact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tbl>
      <w:tblPr>
        <w:tblW w:type="auto" w:w="0"/>
        <w:tblLook w:val="01E0"/>
        <w:jc w:val="left"/>
        <w:tblInd w:type="dxa" w:w="176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/>
      <w:tr>
        <w:trPr>
          <w:trHeight w:hRule="exact" w:val="785"/>
        </w:trPr>
        <w:tc>
          <w:tcPr>
            <w:tcW w:type="dxa" w:w="396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848" w:right="85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ng/</w:t>
            </w:r>
            <w:r>
              <w:rPr>
                <w:rFonts w:ascii="Bookman Old Style" w:cs="Bookman Old Style" w:eastAsia="Bookman Old Style" w:hAnsi="Bookman Old Style"/>
                <w:spacing w:val="-4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epa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537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738" w:right="738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spacing w:line="240" w:lineRule="exact"/>
              <w:ind w:left="1477" w:right="1478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528"/>
        </w:trPr>
        <w:tc>
          <w:tcPr>
            <w:tcW w:type="dxa" w:w="396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930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Rua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537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341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Rua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</w:tbl>
    <w:p>
      <w:pPr>
        <w:rPr>
          <w:sz w:val="22"/>
          <w:szCs w:val="22"/>
        </w:rPr>
        <w:jc w:val="left"/>
        <w:spacing w:before="3" w:line="220" w:lineRule="exact"/>
      </w:pPr>
      <w:r>
        <w:rPr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before="29" w:line="240" w:lineRule="exact"/>
        <w:ind w:left="7047"/>
      </w:pP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,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20…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2"/>
          <w:szCs w:val="22"/>
        </w:rPr>
      </w:r>
    </w:p>
    <w:p>
      <w:pPr>
        <w:rPr>
          <w:sz w:val="22"/>
          <w:szCs w:val="22"/>
        </w:rPr>
        <w:jc w:val="left"/>
        <w:spacing w:before="15" w:line="220" w:lineRule="exact"/>
        <w:sectPr>
          <w:type w:val="continuous"/>
          <w:pgSz w:h="15840" w:w="12240"/>
          <w:pgMar w:bottom="280" w:left="440" w:right="440" w:top="640"/>
        </w:sectPr>
      </w:pPr>
      <w:r>
        <w:rPr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before="30"/>
        <w:ind w:left="1084"/>
      </w:pP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get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h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,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before="1"/>
        <w:ind w:left="1084" w:right="-53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Kep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Le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sz w:val="17"/>
          <w:szCs w:val="17"/>
        </w:rPr>
        <w:jc w:val="left"/>
        <w:spacing w:before="4" w:line="160" w:lineRule="exact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line="240" w:lineRule="exact"/>
        <w:ind w:left="1084" w:right="-23"/>
      </w:pP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(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)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*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*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before="30"/>
      </w:pPr>
      <w:r>
        <w:br w:type="column"/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Yang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y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n,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3" w:line="220" w:lineRule="exact"/>
      </w:pPr>
      <w:r>
        <w:rPr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line="240" w:lineRule="exact"/>
        <w:ind w:left="216"/>
        <w:sectPr>
          <w:type w:val="continuous"/>
          <w:pgSz w:h="15840" w:w="12240"/>
          <w:pgMar w:bottom="280" w:left="440" w:right="440" w:top="640"/>
          <w:cols w:equalWidth="off" w:num="2">
            <w:col w:space="3673" w:w="3561"/>
            <w:col w:w="4126"/>
          </w:cols>
        </w:sectPr>
      </w:pP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(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……)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2"/>
          <w:szCs w:val="22"/>
        </w:rPr>
      </w:r>
    </w:p>
    <w:p>
      <w:pPr>
        <w:rPr>
          <w:sz w:val="22"/>
          <w:szCs w:val="22"/>
        </w:rPr>
        <w:jc w:val="left"/>
        <w:spacing w:before="15" w:line="220" w:lineRule="exact"/>
      </w:pPr>
      <w:r>
        <w:rPr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before="30"/>
        <w:ind w:left="979"/>
        <w:sectPr>
          <w:type w:val="continuous"/>
          <w:pgSz w:h="15840" w:w="12240"/>
          <w:pgMar w:bottom="280" w:left="440" w:right="440" w:top="640"/>
        </w:sectPr>
      </w:pPr>
      <w:r>
        <w:rPr>
          <w:rFonts w:ascii="Bookman Old Style" w:cs="Bookman Old Style" w:eastAsia="Bookman Old Style" w:hAnsi="Bookman Old Style"/>
          <w:i/>
          <w:spacing w:val="1"/>
          <w:w w:val="100"/>
          <w:sz w:val="22"/>
          <w:szCs w:val="22"/>
        </w:rPr>
        <w:t>*</w:t>
      </w:r>
      <w:r>
        <w:rPr>
          <w:rFonts w:ascii="Bookman Old Style" w:cs="Bookman Old Style" w:eastAsia="Bookman Old Style" w:hAnsi="Bookman Old Style"/>
          <w:i/>
          <w:spacing w:val="1"/>
          <w:w w:val="100"/>
          <w:sz w:val="22"/>
          <w:szCs w:val="22"/>
        </w:rPr>
        <w:t>*</w:t>
      </w:r>
      <w:r>
        <w:rPr>
          <w:rFonts w:ascii="Bookman Old Style" w:cs="Bookman Old Style" w:eastAsia="Bookman Old Style" w:hAnsi="Bookman Old Style"/>
          <w:i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i/>
          <w:spacing w:val="-5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i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i/>
          <w:spacing w:val="2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i/>
          <w:spacing w:val="0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i/>
          <w:spacing w:val="-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i/>
          <w:spacing w:val="-3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i/>
          <w:spacing w:val="-2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i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i/>
          <w:spacing w:val="3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i/>
          <w:spacing w:val="-5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i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i/>
          <w:spacing w:val="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i/>
          <w:spacing w:val="2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i/>
          <w:spacing w:val="-5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i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i/>
          <w:spacing w:val="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i/>
          <w:spacing w:val="2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i/>
          <w:spacing w:val="-3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i/>
          <w:spacing w:val="0"/>
          <w:w w:val="100"/>
          <w:sz w:val="22"/>
          <w:szCs w:val="22"/>
        </w:rPr>
        <w:t>emp</w:t>
      </w:r>
      <w:r>
        <w:rPr>
          <w:rFonts w:ascii="Bookman Old Style" w:cs="Bookman Old Style" w:eastAsia="Bookman Old Style" w:hAnsi="Bookman Old Style"/>
          <w:i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i/>
          <w:spacing w:val="0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before="77"/>
        <w:ind w:left="2656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PERN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Y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AN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RT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F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AT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AK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sz w:val="11"/>
          <w:szCs w:val="11"/>
        </w:rPr>
        <w:jc w:val="left"/>
        <w:spacing w:before="7" w:line="100" w:lineRule="exact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both"/>
        <w:ind w:left="976" w:right="6490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Yang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ng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wah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both"/>
        <w:ind w:left="976" w:right="1762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Kep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     </w:t>
      </w:r>
      <w:r>
        <w:rPr>
          <w:rFonts w:ascii="Bookman Old Style" w:cs="Bookman Old Style" w:eastAsia="Bookman Old Style" w:hAnsi="Bookman Old Style"/>
          <w:spacing w:val="5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i/>
          <w:spacing w:val="1"/>
          <w:w w:val="100"/>
          <w:sz w:val="22"/>
          <w:szCs w:val="22"/>
        </w:rPr>
        <w:t>H</w:t>
      </w:r>
      <w:r>
        <w:rPr>
          <w:rFonts w:ascii="Bookman Old Style" w:cs="Bookman Old Style" w:eastAsia="Bookman Old Style" w:hAnsi="Bookman Old Style"/>
          <w:i/>
          <w:spacing w:val="-5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i/>
          <w:spacing w:val="0"/>
          <w:w w:val="100"/>
          <w:sz w:val="22"/>
          <w:szCs w:val="22"/>
        </w:rPr>
        <w:t>ndphone</w:t>
      </w:r>
      <w:r>
        <w:rPr>
          <w:rFonts w:ascii="Bookman Old Style" w:cs="Bookman Old Style" w:eastAsia="Bookman Old Style" w:hAnsi="Bookman Old Style"/>
          <w:i/>
          <w:spacing w:val="0"/>
          <w:w w:val="100"/>
          <w:sz w:val="22"/>
          <w:szCs w:val="22"/>
        </w:rPr>
        <w:t>                       </w:t>
      </w:r>
      <w:r>
        <w:rPr>
          <w:rFonts w:ascii="Bookman Old Style" w:cs="Bookman Old Style" w:eastAsia="Bookman Old Style" w:hAnsi="Bookman Old Style"/>
          <w:i/>
          <w:spacing w:val="7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nsta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               </w:t>
      </w:r>
      <w:r>
        <w:rPr>
          <w:rFonts w:ascii="Bookman Old Style" w:cs="Bookman Old Style" w:eastAsia="Bookman Old Style" w:hAnsi="Bookman Old Style"/>
          <w:spacing w:val="58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 </w:t>
      </w:r>
      <w:r>
        <w:rPr>
          <w:rFonts w:ascii="Bookman Old Style" w:cs="Bookman Old Style" w:eastAsia="Bookman Old Style" w:hAnsi="Bookman Old Style"/>
          <w:spacing w:val="48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</w:t>
      </w:r>
    </w:p>
    <w:p>
      <w:pPr>
        <w:rPr>
          <w:sz w:val="24"/>
          <w:szCs w:val="24"/>
        </w:rPr>
        <w:jc w:val="left"/>
        <w:spacing w:before="18" w:line="240" w:lineRule="exact"/>
      </w:pPr>
      <w:r>
        <w:rPr>
          <w:sz w:val="24"/>
          <w:szCs w:val="24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ind w:hanging="2" w:left="979" w:right="944"/>
      </w:pP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y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8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hwa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8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9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8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y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ng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8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9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8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8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f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h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seb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t: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both"/>
        <w:spacing w:line="240" w:lineRule="exact"/>
        <w:ind w:left="976" w:right="1768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stak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                 </w:t>
      </w:r>
      <w:r>
        <w:rPr>
          <w:rFonts w:ascii="Bookman Old Style" w:cs="Bookman Old Style" w:eastAsia="Bookman Old Style" w:hAnsi="Bookman Old Style"/>
          <w:spacing w:val="7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</w:t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both"/>
        <w:ind w:left="976" w:right="1762"/>
      </w:pP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stak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               </w:t>
      </w:r>
      <w:r>
        <w:rPr>
          <w:rFonts w:ascii="Bookman Old Style" w:cs="Bookman Old Style" w:eastAsia="Bookman Old Style" w:hAnsi="Bookman Old Style"/>
          <w:spacing w:val="1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</w:t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both"/>
        <w:spacing w:line="240" w:lineRule="exact"/>
        <w:ind w:left="2419" w:right="3085"/>
      </w:pP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es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/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h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  </w:t>
      </w:r>
      <w:r>
        <w:rPr>
          <w:rFonts w:ascii="Bookman Old Style" w:cs="Bookman Old Style" w:eastAsia="Bookman Old Style" w:hAnsi="Bookman Old Style"/>
          <w:spacing w:val="14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both"/>
        <w:spacing w:before="1"/>
        <w:ind w:left="2419" w:right="3080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Kec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          </w:t>
      </w:r>
      <w:r>
        <w:rPr>
          <w:rFonts w:ascii="Bookman Old Style" w:cs="Bookman Old Style" w:eastAsia="Bookman Old Style" w:hAnsi="Bookman Old Style"/>
          <w:spacing w:val="4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n/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Kot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*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49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v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               </w:t>
      </w:r>
      <w:r>
        <w:rPr>
          <w:rFonts w:ascii="Bookman Old Style" w:cs="Bookman Old Style" w:eastAsia="Bookman Old Style" w:hAnsi="Bookman Old Style"/>
          <w:spacing w:val="35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before="1" w:line="240" w:lineRule="exact"/>
        <w:ind w:left="7126"/>
        <w:sectPr>
          <w:pgMar w:bottom="280" w:footer="624" w:header="0" w:left="440" w:right="440" w:top="1340"/>
          <w:pgSz w:h="15840" w:w="12240"/>
        </w:sectPr>
      </w:pP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,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20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before="6"/>
        <w:ind w:left="1084"/>
      </w:pP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get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h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,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before="1"/>
        <w:ind w:left="1084" w:right="-53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Kep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Le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sz w:val="11"/>
          <w:szCs w:val="11"/>
        </w:rPr>
        <w:jc w:val="left"/>
        <w:spacing w:before="7" w:line="100" w:lineRule="exact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line="240" w:lineRule="exact"/>
        <w:ind w:left="1084" w:right="-23"/>
      </w:pP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(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)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*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*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before="6"/>
      </w:pPr>
      <w:r>
        <w:br w:type="column"/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Yang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y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n,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sz w:val="11"/>
          <w:szCs w:val="11"/>
        </w:rPr>
        <w:jc w:val="left"/>
        <w:spacing w:before="7" w:line="100" w:lineRule="exact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ind w:left="216"/>
        <w:sectPr>
          <w:type w:val="continuous"/>
          <w:pgSz w:h="15840" w:w="12240"/>
          <w:pgMar w:bottom="280" w:left="440" w:right="440" w:top="640"/>
          <w:cols w:equalWidth="off" w:num="2">
            <w:col w:space="3673" w:w="3561"/>
            <w:col w:w="4126"/>
          </w:cols>
        </w:sectPr>
      </w:pP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(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……)</w:t>
      </w:r>
    </w:p>
    <w:p>
      <w:pPr>
        <w:rPr>
          <w:sz w:val="22"/>
          <w:szCs w:val="22"/>
        </w:rPr>
        <w:jc w:val="left"/>
        <w:spacing w:before="15" w:line="220" w:lineRule="exact"/>
      </w:pPr>
      <w:r>
        <w:rPr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before="30"/>
        <w:ind w:left="979"/>
      </w:pPr>
      <w:r>
        <w:rPr>
          <w:rFonts w:ascii="Bookman Old Style" w:cs="Bookman Old Style" w:eastAsia="Bookman Old Style" w:hAnsi="Bookman Old Style"/>
          <w:i/>
          <w:spacing w:val="1"/>
          <w:w w:val="100"/>
          <w:sz w:val="22"/>
          <w:szCs w:val="22"/>
        </w:rPr>
        <w:t>*</w:t>
      </w:r>
      <w:r>
        <w:rPr>
          <w:rFonts w:ascii="Bookman Old Style" w:cs="Bookman Old Style" w:eastAsia="Bookman Old Style" w:hAnsi="Bookman Old Style"/>
          <w:i/>
          <w:spacing w:val="0"/>
          <w:w w:val="100"/>
          <w:sz w:val="22"/>
          <w:szCs w:val="22"/>
        </w:rPr>
        <w:t>Co</w:t>
      </w:r>
      <w:r>
        <w:rPr>
          <w:rFonts w:ascii="Bookman Old Style" w:cs="Bookman Old Style" w:eastAsia="Bookman Old Style" w:hAnsi="Bookman Old Style"/>
          <w:i/>
          <w:spacing w:val="-2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i/>
          <w:spacing w:val="0"/>
          <w:w w:val="100"/>
          <w:sz w:val="22"/>
          <w:szCs w:val="22"/>
        </w:rPr>
        <w:t>et</w:t>
      </w:r>
      <w:r>
        <w:rPr>
          <w:rFonts w:ascii="Bookman Old Style" w:cs="Bookman Old Style" w:eastAsia="Bookman Old Style" w:hAnsi="Bookman Old Style"/>
          <w:i/>
          <w:spacing w:val="-4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i/>
          <w:spacing w:val="3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i/>
          <w:spacing w:val="-5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i/>
          <w:spacing w:val="3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i/>
          <w:spacing w:val="-5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i/>
          <w:spacing w:val="0"/>
          <w:w w:val="100"/>
          <w:sz w:val="22"/>
          <w:szCs w:val="22"/>
        </w:rPr>
        <w:t>h</w:t>
      </w:r>
      <w:r>
        <w:rPr>
          <w:rFonts w:ascii="Bookman Old Style" w:cs="Bookman Old Style" w:eastAsia="Bookman Old Style" w:hAnsi="Bookman Old Style"/>
          <w:i/>
          <w:spacing w:val="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i/>
          <w:spacing w:val="3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i/>
          <w:spacing w:val="-2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i/>
          <w:spacing w:val="-3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i/>
          <w:spacing w:val="0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before="1" w:line="240" w:lineRule="exact"/>
        <w:ind w:left="979"/>
      </w:pPr>
      <w:r>
        <w:rPr>
          <w:rFonts w:ascii="Bookman Old Style" w:cs="Bookman Old Style" w:eastAsia="Bookman Old Style" w:hAnsi="Bookman Old Style"/>
          <w:i/>
          <w:spacing w:val="1"/>
          <w:w w:val="100"/>
          <w:position w:val="-1"/>
          <w:sz w:val="22"/>
          <w:szCs w:val="22"/>
        </w:rPr>
        <w:t>*</w:t>
      </w:r>
      <w:r>
        <w:rPr>
          <w:rFonts w:ascii="Bookman Old Style" w:cs="Bookman Old Style" w:eastAsia="Bookman Old Style" w:hAnsi="Bookman Old Style"/>
          <w:i/>
          <w:spacing w:val="1"/>
          <w:w w:val="100"/>
          <w:position w:val="-1"/>
          <w:sz w:val="22"/>
          <w:szCs w:val="22"/>
        </w:rPr>
        <w:t>*</w:t>
      </w:r>
      <w:r>
        <w:rPr>
          <w:rFonts w:ascii="Bookman Old Style" w:cs="Bookman Old Style" w:eastAsia="Bookman Old Style" w:hAnsi="Bookman Old Style"/>
          <w:i/>
          <w:spacing w:val="0"/>
          <w:w w:val="100"/>
          <w:position w:val="-1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i/>
          <w:spacing w:val="-5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i/>
          <w:spacing w:val="0"/>
          <w:w w:val="100"/>
          <w:position w:val="-1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i/>
          <w:spacing w:val="2"/>
          <w:w w:val="100"/>
          <w:position w:val="-1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i/>
          <w:spacing w:val="0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i/>
          <w:spacing w:val="-1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i/>
          <w:spacing w:val="-3"/>
          <w:w w:val="100"/>
          <w:position w:val="-1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i/>
          <w:spacing w:val="-2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i/>
          <w:spacing w:val="0"/>
          <w:w w:val="100"/>
          <w:position w:val="-1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i/>
          <w:spacing w:val="3"/>
          <w:w w:val="100"/>
          <w:position w:val="-1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i/>
          <w:spacing w:val="-5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i/>
          <w:spacing w:val="0"/>
          <w:w w:val="100"/>
          <w:position w:val="-1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i/>
          <w:spacing w:val="1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i/>
          <w:spacing w:val="2"/>
          <w:w w:val="100"/>
          <w:position w:val="-1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i/>
          <w:spacing w:val="-5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i/>
          <w:spacing w:val="0"/>
          <w:w w:val="100"/>
          <w:position w:val="-1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i/>
          <w:spacing w:val="1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i/>
          <w:spacing w:val="2"/>
          <w:w w:val="100"/>
          <w:position w:val="-1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i/>
          <w:spacing w:val="-3"/>
          <w:w w:val="100"/>
          <w:position w:val="-1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i/>
          <w:spacing w:val="0"/>
          <w:w w:val="100"/>
          <w:position w:val="-1"/>
          <w:sz w:val="22"/>
          <w:szCs w:val="22"/>
        </w:rPr>
        <w:t>emp</w:t>
      </w:r>
      <w:r>
        <w:rPr>
          <w:rFonts w:ascii="Bookman Old Style" w:cs="Bookman Old Style" w:eastAsia="Bookman Old Style" w:hAnsi="Bookman Old Style"/>
          <w:i/>
          <w:spacing w:val="-2"/>
          <w:w w:val="100"/>
          <w:position w:val="-1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i/>
          <w:spacing w:val="0"/>
          <w:w w:val="100"/>
          <w:position w:val="-1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2"/>
          <w:szCs w:val="22"/>
        </w:rPr>
      </w:r>
    </w:p>
    <w:p>
      <w:pPr>
        <w:rPr>
          <w:sz w:val="22"/>
          <w:szCs w:val="22"/>
        </w:rPr>
        <w:jc w:val="left"/>
        <w:spacing w:before="17" w:line="220" w:lineRule="exact"/>
      </w:pPr>
      <w:r>
        <w:rPr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jc w:val="left"/>
        <w:spacing w:before="26"/>
        <w:ind w:left="5479" w:right="1485"/>
      </w:pPr>
      <w:r>
        <w:pict>
          <v:shape filled="f" stroked="f" style="position:absolute;margin-left:322.97pt;margin-top:71.76pt;width:88.5574pt;height:14.0859pt;mso-position-horizontal-relative:page;mso-position-vertical-relative:paragraph;z-index:-3584" type="#_x0000_t202">
            <v:textbox inset="0,0,0,0">
              <w:txbxContent>
                <w:p>
                  <w:pPr>
                    <w:rPr>
                      <w:rFonts w:ascii="Bookman Old Style" w:cs="Bookman Old Style" w:eastAsia="Bookman Old Style" w:hAnsi="Bookman Old Style"/>
                      <w:sz w:val="24"/>
                      <w:szCs w:val="24"/>
                    </w:rPr>
                    <w:jc w:val="left"/>
                    <w:ind w:right="-56"/>
                  </w:pPr>
                  <w:r>
                    <w:rPr>
                      <w:rFonts w:ascii="Bookman Old Style" w:cs="Bookman Old Style" w:eastAsia="Bookman Old Style" w:hAnsi="Bookman Old Style"/>
                      <w:spacing w:val="0"/>
                      <w:w w:val="100"/>
                      <w:sz w:val="24"/>
                      <w:szCs w:val="24"/>
                    </w:rPr>
                    <w:t>${ttd_pengirim}</w:t>
                  </w:r>
                  <w:r>
                    <w:rPr>
                      <w:rFonts w:ascii="Bookman Old Style" w:cs="Bookman Old Style" w:eastAsia="Bookman Old Style" w:hAnsi="Bookman Old Style"/>
                      <w:spacing w:val="0"/>
                      <w:w w:val="100"/>
                      <w:sz w:val="24"/>
                      <w:szCs w:val="24"/>
                    </w:rPr>
                  </w:r>
                </w:p>
              </w:txbxContent>
            </v:textbox>
            <w10:wrap type="none"/>
          </v:shape>
        </w:pict>
      </w:r>
      <w:r>
        <w:pict>
          <v:shape filled="f" stroked="f" style="position:absolute;margin-left:303.307pt;margin-top:40.9653pt;width:76.5354pt;height:76.5354pt;mso-position-horizontal-relative:page;mso-position-vertical-relative:paragraph;z-index:-3583" type="#_x0000_t202">
            <v:textbox inset="0,0,0,0">
              <w:txbxContent>
                <w:p>
                  <w:pPr>
                    <w:rPr>
                      <w:sz w:val="20"/>
                      <w:szCs w:val="20"/>
                    </w:rPr>
                    <w:jc w:val="left"/>
                    <w:spacing w:line="200" w:lineRule="exact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="200" w:lineRule="exact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before="15" w:line="200" w:lineRule="exact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rFonts w:ascii="Arial" w:cs="Arial" w:eastAsia="Arial" w:hAnsi="Arial"/>
                      <w:sz w:val="24"/>
                      <w:szCs w:val="24"/>
                    </w:rPr>
                    <w:jc w:val="left"/>
                    <w:ind w:left="393"/>
                  </w:pPr>
                  <w:r>
                    <w:rPr>
                      <w:rFonts w:ascii="Arial" w:cs="Arial" w:eastAsia="Arial" w:hAnsi="Arial"/>
                      <w:color w:val="FFFFFF"/>
                      <w:spacing w:val="0"/>
                      <w:w w:val="100"/>
                      <w:sz w:val="24"/>
                      <w:szCs w:val="24"/>
                    </w:rPr>
                    <w:t>${ttd}</w:t>
                  </w:r>
                  <w:r>
                    <w:rPr>
                      <w:rFonts w:ascii="Arial" w:cs="Arial" w:eastAsia="Arial" w:hAnsi="Arial"/>
                      <w:color w:val="000000"/>
                      <w:spacing w:val="0"/>
                      <w:w w:val="100"/>
                      <w:sz w:val="24"/>
                      <w:szCs w:val="24"/>
                    </w:rPr>
                  </w:r>
                </w:p>
              </w:txbxContent>
            </v:textbox>
            <w10:wrap type="none"/>
          </v:shape>
        </w:pict>
      </w:r>
      <w:r>
        <w:pict>
          <v:shape filled="f" stroked="f" style="position:absolute;margin-left:303.307pt;margin-top:40.9653pt;width:76.5354pt;height:76.5354pt;mso-position-horizontal-relative:page;mso-position-vertical-relative:paragraph;z-index:-3582" type="#_x0000_t202">
            <v:textbox inset="0,0,0,0">
              <w:txbxContent>
                <w:p>
                  <w:pPr>
                    <w:rPr>
                      <w:sz w:val="20"/>
                      <w:szCs w:val="20"/>
                    </w:rPr>
                    <w:jc w:val="left"/>
                    <w:spacing w:line="200" w:lineRule="exact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="200" w:lineRule="exact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before="15" w:line="200" w:lineRule="exact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rFonts w:ascii="Arial" w:cs="Arial" w:eastAsia="Arial" w:hAnsi="Arial"/>
                      <w:sz w:val="24"/>
                      <w:szCs w:val="24"/>
                    </w:rPr>
                    <w:jc w:val="left"/>
                    <w:ind w:left="393"/>
                  </w:pPr>
                  <w:r>
                    <w:rPr>
                      <w:rFonts w:ascii="Arial" w:cs="Arial" w:eastAsia="Arial" w:hAnsi="Arial"/>
                      <w:spacing w:val="0"/>
                      <w:w w:val="100"/>
                      <w:sz w:val="24"/>
                      <w:szCs w:val="24"/>
                    </w:rPr>
                    <w:t>${ttd}</w:t>
                  </w:r>
                </w:p>
              </w:txbxContent>
            </v:textbox>
            <w10:wrap type="none"/>
          </v:shape>
        </w:pict>
      </w:r>
      <w:r>
        <w:pict>
          <v:group coordorigin="6066,819" coordsize="2174,1531" style="position:absolute;margin-left:303.307pt;margin-top:40.9653pt;width:108.72pt;height:76.5354pt;mso-position-horizontal-relative:page;mso-position-vertical-relative:paragraph;z-index:-3581">
            <v:shape coordorigin="6459,1435" coordsize="561,282" filled="f" path="m6459,1717l7020,1717,7020,1435,6459,1435,6459,1717xe" strokecolor="#FF0000" stroked="t" strokeweight="1pt" style="position:absolute;left:6459;top:1435;width:561;height:282">
              <v:path arrowok="t"/>
            </v:shape>
            <v:shape style="position:absolute;left:6066;top:819;width:1531;height:1531" type="#_x0000_t75">
              <v:imagedata o:title="" r:id="rId17"/>
            </v:shape>
            <v:shape coordorigin="6459,1435" coordsize="1771,282" fillcolor="#FFFFFF" filled="t" path="m6459,1717l8231,1717,8231,1435,6459,1435,6459,1717xe" stroked="f" style="position:absolute;left:6459;top:1435;width:1771;height:282">
              <v:path arrowok="t"/>
              <v:fill/>
            </v:shape>
            <v:shape coordorigin="6459,1435" coordsize="1771,282" filled="f" path="m6459,1717l8231,1717,8231,1435,6459,1435,6459,1717xe" strokecolor="#FFFFFF" stroked="t" strokeweight="1pt" style="position:absolute;left:6459;top:1435;width:1771;height:282">
              <v:path arrowok="t"/>
            </v:shape>
            <v:shape style="position:absolute;left:6066;top:819;width:1531;height:1531" type="#_x0000_t75">
              <v:imagedata o:title="" r:id="rId18"/>
            </v:shape>
            <v:shape style="position:absolute;left:6066;top:819;width:1531;height:1531" type="#_x0000_t75">
              <v:imagedata o:title="" r:id="rId19"/>
            </v:shape>
            <w10:wrap type="none"/>
          </v:group>
        </w:pic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KEPALA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PERPUSTAKAAN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NASIONAL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REPUBLIK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INDONESIA,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sz w:val="16"/>
          <w:szCs w:val="16"/>
        </w:rPr>
        <w:jc w:val="left"/>
        <w:spacing w:before="10" w:line="160" w:lineRule="exact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jc w:val="left"/>
        <w:ind w:left="5479"/>
      </w:pP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E.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AMINUDIN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AZIZ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sectPr>
      <w:type w:val="continuous"/>
      <w:pgSz w:h="15840" w:w="12240"/>
      <w:pgMar w:bottom="280" w:left="440" w:right="440" w:top="640"/>
    </w:sectPr>
  </w:body>
</w:document>
</file>

<file path=word/footer1.xml><?xml version="1.0" encoding="utf-8"?>
<w:ftr xmlns:m="http://schemas.openxmlformats.org/officeDocument/2006/math"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 xml:space="preserve">
  <w:p>
    <w:pPr>
      <w:rPr>
        <w:sz w:val="20"/>
        <w:szCs w:val="20"/>
      </w:rPr>
      <w:jc w:val="left"/>
      <w:spacing w:line="200" w:lineRule="exact"/>
    </w:pPr>
    <w:r>
      <w:pict>
        <v:group coordorigin="559,20152" coordsize="11123,9" style="position:absolute;margin-left:27.925pt;margin-top:1007.58pt;width:556.15pt;height:0.425pt;mso-position-horizontal-relative:page;mso-position-vertical-relative:page;z-index:-3594">
          <v:shape coordorigin="567,20160" coordsize="11106,0" filled="f" path="m567,20160l11673,20160e" strokecolor="#000000" stroked="t" strokeweight="0.85pt" style="position:absolute;left:567;top:20160;width:11106;height:0">
            <v:path arrowok="t"/>
          </v:shape>
          <v:shape coordorigin="567,20160" coordsize="11106,0" filled="f" path="m567,20160l11673,20160e" strokecolor="#000000" stroked="t" strokeweight="0.85pt" style="position:absolute;left:567;top:20160;width:11106;height:0">
            <v:path arrowok="t"/>
          </v:shape>
          <v:shape coordorigin="567,20160" coordsize="11106,0" filled="f" path="m567,20160l11673,20160e" strokecolor="#000000" stroked="t" strokeweight="0.85pt" style="position:absolute;left:567;top:20160;width:11106;height:0">
            <v:path arrowok="t"/>
          </v:shape>
          <w10:wrap type="none"/>
        </v:group>
      </w:pict>
    </w:r>
    <w:r>
      <w:pict>
        <v:shape filled="f" stroked="f" style="position:absolute;margin-left:124.04pt;margin-top:965.822pt;width:366.144pt;height:20pt;mso-position-horizontal-relative:page;mso-position-vertical-relative:page;z-index:-3593" type="#_x0000_t202">
          <v:textbox inset="0,0,0,0">
            <w:txbxContent>
              <w:p>
                <w:pPr>
                  <w:rPr>
                    <w:rFonts w:ascii="Arial" w:cs="Arial" w:eastAsia="Arial" w:hAnsi="Arial"/>
                    <w:sz w:val="16"/>
                    <w:szCs w:val="16"/>
                  </w:rPr>
                  <w:jc w:val="center"/>
                  <w:spacing w:line="180" w:lineRule="exact"/>
                  <w:ind w:left="579" w:right="624"/>
                </w:pP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Dokumen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ini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telah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ditandatangani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secara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elektronik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menggunakan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sertifikat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elektronik</w:t>
                </w:r>
              </w:p>
              <w:p>
                <w:pPr>
                  <w:rPr>
                    <w:rFonts w:ascii="Arial" w:cs="Arial" w:eastAsia="Arial" w:hAnsi="Arial"/>
                    <w:sz w:val="16"/>
                    <w:szCs w:val="16"/>
                  </w:rPr>
                  <w:jc w:val="center"/>
                  <w:spacing w:before="16"/>
                  <w:ind w:left="-12" w:right="-12"/>
                </w:pP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yang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diterbitkan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oleh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Balai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Besar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Sertifikasi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Elektronik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(BSrE),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Badan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Siber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dan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Sandi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Negara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(BSSN).</w:t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2.xml><?xml version="1.0" encoding="utf-8"?>
<w:ftr xmlns:m="http://schemas.openxmlformats.org/officeDocument/2006/math"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 xml:space="preserve">
  <w:p>
    <w:pPr>
      <w:rPr>
        <w:sz w:val="20"/>
        <w:szCs w:val="20"/>
      </w:rPr>
      <w:jc w:val="left"/>
      <w:spacing w:line="200" w:lineRule="exact"/>
    </w:pPr>
    <w:r>
      <w:pict>
        <v:group coordorigin="559,12232" coordsize="19043,9" style="position:absolute;margin-left:27.925pt;margin-top:611.575pt;width:952.15pt;height:0.425pt;mso-position-horizontal-relative:page;mso-position-vertical-relative:page;z-index:-3592">
          <v:shape coordorigin="567,12240" coordsize="19026,0" filled="f" path="m567,12240l19593,12240e" strokecolor="#000000" stroked="t" strokeweight="0.85pt" style="position:absolute;left:567;top:12240;width:19026;height:0">
            <v:path arrowok="t"/>
          </v:shape>
          <v:shape coordorigin="567,12240" coordsize="19026,0" filled="f" path="m567,12240l19593,12240e" strokecolor="#000000" stroked="t" strokeweight="0.85pt" style="position:absolute;left:567;top:12240;width:19026;height:0">
            <v:path arrowok="t"/>
          </v:shape>
          <v:shape coordorigin="567,12240" coordsize="19026,0" filled="f" path="m567,12240l19593,12240e" strokecolor="#000000" stroked="t" strokeweight="0.85pt" style="position:absolute;left:567;top:12240;width:19026;height:0">
            <v:path arrowok="t"/>
          </v:shape>
          <w10:wrap type="none"/>
        </v:group>
      </w:pict>
    </w:r>
    <w:r>
      <w:pict>
        <v:shape filled="f" stroked="f" style="position:absolute;margin-left:322.04pt;margin-top:579.822pt;width:366.144pt;height:10pt;mso-position-horizontal-relative:page;mso-position-vertical-relative:page;z-index:-3591" type="#_x0000_t202">
          <v:textbox inset="0,0,0,0">
            <w:txbxContent>
              <w:p>
                <w:pPr>
                  <w:rPr>
                    <w:rFonts w:ascii="Arial" w:cs="Arial" w:eastAsia="Arial" w:hAnsi="Arial"/>
                    <w:sz w:val="16"/>
                    <w:szCs w:val="16"/>
                  </w:rPr>
                  <w:jc w:val="left"/>
                  <w:spacing w:line="180" w:lineRule="exact"/>
                  <w:ind w:left="20" w:right="-24"/>
                </w:pP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yang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diterbitkan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oleh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Balai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Besar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Sertifikasi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Elektronik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(BSrE),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Badan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Siber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dan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Sandi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Negara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(BSSN).</w:t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3.xml><?xml version="1.0" encoding="utf-8"?>
<w:ftr xmlns:m="http://schemas.openxmlformats.org/officeDocument/2006/math"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 xml:space="preserve">
  <w:p>
    <w:pPr>
      <w:rPr>
        <w:sz w:val="20"/>
        <w:szCs w:val="20"/>
      </w:rPr>
      <w:jc w:val="left"/>
      <w:spacing w:line="200" w:lineRule="exact"/>
    </w:pPr>
    <w:r>
      <w:pict>
        <v:group coordorigin="559,12232" coordsize="19043,9" style="position:absolute;margin-left:27.925pt;margin-top:611.575pt;width:952.15pt;height:0.425pt;mso-position-horizontal-relative:page;mso-position-vertical-relative:page;z-index:-3590">
          <v:shape coordorigin="567,12240" coordsize="19026,0" filled="f" path="m567,12240l19593,12240e" strokecolor="#000000" stroked="t" strokeweight="0.85pt" style="position:absolute;left:567;top:12240;width:19026;height:0">
            <v:path arrowok="t"/>
          </v:shape>
          <v:shape coordorigin="567,12240" coordsize="19026,0" filled="f" path="m567,12240l19593,12240e" strokecolor="#000000" stroked="t" strokeweight="0.85pt" style="position:absolute;left:567;top:12240;width:19026;height:0">
            <v:path arrowok="t"/>
          </v:shape>
          <v:shape coordorigin="567,12240" coordsize="19026,0" filled="f" path="m567,12240l19593,12240e" strokecolor="#000000" stroked="t" strokeweight="0.85pt" style="position:absolute;left:567;top:12240;width:19026;height:0">
            <v:path arrowok="t"/>
          </v:shape>
          <w10:wrap type="none"/>
        </v:group>
      </w:pict>
    </w:r>
    <w:r>
      <w:pict>
        <v:shape filled="f" stroked="f" style="position:absolute;margin-left:322.04pt;margin-top:569.822pt;width:366.144pt;height:20pt;mso-position-horizontal-relative:page;mso-position-vertical-relative:page;z-index:-3589" type="#_x0000_t202">
          <v:textbox inset="0,0,0,0">
            <w:txbxContent>
              <w:p>
                <w:pPr>
                  <w:rPr>
                    <w:rFonts w:ascii="Arial" w:cs="Arial" w:eastAsia="Arial" w:hAnsi="Arial"/>
                    <w:sz w:val="16"/>
                    <w:szCs w:val="16"/>
                  </w:rPr>
                  <w:jc w:val="center"/>
                  <w:spacing w:line="180" w:lineRule="exact"/>
                  <w:ind w:left="579" w:right="624"/>
                </w:pP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Dokumen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ini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telah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ditandatangani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secara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elektronik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menggunakan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sertifikat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elektronik</w:t>
                </w:r>
              </w:p>
              <w:p>
                <w:pPr>
                  <w:rPr>
                    <w:rFonts w:ascii="Arial" w:cs="Arial" w:eastAsia="Arial" w:hAnsi="Arial"/>
                    <w:sz w:val="16"/>
                    <w:szCs w:val="16"/>
                  </w:rPr>
                  <w:jc w:val="center"/>
                  <w:spacing w:before="16"/>
                  <w:ind w:left="-12" w:right="-12"/>
                </w:pP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yang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diterbitkan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oleh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Balai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Besar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Sertifikasi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Elektronik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(BSrE),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Badan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Siber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dan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Sandi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Negara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(BSSN).</w:t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4.xml><?xml version="1.0" encoding="utf-8"?>
<w:ftr xmlns:m="http://schemas.openxmlformats.org/officeDocument/2006/math"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 xml:space="preserve">
  <w:p>
    <w:pPr>
      <w:rPr>
        <w:sz w:val="20"/>
        <w:szCs w:val="20"/>
      </w:rPr>
      <w:jc w:val="left"/>
      <w:spacing w:line="200" w:lineRule="exact"/>
    </w:pPr>
    <w:r>
      <w:pict>
        <v:group coordorigin="559,12232" coordsize="19043,9" style="position:absolute;margin-left:27.925pt;margin-top:611.575pt;width:952.15pt;height:0.425pt;mso-position-horizontal-relative:page;mso-position-vertical-relative:page;z-index:-3588">
          <v:shape coordorigin="567,12240" coordsize="19026,0" filled="f" path="m567,12240l19593,12240e" strokecolor="#000000" stroked="t" strokeweight="0.85pt" style="position:absolute;left:567;top:12240;width:19026;height:0">
            <v:path arrowok="t"/>
          </v:shape>
          <v:shape coordorigin="567,12240" coordsize="19026,0" filled="f" path="m567,12240l19593,12240e" strokecolor="#000000" stroked="t" strokeweight="0.85pt" style="position:absolute;left:567;top:12240;width:19026;height:0">
            <v:path arrowok="t"/>
          </v:shape>
          <v:shape coordorigin="567,12240" coordsize="19026,0" filled="f" path="m567,12240l19593,12240e" strokecolor="#000000" stroked="t" strokeweight="0.85pt" style="position:absolute;left:567;top:12240;width:19026;height:0">
            <v:path arrowok="t"/>
          </v:shape>
          <w10:wrap type="none"/>
        </v:group>
      </w:pict>
    </w:r>
    <w:r>
      <w:pict>
        <v:shape filled="f" stroked="f" style="position:absolute;margin-left:322.04pt;margin-top:579.822pt;width:366.144pt;height:10pt;mso-position-horizontal-relative:page;mso-position-vertical-relative:page;z-index:-3587" type="#_x0000_t202">
          <v:textbox inset="0,0,0,0">
            <w:txbxContent>
              <w:p>
                <w:pPr>
                  <w:rPr>
                    <w:rFonts w:ascii="Arial" w:cs="Arial" w:eastAsia="Arial" w:hAnsi="Arial"/>
                    <w:sz w:val="16"/>
                    <w:szCs w:val="16"/>
                  </w:rPr>
                  <w:jc w:val="left"/>
                  <w:spacing w:line="180" w:lineRule="exact"/>
                  <w:ind w:left="20" w:right="-24"/>
                </w:pP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yang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diterbitkan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oleh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Balai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Besar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Sertifikasi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Elektronik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(BSrE),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Badan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Siber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dan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Sandi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Negara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(BSSN).</w:t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5.xml><?xml version="1.0" encoding="utf-8"?>
<w:ftr xmlns:m="http://schemas.openxmlformats.org/officeDocument/2006/math"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 xml:space="preserve">
  <w:p>
    <w:pPr>
      <w:rPr>
        <w:sz w:val="20"/>
        <w:szCs w:val="20"/>
      </w:rPr>
      <w:jc w:val="left"/>
      <w:spacing w:line="200" w:lineRule="exact"/>
    </w:pPr>
    <w:r>
      <w:pict>
        <v:group coordorigin="559,12232" coordsize="19043,9" style="position:absolute;margin-left:27.925pt;margin-top:611.575pt;width:952.15pt;height:0.425pt;mso-position-horizontal-relative:page;mso-position-vertical-relative:page;z-index:-3586">
          <v:shape coordorigin="567,12240" coordsize="19026,0" filled="f" path="m567,12240l19593,12240e" strokecolor="#000000" stroked="t" strokeweight="0.85pt" style="position:absolute;left:567;top:12240;width:19026;height:0">
            <v:path arrowok="t"/>
          </v:shape>
          <v:shape coordorigin="567,12240" coordsize="19026,0" filled="f" path="m567,12240l19593,12240e" strokecolor="#000000" stroked="t" strokeweight="0.85pt" style="position:absolute;left:567;top:12240;width:19026;height:0">
            <v:path arrowok="t"/>
          </v:shape>
          <v:shape coordorigin="567,12240" coordsize="19026,0" filled="f" path="m567,12240l19593,12240e" strokecolor="#000000" stroked="t" strokeweight="0.85pt" style="position:absolute;left:567;top:12240;width:19026;height:0">
            <v:path arrowok="t"/>
          </v:shape>
          <w10:wrap type="none"/>
        </v:group>
      </w:pict>
    </w:r>
    <w:r>
      <w:pict>
        <v:shape filled="f" stroked="f" style="position:absolute;margin-left:322.04pt;margin-top:569.822pt;width:366.144pt;height:20pt;mso-position-horizontal-relative:page;mso-position-vertical-relative:page;z-index:-3585" type="#_x0000_t202">
          <v:textbox inset="0,0,0,0">
            <w:txbxContent>
              <w:p>
                <w:pPr>
                  <w:rPr>
                    <w:rFonts w:ascii="Arial" w:cs="Arial" w:eastAsia="Arial" w:hAnsi="Arial"/>
                    <w:sz w:val="16"/>
                    <w:szCs w:val="16"/>
                  </w:rPr>
                  <w:jc w:val="center"/>
                  <w:spacing w:line="180" w:lineRule="exact"/>
                  <w:ind w:left="579" w:right="624"/>
                </w:pP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Dokumen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ini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telah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ditandatangani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secara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elektronik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menggunakan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sertifikat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elektronik</w:t>
                </w:r>
              </w:p>
              <w:p>
                <w:pPr>
                  <w:rPr>
                    <w:rFonts w:ascii="Arial" w:cs="Arial" w:eastAsia="Arial" w:hAnsi="Arial"/>
                    <w:sz w:val="16"/>
                    <w:szCs w:val="16"/>
                  </w:rPr>
                  <w:jc w:val="center"/>
                  <w:spacing w:before="16"/>
                  <w:ind w:left="-12" w:right="-12"/>
                </w:pP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yang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diterbitkan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oleh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Balai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Besar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Sertifikasi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Elektronik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(BSrE),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Badan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Siber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dan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Sandi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Negara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(BSSN).</w:t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6.xml><?xml version="1.0" encoding="utf-8"?>
<w:ftr xmlns:m="http://schemas.openxmlformats.org/officeDocument/2006/math"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 xml:space="preserve">
  <w:p>
    <w:pPr>
      <w:rPr>
        <w:sz w:val="20"/>
        <w:szCs w:val="20"/>
      </w:rPr>
      <w:jc w:val="left"/>
      <w:spacing w:line="200" w:lineRule="exact"/>
    </w:pPr>
    <w:r>
      <w:pict>
        <v:group coordorigin="559,12232" coordsize="19043,9" style="position:absolute;margin-left:27.925pt;margin-top:611.575pt;width:952.15pt;height:0.425pt;mso-position-horizontal-relative:page;mso-position-vertical-relative:page;z-index:-3584">
          <v:shape coordorigin="567,12240" coordsize="19026,0" filled="f" path="m567,12240l19593,12240e" strokecolor="#000000" stroked="t" strokeweight="0.85pt" style="position:absolute;left:567;top:12240;width:19026;height:0">
            <v:path arrowok="t"/>
          </v:shape>
          <v:shape coordorigin="567,12240" coordsize="19026,0" filled="f" path="m567,12240l19593,12240e" strokecolor="#000000" stroked="t" strokeweight="0.85pt" style="position:absolute;left:567;top:12240;width:19026;height:0">
            <v:path arrowok="t"/>
          </v:shape>
          <v:shape coordorigin="567,12240" coordsize="19026,0" filled="f" path="m567,12240l19593,12240e" strokecolor="#000000" stroked="t" strokeweight="0.85pt" style="position:absolute;left:567;top:12240;width:19026;height:0">
            <v:path arrowok="t"/>
          </v:shape>
          <w10:wrap type="none"/>
        </v:group>
      </w:pict>
    </w:r>
    <w:r>
      <w:pict>
        <v:shape filled="f" stroked="f" style="position:absolute;margin-left:322.04pt;margin-top:579.822pt;width:366.144pt;height:10pt;mso-position-horizontal-relative:page;mso-position-vertical-relative:page;z-index:-3583" type="#_x0000_t202">
          <v:textbox inset="0,0,0,0">
            <w:txbxContent>
              <w:p>
                <w:pPr>
                  <w:rPr>
                    <w:rFonts w:ascii="Arial" w:cs="Arial" w:eastAsia="Arial" w:hAnsi="Arial"/>
                    <w:sz w:val="16"/>
                    <w:szCs w:val="16"/>
                  </w:rPr>
                  <w:jc w:val="left"/>
                  <w:spacing w:line="180" w:lineRule="exact"/>
                  <w:ind w:left="20" w:right="-24"/>
                </w:pP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yang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diterbitkan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oleh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Balai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Besar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Sertifikasi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Elektronik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(BSrE),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Badan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Siber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dan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Sandi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Negara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(BSSN).</w:t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7.xml><?xml version="1.0" encoding="utf-8"?>
<w:ftr xmlns:m="http://schemas.openxmlformats.org/officeDocument/2006/math"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 xml:space="preserve">
  <w:p>
    <w:pPr>
      <w:rPr>
        <w:sz w:val="20"/>
        <w:szCs w:val="20"/>
      </w:rPr>
      <w:jc w:val="left"/>
      <w:spacing w:line="200" w:lineRule="exact"/>
    </w:pPr>
    <w:r>
      <w:pict>
        <v:group coordorigin="559,15832" coordsize="11123,9" style="position:absolute;margin-left:27.925pt;margin-top:791.575pt;width:556.15pt;height:0.425pt;mso-position-horizontal-relative:page;mso-position-vertical-relative:page;z-index:-3582">
          <v:shape coordorigin="567,15840" coordsize="11106,0" filled="f" path="m567,15840l11673,15840e" strokecolor="#000000" stroked="t" strokeweight="0.85pt" style="position:absolute;left:567;top:15840;width:11106;height:0">
            <v:path arrowok="t"/>
          </v:shape>
          <v:shape coordorigin="567,15840" coordsize="11106,0" filled="f" path="m567,15840l11673,15840e" strokecolor="#000000" stroked="t" strokeweight="0.85pt" style="position:absolute;left:567;top:15840;width:11106;height:0">
            <v:path arrowok="t"/>
          </v:shape>
          <v:shape coordorigin="567,15840" coordsize="11106,0" filled="f" path="m567,15840l11673,15840e" strokecolor="#000000" stroked="t" strokeweight="0.85pt" style="position:absolute;left:567;top:15840;width:11106;height:0">
            <v:path arrowok="t"/>
          </v:shape>
          <w10:wrap type="none"/>
        </v:group>
      </w:pict>
    </w:r>
    <w:r>
      <w:pict>
        <v:shape filled="f" stroked="f" style="position:absolute;margin-left:124.04pt;margin-top:749.822pt;width:366.144pt;height:20pt;mso-position-horizontal-relative:page;mso-position-vertical-relative:page;z-index:-3581" type="#_x0000_t202">
          <v:textbox inset="0,0,0,0">
            <w:txbxContent>
              <w:p>
                <w:pPr>
                  <w:rPr>
                    <w:rFonts w:ascii="Arial" w:cs="Arial" w:eastAsia="Arial" w:hAnsi="Arial"/>
                    <w:sz w:val="16"/>
                    <w:szCs w:val="16"/>
                  </w:rPr>
                  <w:jc w:val="center"/>
                  <w:spacing w:line="180" w:lineRule="exact"/>
                  <w:ind w:left="579" w:right="624"/>
                </w:pP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Dokumen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ini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telah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ditandatangani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secara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elektronik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menggunakan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sertifikat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elektronik</w:t>
                </w:r>
              </w:p>
              <w:p>
                <w:pPr>
                  <w:rPr>
                    <w:rFonts w:ascii="Arial" w:cs="Arial" w:eastAsia="Arial" w:hAnsi="Arial"/>
                    <w:sz w:val="16"/>
                    <w:szCs w:val="16"/>
                  </w:rPr>
                  <w:jc w:val="center"/>
                  <w:spacing w:before="16"/>
                  <w:ind w:left="-12" w:right="-12"/>
                </w:pP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yang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diterbitkan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oleh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Balai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Besar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Sertifikasi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Elektronik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(BSrE),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Badan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Siber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dan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Sandi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Negara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(BSSN).</w:t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" xmlns:w10="urn:schemas-microsoft-com:office:word" xmlns:w="http://schemas.openxmlformats.org/wordprocessingml/2006/main" xmlns:sl="http://schemas.openxmlformats.org/schemaLibrary/2006/main">
  <w:compat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1" Target="settings.xml" Type="http://schemas.openxmlformats.org/officeDocument/2006/relationships/settings"/><Relationship Id="rId2" Target="styles.xml" Type="http://schemas.openxmlformats.org/officeDocument/2006/relationships/styles"/><Relationship Id="rId3" Target="theme/theme1.xml" Type="http://schemas.openxmlformats.org/officeDocument/2006/relationships/theme"/><Relationship Id="rId4" Target="footer1.xml" Type="http://schemas.openxmlformats.org/officeDocument/2006/relationships/footer"/><Relationship Id="rId5" Target="media\image1.png" Type="http://schemas.openxmlformats.org/officeDocument/2006/relationships/image"/><Relationship Id="rId6" Target="media\image2.jpg" Type="http://schemas.openxmlformats.org/officeDocument/2006/relationships/image"/><Relationship Id="rId7" Target="media\image3.jpg" Type="http://schemas.openxmlformats.org/officeDocument/2006/relationships/image"/><Relationship Id="rId8" Target="media\image3.jpg" Type="http://schemas.openxmlformats.org/officeDocument/2006/relationships/image"/><Relationship Id="rId9" Target="mailto:akreditasi@perpusnas.go.id" TargetMode="External" Type="http://schemas.openxmlformats.org/officeDocument/2006/relationships/hyperlink"/><Relationship Id="rId10" Target="mailto:akreditasiperpusnasri@gmail.com" TargetMode="External" Type="http://schemas.openxmlformats.org/officeDocument/2006/relationships/hyperlink"/><Relationship Id="rId11" Target="footer2.xml" Type="http://schemas.openxmlformats.org/officeDocument/2006/relationships/footer"/><Relationship Id="rId12" Target="footer3.xml" Type="http://schemas.openxmlformats.org/officeDocument/2006/relationships/footer"/><Relationship Id="rId13" Target="footer4.xml" Type="http://schemas.openxmlformats.org/officeDocument/2006/relationships/footer"/><Relationship Id="rId14" Target="footer5.xml" Type="http://schemas.openxmlformats.org/officeDocument/2006/relationships/footer"/><Relationship Id="rId15" Target="footer6.xml" Type="http://schemas.openxmlformats.org/officeDocument/2006/relationships/footer"/><Relationship Id="rId16" Target="footer7.xml" Type="http://schemas.openxmlformats.org/officeDocument/2006/relationships/footer"/><Relationship Id="rId17" Target="media\image2.jpg" Type="http://schemas.openxmlformats.org/officeDocument/2006/relationships/image"/><Relationship Id="rId18" Target="media\image3.jpg" Type="http://schemas.openxmlformats.org/officeDocument/2006/relationships/image"/><Relationship Id="rId19" Target="media\image3.jpg" Type="http://schemas.openxmlformats.org/officeDocument/2006/relationships/image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/>
</file>