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5F" w:rsidRDefault="00E34D5F">
      <w:pPr>
        <w:spacing w:before="7" w:line="180" w:lineRule="exact"/>
        <w:rPr>
          <w:sz w:val="18"/>
          <w:szCs w:val="18"/>
        </w:rPr>
        <w:sectPr w:rsidR="00E34D5F">
          <w:pgSz w:w="11900" w:h="16840"/>
          <w:pgMar w:top="660" w:right="1020" w:bottom="280" w:left="980" w:header="720" w:footer="720" w:gutter="0"/>
          <w:cols w:space="720"/>
        </w:sectPr>
      </w:pPr>
    </w:p>
    <w:p w:rsidR="00E34D5F" w:rsidRDefault="00222998">
      <w:pPr>
        <w:spacing w:before="32"/>
        <w:ind w:left="798" w:right="330"/>
        <w:jc w:val="center"/>
        <w:rPr>
          <w:rFonts w:ascii="Arial" w:eastAsia="Arial" w:hAnsi="Arial" w:cs="Arial"/>
          <w:sz w:val="22"/>
          <w:szCs w:val="22"/>
        </w:rPr>
      </w:pPr>
      <w:r>
        <w:pict>
          <v:group id="_x0000_s1038" style="position:absolute;left:0;text-align:left;margin-left:56.1pt;margin-top:37.5pt;width:128.7pt;height:43.7pt;z-index:-251661312;mso-position-horizontal-relative:page;mso-position-vertical-relative:page" coordorigin="1122,750" coordsize="2574,874">
            <v:shape id="_x0000_s1041" style="position:absolute;left:1133;top:760;width:2554;height:854" coordorigin="1133,760" coordsize="2554,854" path="m1133,1614r19,-24l1152,784r2515,l3667,1590r-2515,l3686,1614r,-854l1133,760r,854xe" fillcolor="black" stroked="f">
              <v:path arrowok="t"/>
            </v:shape>
            <v:shape id="_x0000_s1040" style="position:absolute;left:1133;top:760;width:2554;height:854" coordorigin="1133,760" coordsize="2554,854" path="m1152,1590r-19,24l3686,1614,1152,1590xe" fillcolor="black" stroked="f">
              <v:path arrowok="t"/>
            </v:shape>
            <v:shape id="_x0000_s1039" style="position:absolute;left:1133;top:1187;width:2549;height:0" coordorigin="1133,1187" coordsize="2549,0" path="m1133,1187r2549,e" filled="f" strokeweight="1.06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b/>
          <w:spacing w:val="8"/>
          <w:sz w:val="22"/>
          <w:szCs w:val="22"/>
        </w:rPr>
        <w:t>D</w:t>
      </w:r>
      <w:r>
        <w:rPr>
          <w:rFonts w:ascii="Arial" w:eastAsia="Arial" w:hAnsi="Arial" w:cs="Arial"/>
          <w:b/>
          <w:spacing w:val="11"/>
          <w:sz w:val="22"/>
          <w:szCs w:val="22"/>
        </w:rPr>
        <w:t>O</w:t>
      </w:r>
      <w:r>
        <w:rPr>
          <w:rFonts w:ascii="Arial" w:eastAsia="Arial" w:hAnsi="Arial" w:cs="Arial"/>
          <w:b/>
          <w:spacing w:val="8"/>
          <w:sz w:val="22"/>
          <w:szCs w:val="22"/>
        </w:rPr>
        <w:t>KU</w:t>
      </w:r>
      <w:r>
        <w:rPr>
          <w:rFonts w:ascii="Arial" w:eastAsia="Arial" w:hAnsi="Arial" w:cs="Arial"/>
          <w:b/>
          <w:spacing w:val="3"/>
          <w:sz w:val="22"/>
          <w:szCs w:val="22"/>
        </w:rPr>
        <w:t>M</w:t>
      </w:r>
      <w:r>
        <w:rPr>
          <w:rFonts w:ascii="Arial" w:eastAsia="Arial" w:hAnsi="Arial" w:cs="Arial"/>
          <w:b/>
          <w:spacing w:val="1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:rsidR="00E34D5F" w:rsidRDefault="00E34D5F">
      <w:pPr>
        <w:spacing w:before="6" w:line="120" w:lineRule="exact"/>
        <w:rPr>
          <w:sz w:val="13"/>
          <w:szCs w:val="13"/>
        </w:rPr>
      </w:pPr>
    </w:p>
    <w:p w:rsidR="00E34D5F" w:rsidRDefault="00222998">
      <w:pPr>
        <w:spacing w:line="240" w:lineRule="exact"/>
        <w:ind w:left="438" w:right="-3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-10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6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G</w:t>
      </w:r>
      <w:r>
        <w:rPr>
          <w:rFonts w:ascii="Arial" w:eastAsia="Arial" w:hAnsi="Arial" w:cs="Arial"/>
          <w:b/>
          <w:spacing w:val="-25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-1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10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6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-10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position w:val="-1"/>
          <w:sz w:val="22"/>
          <w:szCs w:val="22"/>
        </w:rPr>
        <w:t>A</w:t>
      </w:r>
    </w:p>
    <w:p w:rsidR="00E34D5F" w:rsidRDefault="00222998">
      <w:pPr>
        <w:spacing w:before="32"/>
        <w:ind w:left="3463" w:right="983"/>
        <w:jc w:val="center"/>
        <w:rPr>
          <w:rFonts w:ascii="Arial" w:eastAsia="Arial" w:hAnsi="Arial" w:cs="Arial"/>
          <w:sz w:val="22"/>
          <w:szCs w:val="22"/>
        </w:rPr>
      </w:pPr>
      <w:r>
        <w:br w:type="column"/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M</w:t>
      </w:r>
      <w:r>
        <w:rPr>
          <w:rFonts w:ascii="Arial" w:eastAsia="Arial" w:hAnsi="Arial" w:cs="Arial"/>
          <w:b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</w:t>
      </w:r>
    </w:p>
    <w:p w:rsidR="00E34D5F" w:rsidRDefault="00E34D5F">
      <w:pPr>
        <w:spacing w:before="6" w:line="120" w:lineRule="exact"/>
        <w:rPr>
          <w:sz w:val="13"/>
          <w:szCs w:val="13"/>
        </w:rPr>
      </w:pPr>
    </w:p>
    <w:p w:rsidR="00E34D5F" w:rsidRDefault="00222998">
      <w:pPr>
        <w:spacing w:line="240" w:lineRule="exact"/>
        <w:ind w:left="2642" w:right="181"/>
        <w:jc w:val="center"/>
        <w:rPr>
          <w:rFonts w:ascii="Arial" w:eastAsia="Arial" w:hAnsi="Arial" w:cs="Arial"/>
          <w:sz w:val="22"/>
          <w:szCs w:val="22"/>
        </w:rPr>
        <w:sectPr w:rsidR="00E34D5F">
          <w:type w:val="continuous"/>
          <w:pgSz w:w="11900" w:h="16840"/>
          <w:pgMar w:top="660" w:right="1020" w:bottom="280" w:left="980" w:header="720" w:footer="720" w:gutter="0"/>
          <w:cols w:num="2" w:space="720" w:equalWidth="0">
            <w:col w:w="2392" w:space="2004"/>
            <w:col w:w="5504"/>
          </w:cols>
        </w:sectPr>
      </w:pPr>
      <w:r>
        <w:pict>
          <v:group id="_x0000_s1034" style="position:absolute;left:0;text-align:left;margin-left:396.45pt;margin-top:37.5pt;width:142.65pt;height:43.7pt;z-index:-251660288;mso-position-horizontal-relative:page;mso-position-vertical-relative:page" coordorigin="7929,750" coordsize="2853,874">
            <v:shape id="_x0000_s1037" style="position:absolute;left:7939;top:760;width:2832;height:854" coordorigin="7939,760" coordsize="2832,854" path="m7939,1614r19,-24l7958,784r2794,l10752,1590r-2794,l10771,1614r,-854l7939,760r,854xe" fillcolor="black" stroked="f">
              <v:path arrowok="t"/>
            </v:shape>
            <v:shape id="_x0000_s1036" style="position:absolute;left:7939;top:760;width:2832;height:854" coordorigin="7939,760" coordsize="2832,854" path="m7958,1590r-19,24l10771,1614,7958,1590xe" fillcolor="black" stroked="f">
              <v:path arrowok="t"/>
            </v:shape>
            <v:shape id="_x0000_s1035" style="position:absolute;left:7939;top:1187;width:2822;height:0" coordorigin="7939,1187" coordsize="2822,0" path="m7939,1187r2823,e" filled="f" strokeweight="1.06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0</w:t>
      </w:r>
      <w:r>
        <w:rPr>
          <w:rFonts w:ascii="Arial" w:eastAsia="Arial" w:hAnsi="Arial" w:cs="Arial"/>
          <w:b/>
          <w:position w:val="-1"/>
          <w:sz w:val="22"/>
          <w:szCs w:val="22"/>
        </w:rPr>
        <w:t>6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/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U</w:t>
      </w:r>
      <w:r>
        <w:rPr>
          <w:rFonts w:ascii="Arial" w:eastAsia="Arial" w:hAnsi="Arial" w:cs="Arial"/>
          <w:b/>
          <w:spacing w:val="-9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/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4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G</w:t>
      </w:r>
      <w:r>
        <w:rPr>
          <w:rFonts w:ascii="Arial" w:eastAsia="Arial" w:hAnsi="Arial" w:cs="Arial"/>
          <w:b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/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-7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/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 xml:space="preserve"> </w:t>
      </w:r>
      <w:r w:rsidR="00741453">
        <w:rPr>
          <w:rFonts w:ascii="Arial" w:eastAsia="Arial" w:hAnsi="Arial" w:cs="Arial"/>
          <w:b/>
          <w:spacing w:val="2"/>
          <w:position w:val="-1"/>
          <w:sz w:val="22"/>
          <w:szCs w:val="22"/>
        </w:rPr>
        <w:t>20</w:t>
      </w:r>
      <w:proofErr w:type="gramStart"/>
      <w:r w:rsidR="00741453">
        <w:rPr>
          <w:rFonts w:ascii="Arial" w:eastAsia="Arial" w:hAnsi="Arial" w:cs="Arial"/>
          <w:b/>
          <w:spacing w:val="2"/>
          <w:position w:val="-1"/>
          <w:sz w:val="22"/>
          <w:szCs w:val="22"/>
        </w:rPr>
        <w:t>..</w:t>
      </w:r>
      <w:proofErr w:type="gramEnd"/>
    </w:p>
    <w:p w:rsidR="00E34D5F" w:rsidRDefault="00E34D5F">
      <w:pPr>
        <w:spacing w:line="200" w:lineRule="exact"/>
      </w:pPr>
    </w:p>
    <w:p w:rsidR="00E34D5F" w:rsidRDefault="00E34D5F">
      <w:pPr>
        <w:spacing w:line="200" w:lineRule="exact"/>
      </w:pPr>
    </w:p>
    <w:p w:rsidR="00E34D5F" w:rsidRDefault="00E34D5F">
      <w:pPr>
        <w:spacing w:line="260" w:lineRule="exact"/>
        <w:rPr>
          <w:sz w:val="26"/>
          <w:szCs w:val="26"/>
        </w:rPr>
        <w:sectPr w:rsidR="00E34D5F">
          <w:type w:val="continuous"/>
          <w:pgSz w:w="11900" w:h="16840"/>
          <w:pgMar w:top="660" w:right="1020" w:bottom="280" w:left="980" w:header="720" w:footer="720" w:gutter="0"/>
          <w:cols w:space="720"/>
        </w:sectPr>
      </w:pPr>
    </w:p>
    <w:p w:rsidR="00E34D5F" w:rsidRDefault="00222998">
      <w:pPr>
        <w:spacing w:before="7"/>
        <w:ind w:left="4361" w:right="2022"/>
        <w:jc w:val="center"/>
        <w:rPr>
          <w:rFonts w:ascii="Arial" w:eastAsia="Arial" w:hAnsi="Arial" w:cs="Arial"/>
          <w:sz w:val="40"/>
          <w:szCs w:val="4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68.8pt;margin-top:-70.9pt;width:57.85pt;height:57.85pt;z-index:-251659264;mso-position-horizontal-relative:page">
            <v:imagedata r:id="rId7" o:title=""/>
            <w10:wrap anchorx="page"/>
          </v:shape>
        </w:pict>
      </w:r>
      <w:r>
        <w:rPr>
          <w:rFonts w:ascii="Arial" w:eastAsia="Arial" w:hAnsi="Arial" w:cs="Arial"/>
          <w:b/>
          <w:spacing w:val="8"/>
          <w:w w:val="99"/>
          <w:sz w:val="40"/>
          <w:szCs w:val="40"/>
        </w:rPr>
        <w:t>S</w:t>
      </w:r>
      <w:r>
        <w:rPr>
          <w:rFonts w:ascii="Arial" w:eastAsia="Arial" w:hAnsi="Arial" w:cs="Arial"/>
          <w:b/>
          <w:spacing w:val="12"/>
          <w:w w:val="99"/>
          <w:sz w:val="40"/>
          <w:szCs w:val="40"/>
        </w:rPr>
        <w:t>O</w:t>
      </w:r>
      <w:r>
        <w:rPr>
          <w:rFonts w:ascii="Arial" w:eastAsia="Arial" w:hAnsi="Arial" w:cs="Arial"/>
          <w:b/>
          <w:spacing w:val="-4"/>
          <w:w w:val="99"/>
          <w:sz w:val="40"/>
          <w:szCs w:val="40"/>
        </w:rPr>
        <w:t>A</w:t>
      </w:r>
      <w:r>
        <w:rPr>
          <w:rFonts w:ascii="Arial" w:eastAsia="Arial" w:hAnsi="Arial" w:cs="Arial"/>
          <w:b/>
          <w:w w:val="99"/>
          <w:sz w:val="40"/>
          <w:szCs w:val="40"/>
        </w:rPr>
        <w:t>L</w:t>
      </w:r>
    </w:p>
    <w:p w:rsidR="00E34D5F" w:rsidRDefault="00E34D5F">
      <w:pPr>
        <w:spacing w:before="13" w:line="200" w:lineRule="exact"/>
      </w:pPr>
    </w:p>
    <w:p w:rsidR="00E34D5F" w:rsidRDefault="00222998">
      <w:pPr>
        <w:spacing w:line="250" w:lineRule="auto"/>
        <w:ind w:left="2326" w:right="-2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PE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SE</w:t>
      </w:r>
      <w:r>
        <w:rPr>
          <w:rFonts w:ascii="Arial" w:eastAsia="Arial" w:hAnsi="Arial" w:cs="Arial"/>
          <w:b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spacing w:val="-1"/>
          <w:sz w:val="24"/>
          <w:szCs w:val="24"/>
        </w:rPr>
        <w:t>ES</w:t>
      </w:r>
      <w:r>
        <w:rPr>
          <w:rFonts w:ascii="Arial" w:eastAsia="Arial" w:hAnsi="Arial" w:cs="Arial"/>
          <w:b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 xml:space="preserve">P </w:t>
      </w:r>
      <w:r>
        <w:rPr>
          <w:rFonts w:ascii="Arial" w:eastAsia="Arial" w:hAnsi="Arial" w:cs="Arial"/>
          <w:b/>
          <w:spacing w:val="-12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HUN </w:t>
      </w:r>
      <w:r>
        <w:rPr>
          <w:rFonts w:ascii="Arial" w:eastAsia="Arial" w:hAnsi="Arial" w:cs="Arial"/>
          <w:b/>
          <w:spacing w:val="-1"/>
          <w:sz w:val="24"/>
          <w:szCs w:val="24"/>
        </w:rPr>
        <w:t>PE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 w:rsidR="00741453">
        <w:rPr>
          <w:rFonts w:ascii="Arial" w:eastAsia="Arial" w:hAnsi="Arial" w:cs="Arial"/>
          <w:b/>
          <w:spacing w:val="1"/>
          <w:sz w:val="24"/>
          <w:szCs w:val="24"/>
        </w:rPr>
        <w:t>20</w:t>
      </w:r>
      <w:proofErr w:type="gramStart"/>
      <w:r w:rsidR="00741453">
        <w:rPr>
          <w:rFonts w:ascii="Arial" w:eastAsia="Arial" w:hAnsi="Arial" w:cs="Arial"/>
          <w:b/>
          <w:spacing w:val="1"/>
          <w:sz w:val="24"/>
          <w:szCs w:val="24"/>
        </w:rPr>
        <w:t>..</w:t>
      </w:r>
      <w:proofErr w:type="gramEnd"/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/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 w:rsidR="00741453">
        <w:rPr>
          <w:rFonts w:ascii="Arial" w:eastAsia="Arial" w:hAnsi="Arial" w:cs="Arial"/>
          <w:b/>
          <w:spacing w:val="1"/>
          <w:sz w:val="24"/>
          <w:szCs w:val="24"/>
        </w:rPr>
        <w:t>20</w:t>
      </w:r>
      <w:proofErr w:type="gramStart"/>
      <w:r w:rsidR="00741453">
        <w:rPr>
          <w:rFonts w:ascii="Arial" w:eastAsia="Arial" w:hAnsi="Arial" w:cs="Arial"/>
          <w:b/>
          <w:spacing w:val="1"/>
          <w:sz w:val="24"/>
          <w:szCs w:val="24"/>
        </w:rPr>
        <w:t>..</w:t>
      </w:r>
      <w:proofErr w:type="gramEnd"/>
    </w:p>
    <w:p w:rsidR="00E34D5F" w:rsidRDefault="00222998">
      <w:pPr>
        <w:spacing w:before="7" w:line="160" w:lineRule="exact"/>
        <w:rPr>
          <w:sz w:val="16"/>
          <w:szCs w:val="16"/>
        </w:rPr>
      </w:pPr>
      <w:r>
        <w:br w:type="column"/>
      </w:r>
    </w:p>
    <w:p w:rsidR="00E34D5F" w:rsidRDefault="00E34D5F">
      <w:pPr>
        <w:spacing w:line="200" w:lineRule="exact"/>
      </w:pPr>
    </w:p>
    <w:p w:rsidR="00E34D5F" w:rsidRDefault="00E34D5F">
      <w:pPr>
        <w:spacing w:line="200" w:lineRule="exact"/>
      </w:pPr>
    </w:p>
    <w:p w:rsidR="00E34D5F" w:rsidRDefault="00222998">
      <w:pPr>
        <w:rPr>
          <w:sz w:val="44"/>
          <w:szCs w:val="44"/>
        </w:rPr>
        <w:sectPr w:rsidR="00E34D5F">
          <w:type w:val="continuous"/>
          <w:pgSz w:w="11900" w:h="16840"/>
          <w:pgMar w:top="660" w:right="1020" w:bottom="280" w:left="980" w:header="720" w:footer="720" w:gutter="0"/>
          <w:cols w:num="2" w:space="720" w:equalWidth="0">
            <w:col w:w="7604" w:space="1073"/>
            <w:col w:w="1223"/>
          </w:cols>
        </w:sectPr>
      </w:pPr>
      <w:r>
        <w:pict>
          <v:group id="_x0000_s1030" style="position:absolute;margin-left:472.8pt;margin-top:-2.5pt;width:66.3pt;height:32.2pt;z-index:-251656192;mso-position-horizontal-relative:page" coordorigin="9456,-50" coordsize="1326,644">
            <v:shape id="_x0000_s1032" style="position:absolute;left:9466;top:-40;width:1306;height:624" coordorigin="9466,-40" coordsize="1306,624" path="m9466,584r24,-20l9490,-21r1262,l10752,564r-1262,l10771,584r,-624l9466,-40r,624xe" fillcolor="black" stroked="f">
              <v:path arrowok="t"/>
            </v:shape>
            <v:shape id="_x0000_s1031" style="position:absolute;left:9466;top:564;width:1306;height:19" coordorigin="9466,564" coordsize="1306,19" path="m9490,564r-24,20l10771,584,9490,564xe" fillcolor="black" stroked="f">
              <v:path arrowok="t"/>
            </v:shape>
            <w10:wrap anchorx="page"/>
          </v:group>
        </w:pict>
      </w:r>
      <w:r>
        <w:rPr>
          <w:b/>
          <w:spacing w:val="2"/>
          <w:sz w:val="44"/>
          <w:szCs w:val="44"/>
        </w:rPr>
        <w:t>K</w:t>
      </w:r>
      <w:r>
        <w:rPr>
          <w:b/>
          <w:spacing w:val="-3"/>
          <w:sz w:val="44"/>
          <w:szCs w:val="44"/>
        </w:rPr>
        <w:t>-</w:t>
      </w:r>
      <w:r>
        <w:rPr>
          <w:b/>
          <w:sz w:val="44"/>
          <w:szCs w:val="44"/>
        </w:rPr>
        <w:t>13</w:t>
      </w:r>
    </w:p>
    <w:p w:rsidR="00E34D5F" w:rsidRDefault="00E34D5F">
      <w:pPr>
        <w:spacing w:before="10" w:line="140" w:lineRule="exact"/>
        <w:rPr>
          <w:sz w:val="14"/>
          <w:szCs w:val="1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"/>
        <w:gridCol w:w="2904"/>
        <w:gridCol w:w="1972"/>
        <w:gridCol w:w="3191"/>
      </w:tblGrid>
      <w:tr w:rsidR="00E34D5F">
        <w:trPr>
          <w:trHeight w:hRule="exact" w:val="372"/>
        </w:trPr>
        <w:tc>
          <w:tcPr>
            <w:tcW w:w="161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34D5F" w:rsidRDefault="00222998">
            <w:pPr>
              <w:spacing w:before="80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29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34D5F" w:rsidRDefault="00222998">
            <w:pPr>
              <w:spacing w:before="80"/>
              <w:ind w:left="13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:  </w:t>
            </w:r>
            <w:r>
              <w:rPr>
                <w:rFonts w:ascii="Arial" w:eastAsia="Arial" w:hAnsi="Arial" w:cs="Arial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ri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</w:p>
        </w:tc>
        <w:tc>
          <w:tcPr>
            <w:tcW w:w="19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34D5F" w:rsidRDefault="00222998">
            <w:pPr>
              <w:spacing w:before="80"/>
              <w:ind w:left="62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2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34D5F" w:rsidRDefault="00222998" w:rsidP="00741453">
            <w:pPr>
              <w:spacing w:before="80"/>
              <w:ind w:left="1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pacing w:val="47"/>
                <w:sz w:val="22"/>
                <w:szCs w:val="22"/>
              </w:rPr>
              <w:t xml:space="preserve"> </w:t>
            </w:r>
            <w:r w:rsidR="00741453">
              <w:rPr>
                <w:rFonts w:ascii="Arial" w:eastAsia="Arial" w:hAnsi="Arial" w:cs="Arial"/>
                <w:spacing w:val="2"/>
                <w:sz w:val="22"/>
                <w:szCs w:val="22"/>
              </w:rPr>
              <w:t>………….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7"/>
                <w:sz w:val="22"/>
                <w:szCs w:val="22"/>
              </w:rPr>
              <w:t xml:space="preserve"> </w:t>
            </w:r>
            <w:r w:rsidR="00741453">
              <w:rPr>
                <w:rFonts w:ascii="Arial" w:eastAsia="Arial" w:hAnsi="Arial" w:cs="Arial"/>
                <w:spacing w:val="2"/>
                <w:sz w:val="22"/>
                <w:szCs w:val="22"/>
              </w:rPr>
              <w:t>..</w:t>
            </w:r>
            <w:r w:rsidR="00741453">
              <w:rPr>
                <w:rFonts w:ascii="Arial" w:eastAsia="Arial" w:hAnsi="Arial" w:cs="Arial"/>
                <w:spacing w:val="-11"/>
                <w:sz w:val="22"/>
                <w:szCs w:val="22"/>
              </w:rPr>
              <w:t xml:space="preserve"> ……………</w:t>
            </w:r>
            <w:r>
              <w:rPr>
                <w:rFonts w:ascii="Arial" w:eastAsia="Arial" w:hAnsi="Arial" w:cs="Arial"/>
                <w:spacing w:val="-9"/>
                <w:sz w:val="22"/>
                <w:szCs w:val="22"/>
              </w:rPr>
              <w:t xml:space="preserve"> </w:t>
            </w:r>
            <w:r w:rsidR="00741453">
              <w:rPr>
                <w:rFonts w:ascii="Arial" w:eastAsia="Arial" w:hAnsi="Arial" w:cs="Arial"/>
                <w:spacing w:val="2"/>
                <w:sz w:val="22"/>
                <w:szCs w:val="22"/>
              </w:rPr>
              <w:t>20</w:t>
            </w:r>
            <w:proofErr w:type="gramStart"/>
            <w:r w:rsidR="00741453">
              <w:rPr>
                <w:rFonts w:ascii="Arial" w:eastAsia="Arial" w:hAnsi="Arial" w:cs="Arial"/>
                <w:spacing w:val="2"/>
                <w:sz w:val="22"/>
                <w:szCs w:val="22"/>
              </w:rPr>
              <w:t>..</w:t>
            </w:r>
            <w:proofErr w:type="gramEnd"/>
          </w:p>
        </w:tc>
      </w:tr>
      <w:tr w:rsidR="00E34D5F">
        <w:trPr>
          <w:trHeight w:hRule="exact" w:val="367"/>
        </w:trPr>
        <w:tc>
          <w:tcPr>
            <w:tcW w:w="161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E34D5F" w:rsidRDefault="00222998">
            <w:pPr>
              <w:spacing w:before="15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E34D5F" w:rsidRDefault="00222998">
            <w:pPr>
              <w:spacing w:before="15"/>
              <w:ind w:left="13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:  </w:t>
            </w:r>
            <w:r>
              <w:rPr>
                <w:rFonts w:ascii="Arial" w:eastAsia="Arial" w:hAnsi="Arial" w:cs="Arial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8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10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uh</w:t>
            </w:r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E34D5F" w:rsidRDefault="00222998">
            <w:pPr>
              <w:spacing w:before="15"/>
              <w:ind w:left="62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E34D5F" w:rsidRDefault="00222998">
            <w:pPr>
              <w:spacing w:before="15"/>
              <w:ind w:left="1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</w:tr>
    </w:tbl>
    <w:p w:rsidR="00E34D5F" w:rsidRDefault="00E34D5F">
      <w:pPr>
        <w:spacing w:before="16" w:line="260" w:lineRule="exact"/>
        <w:rPr>
          <w:sz w:val="26"/>
          <w:szCs w:val="26"/>
        </w:rPr>
      </w:pPr>
    </w:p>
    <w:p w:rsidR="00E34D5F" w:rsidRDefault="00222998">
      <w:pPr>
        <w:spacing w:before="32"/>
        <w:ind w:left="153"/>
        <w:rPr>
          <w:rFonts w:ascii="Arial" w:eastAsia="Arial" w:hAnsi="Arial" w:cs="Arial"/>
          <w:sz w:val="22"/>
          <w:szCs w:val="22"/>
        </w:rPr>
      </w:pPr>
      <w:r>
        <w:pict>
          <v:group id="_x0000_s1028" style="position:absolute;left:0;text-align:left;margin-left:56.65pt;margin-top:-11.1pt;width:481.9pt;height:0;z-index:-251658240;mso-position-horizontal-relative:page" coordorigin="1133,-222" coordsize="9638,0">
            <v:shape id="_x0000_s1029" style="position:absolute;left:1133;top:-222;width:9638;height:0" coordorigin="1133,-222" coordsize="9638,0" path="m1133,-222r9638,e" filled="f" strokeweight="2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6"/>
          <w:sz w:val="22"/>
          <w:szCs w:val="22"/>
        </w:rPr>
        <w:t>PE</w:t>
      </w:r>
      <w:r>
        <w:rPr>
          <w:rFonts w:ascii="Arial" w:eastAsia="Arial" w:hAnsi="Arial" w:cs="Arial"/>
          <w:b/>
          <w:spacing w:val="9"/>
          <w:sz w:val="22"/>
          <w:szCs w:val="22"/>
        </w:rPr>
        <w:t>T</w:t>
      </w:r>
      <w:r>
        <w:rPr>
          <w:rFonts w:ascii="Arial" w:eastAsia="Arial" w:hAnsi="Arial" w:cs="Arial"/>
          <w:b/>
          <w:spacing w:val="-6"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7"/>
          <w:sz w:val="22"/>
          <w:szCs w:val="22"/>
        </w:rPr>
        <w:t>J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K</w:t>
      </w:r>
      <w:r>
        <w:rPr>
          <w:rFonts w:ascii="Arial" w:eastAsia="Arial" w:hAnsi="Arial" w:cs="Arial"/>
          <w:b/>
          <w:spacing w:val="4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6"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sz w:val="22"/>
          <w:szCs w:val="22"/>
        </w:rPr>
        <w:t>MUM</w:t>
      </w:r>
      <w:r>
        <w:rPr>
          <w:rFonts w:ascii="Arial" w:eastAsia="Arial" w:hAnsi="Arial" w:cs="Arial"/>
          <w:b/>
          <w:sz w:val="22"/>
          <w:szCs w:val="22"/>
        </w:rPr>
        <w:t>:</w:t>
      </w:r>
    </w:p>
    <w:p w:rsidR="00E34D5F" w:rsidRDefault="00E34D5F">
      <w:pPr>
        <w:spacing w:before="6" w:line="120" w:lineRule="exact"/>
        <w:rPr>
          <w:sz w:val="12"/>
          <w:szCs w:val="12"/>
        </w:rPr>
      </w:pPr>
    </w:p>
    <w:p w:rsidR="00E34D5F" w:rsidRDefault="00222998">
      <w:pPr>
        <w:ind w:left="15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.   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dahu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!</w:t>
      </w:r>
    </w:p>
    <w:p w:rsidR="00E34D5F" w:rsidRDefault="00222998">
      <w:pPr>
        <w:spacing w:before="68"/>
        <w:ind w:left="15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.   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dah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ebe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3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!</w:t>
      </w:r>
    </w:p>
    <w:p w:rsidR="00E34D5F" w:rsidRDefault="00222998">
      <w:pPr>
        <w:spacing w:before="68"/>
        <w:ind w:left="15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.   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ahu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l-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ngga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!</w:t>
      </w:r>
    </w:p>
    <w:p w:rsidR="00E34D5F" w:rsidRDefault="00222998">
      <w:pPr>
        <w:spacing w:before="83"/>
        <w:ind w:left="153"/>
        <w:rPr>
          <w:rFonts w:ascii="Arial" w:eastAsia="Arial" w:hAnsi="Arial" w:cs="Arial"/>
          <w:sz w:val="22"/>
          <w:szCs w:val="22"/>
        </w:rPr>
      </w:pPr>
      <w:r>
        <w:pict>
          <v:group id="_x0000_s1026" style="position:absolute;left:0;text-align:left;margin-left:56.65pt;margin-top:56.25pt;width:481.9pt;height:0;z-index:-251657216;mso-position-horizontal-relative:page" coordorigin="1133,1125" coordsize="9638,0">
            <v:shape id="_x0000_s1027" style="position:absolute;left:1133;top:1125;width:9638;height:0" coordorigin="1133,1125" coordsize="9638,0" path="m1133,1125r9638,e" filled="f" strokeweight="1.06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-3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.   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rj</w:t>
      </w:r>
      <w:r>
        <w:rPr>
          <w:rFonts w:ascii="Arial" w:eastAsia="Arial" w:hAnsi="Arial" w:cs="Arial"/>
          <w:spacing w:val="2"/>
          <w:sz w:val="22"/>
          <w:szCs w:val="22"/>
        </w:rPr>
        <w:t>aa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ebe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peng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s!</w:t>
      </w:r>
    </w:p>
    <w:p w:rsidR="00E34D5F" w:rsidRDefault="00E34D5F">
      <w:pPr>
        <w:spacing w:before="5" w:line="180" w:lineRule="exact"/>
        <w:rPr>
          <w:sz w:val="19"/>
          <w:szCs w:val="19"/>
        </w:rPr>
      </w:pPr>
    </w:p>
    <w:p w:rsidR="00E34D5F" w:rsidRDefault="00E34D5F">
      <w:pPr>
        <w:spacing w:line="200" w:lineRule="exact"/>
      </w:pPr>
    </w:p>
    <w:p w:rsidR="00E34D5F" w:rsidRDefault="00222998">
      <w:pPr>
        <w:ind w:left="3491" w:right="344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</w:rPr>
        <w:t>SE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pacing w:val="-6"/>
          <w:sz w:val="22"/>
          <w:szCs w:val="22"/>
        </w:rPr>
        <w:t>M</w:t>
      </w:r>
      <w:r>
        <w:rPr>
          <w:rFonts w:ascii="Arial" w:eastAsia="Arial" w:hAnsi="Arial" w:cs="Arial"/>
          <w:b/>
          <w:spacing w:val="-25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6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>J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!</w:t>
      </w:r>
    </w:p>
    <w:p w:rsidR="00E34D5F" w:rsidRDefault="00E34D5F">
      <w:pPr>
        <w:spacing w:before="1" w:line="180" w:lineRule="exact"/>
        <w:rPr>
          <w:sz w:val="18"/>
          <w:szCs w:val="18"/>
        </w:rPr>
      </w:pPr>
    </w:p>
    <w:p w:rsidR="00E34D5F" w:rsidRDefault="00E34D5F">
      <w:pPr>
        <w:spacing w:line="200" w:lineRule="exact"/>
      </w:pPr>
    </w:p>
    <w:p w:rsidR="00E34D5F" w:rsidRDefault="00222998">
      <w:pPr>
        <w:ind w:left="1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2"/>
          <w:sz w:val="24"/>
          <w:szCs w:val="24"/>
        </w:rPr>
        <w:t>T</w:t>
      </w:r>
      <w:r>
        <w:rPr>
          <w:rFonts w:ascii="Arial" w:eastAsia="Arial" w:hAnsi="Arial" w:cs="Arial"/>
          <w:b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6"/>
          <w:sz w:val="24"/>
          <w:szCs w:val="24"/>
        </w:rPr>
        <w:t>J</w:t>
      </w:r>
      <w:r>
        <w:rPr>
          <w:rFonts w:ascii="Arial" w:eastAsia="Arial" w:hAnsi="Arial" w:cs="Arial"/>
          <w:b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K</w:t>
      </w:r>
      <w:r>
        <w:rPr>
          <w:rFonts w:ascii="Arial" w:eastAsia="Arial" w:hAnsi="Arial" w:cs="Arial"/>
          <w:b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sz w:val="24"/>
          <w:szCs w:val="24"/>
        </w:rPr>
        <w:t>K</w:t>
      </w: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0" w:lineRule="auto"/>
        <w:ind w:left="609" w:right="67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.    </w:t>
      </w:r>
      <w:r>
        <w:rPr>
          <w:rFonts w:ascii="Arial" w:eastAsia="Arial" w:hAnsi="Arial" w:cs="Arial"/>
          <w:b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6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uk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ngu</w:t>
      </w:r>
      <w:r>
        <w:rPr>
          <w:rFonts w:ascii="Arial" w:eastAsia="Arial" w:hAnsi="Arial" w:cs="Arial"/>
          <w:b/>
          <w:spacing w:val="1"/>
          <w:sz w:val="22"/>
          <w:szCs w:val="22"/>
        </w:rPr>
        <w:t>j</w:t>
      </w: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ke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pu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pacing w:val="2"/>
          <w:sz w:val="22"/>
          <w:szCs w:val="22"/>
        </w:rPr>
        <w:t>ca</w:t>
      </w:r>
      <w:r>
        <w:rPr>
          <w:rFonts w:ascii="Arial" w:eastAsia="Arial" w:hAnsi="Arial" w:cs="Arial"/>
          <w:b/>
          <w:sz w:val="22"/>
          <w:szCs w:val="22"/>
        </w:rPr>
        <w:t>ra</w:t>
      </w:r>
      <w:proofErr w:type="gramEnd"/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rp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k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nda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eca</w:t>
      </w:r>
      <w:r>
        <w:rPr>
          <w:rFonts w:ascii="Arial" w:eastAsia="Arial" w:hAnsi="Arial" w:cs="Arial"/>
          <w:b/>
          <w:sz w:val="22"/>
          <w:szCs w:val="22"/>
        </w:rPr>
        <w:t>ra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og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rFonts w:ascii="Arial" w:eastAsia="Arial" w:hAnsi="Arial" w:cs="Arial"/>
          <w:b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 xml:space="preserve">n </w:t>
      </w:r>
      <w:r>
        <w:rPr>
          <w:rFonts w:ascii="Arial" w:eastAsia="Arial" w:hAnsi="Arial" w:cs="Arial"/>
          <w:b/>
          <w:spacing w:val="2"/>
          <w:sz w:val="22"/>
          <w:szCs w:val="22"/>
        </w:rPr>
        <w:t>k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4"/>
          <w:sz w:val="22"/>
          <w:szCs w:val="22"/>
        </w:rPr>
        <w:t>ili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j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w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y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li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ca</w:t>
      </w:r>
      <w:r>
        <w:rPr>
          <w:rFonts w:ascii="Arial" w:eastAsia="Arial" w:hAnsi="Arial" w:cs="Arial"/>
          <w:b/>
          <w:sz w:val="22"/>
          <w:szCs w:val="22"/>
        </w:rPr>
        <w:t>ra</w:t>
      </w:r>
      <w:r>
        <w:rPr>
          <w:rFonts w:ascii="Arial" w:eastAsia="Arial" w:hAnsi="Arial" w:cs="Arial"/>
          <w:b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ri</w:t>
      </w:r>
      <w:r>
        <w:rPr>
          <w:rFonts w:ascii="Arial" w:eastAsia="Arial" w:hAnsi="Arial" w:cs="Arial"/>
          <w:b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nda</w:t>
      </w:r>
      <w:r>
        <w:rPr>
          <w:rFonts w:ascii="Arial" w:eastAsia="Arial" w:hAnsi="Arial" w:cs="Arial"/>
          <w:b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-4"/>
          <w:sz w:val="22"/>
          <w:szCs w:val="22"/>
        </w:rPr>
        <w:t>il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(</w:t>
      </w:r>
      <w:r>
        <w:rPr>
          <w:rFonts w:ascii="Arial" w:eastAsia="Arial" w:hAnsi="Arial" w:cs="Arial"/>
          <w:b/>
          <w:spacing w:val="2"/>
          <w:sz w:val="22"/>
          <w:szCs w:val="22"/>
        </w:rPr>
        <w:t>X</w:t>
      </w:r>
      <w:r>
        <w:rPr>
          <w:rFonts w:ascii="Arial" w:eastAsia="Arial" w:hAnsi="Arial" w:cs="Arial"/>
          <w:b/>
          <w:sz w:val="22"/>
          <w:szCs w:val="22"/>
        </w:rPr>
        <w:t>)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huruf 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da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j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w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y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!</w:t>
      </w:r>
    </w:p>
    <w:p w:rsidR="00E34D5F" w:rsidRDefault="00E34D5F">
      <w:pPr>
        <w:spacing w:before="5" w:line="140" w:lineRule="exact"/>
        <w:rPr>
          <w:sz w:val="15"/>
          <w:szCs w:val="15"/>
        </w:rPr>
        <w:sectPr w:rsidR="00E34D5F">
          <w:type w:val="continuous"/>
          <w:pgSz w:w="11900" w:h="16840"/>
          <w:pgMar w:top="660" w:right="1020" w:bottom="280" w:left="980" w:header="720" w:footer="720" w:gutter="0"/>
          <w:cols w:space="720"/>
        </w:sectPr>
      </w:pPr>
    </w:p>
    <w:p w:rsidR="00E34D5F" w:rsidRDefault="00222998">
      <w:pPr>
        <w:spacing w:before="32"/>
        <w:ind w:left="1060" w:right="-38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.   </w:t>
      </w:r>
      <w:r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ahu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202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hadap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pad</w:t>
      </w:r>
      <w:r>
        <w:rPr>
          <w:rFonts w:ascii="Arial" w:eastAsia="Arial" w:hAnsi="Arial" w:cs="Arial"/>
          <w:sz w:val="22"/>
          <w:szCs w:val="22"/>
        </w:rPr>
        <w:t>a k</w:t>
      </w:r>
      <w:r>
        <w:rPr>
          <w:rFonts w:ascii="Arial" w:eastAsia="Arial" w:hAnsi="Arial" w:cs="Arial"/>
          <w:spacing w:val="2"/>
          <w:sz w:val="22"/>
          <w:szCs w:val="22"/>
        </w:rPr>
        <w:t>eh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dupa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aha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dun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Ke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dupa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ang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w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v</w:t>
      </w:r>
      <w:r>
        <w:rPr>
          <w:rFonts w:ascii="Arial" w:eastAsia="Arial" w:hAnsi="Arial" w:cs="Arial"/>
          <w:spacing w:val="-6"/>
          <w:sz w:val="22"/>
          <w:szCs w:val="22"/>
        </w:rPr>
        <w:t>ir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0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upu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nega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ndo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2"/>
          <w:sz w:val="22"/>
          <w:szCs w:val="22"/>
        </w:rPr>
        <w:t>ne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pande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V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D-</w:t>
      </w: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9 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ng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at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8"/>
          <w:sz w:val="22"/>
          <w:szCs w:val="22"/>
        </w:rPr>
        <w:t>“</w:t>
      </w:r>
      <w:r>
        <w:rPr>
          <w:rFonts w:ascii="Arial" w:eastAsia="Arial" w:hAnsi="Arial" w:cs="Arial"/>
          <w:i/>
          <w:spacing w:val="5"/>
          <w:sz w:val="22"/>
          <w:szCs w:val="22"/>
        </w:rPr>
        <w:t>c</w:t>
      </w:r>
      <w:r>
        <w:rPr>
          <w:rFonts w:ascii="Arial" w:eastAsia="Arial" w:hAnsi="Arial" w:cs="Arial"/>
          <w:i/>
          <w:spacing w:val="11"/>
          <w:sz w:val="22"/>
          <w:szCs w:val="22"/>
        </w:rPr>
        <w:t>o</w:t>
      </w:r>
      <w:r>
        <w:rPr>
          <w:rFonts w:ascii="Arial" w:eastAsia="Arial" w:hAnsi="Arial" w:cs="Arial"/>
          <w:i/>
          <w:spacing w:val="8"/>
          <w:sz w:val="22"/>
          <w:szCs w:val="22"/>
        </w:rPr>
        <w:t>r</w:t>
      </w:r>
      <w:r>
        <w:rPr>
          <w:rFonts w:ascii="Arial" w:eastAsia="Arial" w:hAnsi="Arial" w:cs="Arial"/>
          <w:i/>
          <w:spacing w:val="7"/>
          <w:sz w:val="22"/>
          <w:szCs w:val="22"/>
        </w:rPr>
        <w:t>o</w:t>
      </w:r>
      <w:r>
        <w:rPr>
          <w:rFonts w:ascii="Arial" w:eastAsia="Arial" w:hAnsi="Arial" w:cs="Arial"/>
          <w:i/>
          <w:spacing w:val="11"/>
          <w:sz w:val="22"/>
          <w:szCs w:val="22"/>
        </w:rPr>
        <w:t>na</w:t>
      </w:r>
      <w:r>
        <w:rPr>
          <w:rFonts w:ascii="Arial" w:eastAsia="Arial" w:hAnsi="Arial" w:cs="Arial"/>
          <w:i/>
          <w:spacing w:val="5"/>
          <w:sz w:val="22"/>
          <w:szCs w:val="22"/>
        </w:rPr>
        <w:t>v</w:t>
      </w:r>
      <w:r>
        <w:rPr>
          <w:rFonts w:ascii="Arial" w:eastAsia="Arial" w:hAnsi="Arial" w:cs="Arial"/>
          <w:i/>
          <w:spacing w:val="8"/>
          <w:sz w:val="22"/>
          <w:szCs w:val="22"/>
        </w:rPr>
        <w:t>ir</w:t>
      </w:r>
      <w:r>
        <w:rPr>
          <w:rFonts w:ascii="Arial" w:eastAsia="Arial" w:hAnsi="Arial" w:cs="Arial"/>
          <w:i/>
          <w:spacing w:val="11"/>
          <w:sz w:val="22"/>
          <w:szCs w:val="22"/>
        </w:rPr>
        <w:t>u</w:t>
      </w:r>
      <w:r>
        <w:rPr>
          <w:rFonts w:ascii="Arial" w:eastAsia="Arial" w:hAnsi="Arial" w:cs="Arial"/>
          <w:i/>
          <w:sz w:val="22"/>
          <w:szCs w:val="22"/>
        </w:rPr>
        <w:t>s</w:t>
      </w:r>
      <w:r>
        <w:rPr>
          <w:rFonts w:ascii="Arial" w:eastAsia="Arial" w:hAnsi="Arial" w:cs="Arial"/>
          <w:i/>
          <w:spacing w:val="49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11"/>
          <w:sz w:val="22"/>
          <w:szCs w:val="22"/>
        </w:rPr>
        <w:t>d</w:t>
      </w:r>
      <w:r>
        <w:rPr>
          <w:rFonts w:ascii="Arial" w:eastAsia="Arial" w:hAnsi="Arial" w:cs="Arial"/>
          <w:i/>
          <w:spacing w:val="4"/>
          <w:sz w:val="22"/>
          <w:szCs w:val="22"/>
        </w:rPr>
        <w:t>i</w:t>
      </w:r>
      <w:r>
        <w:rPr>
          <w:rFonts w:ascii="Arial" w:eastAsia="Arial" w:hAnsi="Arial" w:cs="Arial"/>
          <w:i/>
          <w:spacing w:val="9"/>
          <w:sz w:val="22"/>
          <w:szCs w:val="22"/>
        </w:rPr>
        <w:t>s</w:t>
      </w:r>
      <w:r>
        <w:rPr>
          <w:rFonts w:ascii="Arial" w:eastAsia="Arial" w:hAnsi="Arial" w:cs="Arial"/>
          <w:i/>
          <w:spacing w:val="11"/>
          <w:sz w:val="22"/>
          <w:szCs w:val="22"/>
        </w:rPr>
        <w:t>e</w:t>
      </w:r>
      <w:r>
        <w:rPr>
          <w:rFonts w:ascii="Arial" w:eastAsia="Arial" w:hAnsi="Arial" w:cs="Arial"/>
          <w:i/>
          <w:spacing w:val="7"/>
          <w:sz w:val="22"/>
          <w:szCs w:val="22"/>
        </w:rPr>
        <w:t>a</w:t>
      </w:r>
      <w:r>
        <w:rPr>
          <w:rFonts w:ascii="Arial" w:eastAsia="Arial" w:hAnsi="Arial" w:cs="Arial"/>
          <w:i/>
          <w:spacing w:val="9"/>
          <w:sz w:val="22"/>
          <w:szCs w:val="22"/>
        </w:rPr>
        <w:t>s</w:t>
      </w:r>
      <w:r>
        <w:rPr>
          <w:rFonts w:ascii="Arial" w:eastAsia="Arial" w:hAnsi="Arial" w:cs="Arial"/>
          <w:i/>
          <w:sz w:val="22"/>
          <w:szCs w:val="22"/>
        </w:rPr>
        <w:t>e</w:t>
      </w:r>
    </w:p>
    <w:p w:rsidR="00E34D5F" w:rsidRDefault="00222998">
      <w:pPr>
        <w:spacing w:line="240" w:lineRule="exact"/>
        <w:ind w:left="1060" w:right="-4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i/>
          <w:spacing w:val="16"/>
          <w:sz w:val="22"/>
          <w:szCs w:val="22"/>
        </w:rPr>
        <w:t>20</w:t>
      </w:r>
      <w:r>
        <w:rPr>
          <w:rFonts w:ascii="Arial" w:eastAsia="Arial" w:hAnsi="Arial" w:cs="Arial"/>
          <w:i/>
          <w:sz w:val="22"/>
          <w:szCs w:val="22"/>
        </w:rPr>
        <w:t>1</w:t>
      </w:r>
      <w:proofErr w:type="gramEnd"/>
      <w:r>
        <w:rPr>
          <w:rFonts w:ascii="Arial" w:eastAsia="Arial" w:hAnsi="Arial" w:cs="Arial"/>
          <w:i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17"/>
          <w:sz w:val="22"/>
          <w:szCs w:val="22"/>
        </w:rPr>
        <w:t>9</w:t>
      </w:r>
      <w:r>
        <w:rPr>
          <w:rFonts w:ascii="Arial" w:eastAsia="Arial" w:hAnsi="Arial" w:cs="Arial"/>
          <w:spacing w:val="13"/>
          <w:sz w:val="22"/>
          <w:szCs w:val="22"/>
        </w:rPr>
        <w:t>”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D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pacing w:val="19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da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</w:p>
    <w:p w:rsidR="00E34D5F" w:rsidRDefault="00222998">
      <w:pPr>
        <w:spacing w:before="7" w:line="240" w:lineRule="exact"/>
        <w:ind w:left="1060" w:right="-34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dupa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8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8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3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22"/>
        <w:ind w:left="105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</w:p>
    <w:p w:rsidR="00E34D5F" w:rsidRDefault="00222998">
      <w:pPr>
        <w:spacing w:before="25"/>
        <w:ind w:left="105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proofErr w:type="gramEnd"/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TV</w:t>
      </w:r>
    </w:p>
    <w:p w:rsidR="00E34D5F" w:rsidRDefault="00222998">
      <w:pPr>
        <w:spacing w:before="31" w:line="240" w:lineRule="exact"/>
        <w:ind w:left="1367" w:right="-30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bada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ang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</w:p>
    <w:p w:rsidR="00E34D5F" w:rsidRDefault="00222998">
      <w:pPr>
        <w:spacing w:before="28" w:line="240" w:lineRule="exact"/>
        <w:ind w:left="1367" w:right="-30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 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ang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z w:val="22"/>
          <w:szCs w:val="22"/>
        </w:rPr>
        <w:t xml:space="preserve">g  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bag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sks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ne</w:t>
      </w:r>
      <w:r>
        <w:rPr>
          <w:rFonts w:ascii="Arial" w:eastAsia="Arial" w:hAnsi="Arial" w:cs="Arial"/>
          <w:sz w:val="22"/>
          <w:szCs w:val="22"/>
        </w:rPr>
        <w:t>t</w:t>
      </w:r>
    </w:p>
    <w:p w:rsidR="00E34D5F" w:rsidRDefault="00E34D5F">
      <w:pPr>
        <w:spacing w:before="3" w:line="160" w:lineRule="exact"/>
        <w:rPr>
          <w:sz w:val="16"/>
          <w:szCs w:val="16"/>
        </w:rPr>
      </w:pPr>
    </w:p>
    <w:p w:rsidR="00E34D5F" w:rsidRDefault="00222998">
      <w:pPr>
        <w:ind w:left="1060" w:right="-32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.    </w:t>
      </w:r>
      <w:r>
        <w:rPr>
          <w:rFonts w:ascii="Arial" w:eastAsia="Arial" w:hAnsi="Arial" w:cs="Arial"/>
          <w:spacing w:val="6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pe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5"/>
          <w:sz w:val="22"/>
          <w:szCs w:val="22"/>
        </w:rPr>
        <w:t>c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ep</w:t>
      </w:r>
      <w:r>
        <w:rPr>
          <w:rFonts w:ascii="Arial" w:eastAsia="Arial" w:hAnsi="Arial" w:cs="Arial"/>
          <w:spacing w:val="7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uha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7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p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>g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p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j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na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p</w:t>
      </w:r>
      <w:r>
        <w:rPr>
          <w:rFonts w:ascii="Arial" w:eastAsia="Arial" w:hAnsi="Arial" w:cs="Arial"/>
          <w:spacing w:val="11"/>
          <w:sz w:val="22"/>
          <w:szCs w:val="22"/>
        </w:rPr>
        <w:t>un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1"/>
          <w:sz w:val="22"/>
          <w:szCs w:val="22"/>
        </w:rPr>
        <w:t>ha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1" w:line="264" w:lineRule="auto"/>
        <w:ind w:left="1055" w:right="33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</w:p>
    <w:p w:rsidR="00E34D5F" w:rsidRDefault="00222998">
      <w:pPr>
        <w:spacing w:before="10"/>
        <w:ind w:left="105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</w:p>
    <w:p w:rsidR="00E34D5F" w:rsidRDefault="00222998">
      <w:pPr>
        <w:spacing w:before="32" w:line="250" w:lineRule="auto"/>
        <w:ind w:left="456" w:right="67" w:hanging="456"/>
        <w:jc w:val="both"/>
        <w:rPr>
          <w:rFonts w:ascii="Arial" w:eastAsia="Arial" w:hAnsi="Arial" w:cs="Arial"/>
          <w:sz w:val="22"/>
          <w:szCs w:val="22"/>
        </w:rPr>
      </w:pPr>
      <w:r>
        <w:br w:type="column"/>
      </w:r>
      <w:r>
        <w:rPr>
          <w:rFonts w:ascii="Arial" w:eastAsia="Arial" w:hAnsi="Arial" w:cs="Arial"/>
          <w:spacing w:val="-3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.  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16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j</w:t>
      </w:r>
      <w:r>
        <w:rPr>
          <w:rFonts w:ascii="Arial" w:eastAsia="Arial" w:hAnsi="Arial" w:cs="Arial"/>
          <w:spacing w:val="16"/>
          <w:sz w:val="22"/>
          <w:szCs w:val="22"/>
        </w:rPr>
        <w:t>ah</w:t>
      </w:r>
      <w:r>
        <w:rPr>
          <w:rFonts w:ascii="Arial" w:eastAsia="Arial" w:hAnsi="Arial" w:cs="Arial"/>
          <w:spacing w:val="11"/>
          <w:sz w:val="22"/>
          <w:szCs w:val="22"/>
        </w:rPr>
        <w:t>at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had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p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-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. </w:t>
      </w:r>
      <w:proofErr w:type="gramStart"/>
      <w:r>
        <w:rPr>
          <w:rFonts w:ascii="Arial" w:eastAsia="Arial" w:hAnsi="Arial" w:cs="Arial"/>
          <w:spacing w:val="16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6"/>
          <w:sz w:val="22"/>
          <w:szCs w:val="22"/>
        </w:rPr>
        <w:t>h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j</w:t>
      </w:r>
      <w:r>
        <w:rPr>
          <w:rFonts w:ascii="Arial" w:eastAsia="Arial" w:hAnsi="Arial" w:cs="Arial"/>
          <w:spacing w:val="17"/>
          <w:sz w:val="22"/>
          <w:szCs w:val="22"/>
        </w:rPr>
        <w:t>a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p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j</w:t>
      </w:r>
      <w:r>
        <w:rPr>
          <w:rFonts w:ascii="Arial" w:eastAsia="Arial" w:hAnsi="Arial" w:cs="Arial"/>
          <w:spacing w:val="16"/>
          <w:sz w:val="22"/>
          <w:szCs w:val="22"/>
        </w:rPr>
        <w:t>aba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j</w:t>
      </w:r>
      <w:r>
        <w:rPr>
          <w:rFonts w:ascii="Arial" w:eastAsia="Arial" w:hAnsi="Arial" w:cs="Arial"/>
          <w:spacing w:val="16"/>
          <w:sz w:val="22"/>
          <w:szCs w:val="22"/>
        </w:rPr>
        <w:t>aa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16"/>
          <w:sz w:val="22"/>
          <w:szCs w:val="22"/>
        </w:rPr>
        <w:t>ggun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7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 w:line="250" w:lineRule="auto"/>
        <w:ind w:left="758" w:right="73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hn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ngg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ge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29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</w:p>
    <w:p w:rsidR="00E34D5F" w:rsidRDefault="00222998">
      <w:pPr>
        <w:spacing w:before="40" w:line="250" w:lineRule="auto"/>
        <w:ind w:left="758" w:right="75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29" w:line="250" w:lineRule="auto"/>
        <w:ind w:left="758" w:right="71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ubaha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auda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E34D5F">
      <w:pPr>
        <w:spacing w:before="8" w:line="160" w:lineRule="exact"/>
        <w:rPr>
          <w:sz w:val="16"/>
          <w:szCs w:val="16"/>
        </w:rPr>
      </w:pPr>
    </w:p>
    <w:p w:rsidR="00E34D5F" w:rsidRDefault="00222998">
      <w:pPr>
        <w:spacing w:line="250" w:lineRule="auto"/>
        <w:ind w:left="456" w:right="66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.   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hubunga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20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>j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rj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hub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nga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rm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bah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t  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g 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50" w:lineRule="auto"/>
        <w:ind w:left="456" w:right="6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Pen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eba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hubunga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k</w:t>
      </w:r>
      <w:r>
        <w:rPr>
          <w:rFonts w:ascii="Arial" w:eastAsia="Arial" w:hAnsi="Arial" w:cs="Arial"/>
          <w:b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rm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s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35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pun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  <w:sectPr w:rsidR="00E34D5F">
          <w:type w:val="continuous"/>
          <w:pgSz w:w="11900" w:h="16840"/>
          <w:pgMar w:top="660" w:right="1020" w:bottom="280" w:left="980" w:header="720" w:footer="720" w:gutter="0"/>
          <w:cols w:num="2" w:space="720" w:equalWidth="0">
            <w:col w:w="4934" w:space="691"/>
            <w:col w:w="4275"/>
          </w:cols>
        </w:sect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ene</w:t>
      </w:r>
      <w:r>
        <w:rPr>
          <w:rFonts w:ascii="Arial" w:eastAsia="Arial" w:hAnsi="Arial" w:cs="Arial"/>
          <w:spacing w:val="-1"/>
          <w:sz w:val="22"/>
          <w:szCs w:val="22"/>
        </w:rPr>
        <w:t>rim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</w:p>
    <w:p w:rsidR="00E34D5F" w:rsidRDefault="00E34D5F">
      <w:pPr>
        <w:spacing w:before="3" w:line="140" w:lineRule="exact"/>
        <w:rPr>
          <w:sz w:val="14"/>
          <w:szCs w:val="14"/>
        </w:rPr>
      </w:pPr>
    </w:p>
    <w:p w:rsidR="00E34D5F" w:rsidRDefault="00E34D5F">
      <w:pPr>
        <w:spacing w:line="200" w:lineRule="exact"/>
        <w:sectPr w:rsidR="00E34D5F">
          <w:headerReference w:type="default" r:id="rId8"/>
          <w:pgSz w:w="11900" w:h="16840"/>
          <w:pgMar w:top="960" w:right="1020" w:bottom="280" w:left="1020" w:header="759" w:footer="0" w:gutter="0"/>
          <w:pgNumType w:start="2"/>
          <w:cols w:space="720"/>
        </w:sectPr>
      </w:pPr>
    </w:p>
    <w:p w:rsidR="00E34D5F" w:rsidRDefault="00222998">
      <w:pPr>
        <w:spacing w:before="37" w:line="254" w:lineRule="auto"/>
        <w:ind w:left="1020" w:right="-36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 xml:space="preserve">.    </w:t>
      </w:r>
      <w:r>
        <w:rPr>
          <w:rFonts w:ascii="Arial" w:eastAsia="Arial" w:hAnsi="Arial" w:cs="Arial"/>
          <w:spacing w:val="6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5"/>
          <w:sz w:val="22"/>
          <w:szCs w:val="22"/>
        </w:rPr>
        <w:t>sy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pu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p 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 xml:space="preserve"> C</w:t>
      </w:r>
      <w:r>
        <w:rPr>
          <w:rFonts w:ascii="Arial" w:eastAsia="Arial" w:hAnsi="Arial" w:cs="Arial"/>
          <w:spacing w:val="15"/>
          <w:sz w:val="22"/>
          <w:szCs w:val="22"/>
        </w:rPr>
        <w:t>O</w:t>
      </w:r>
      <w:r>
        <w:rPr>
          <w:rFonts w:ascii="Arial" w:eastAsia="Arial" w:hAnsi="Arial" w:cs="Arial"/>
          <w:spacing w:val="11"/>
          <w:sz w:val="22"/>
          <w:szCs w:val="22"/>
        </w:rPr>
        <w:t>VI</w:t>
      </w:r>
      <w:r>
        <w:rPr>
          <w:rFonts w:ascii="Arial" w:eastAsia="Arial" w:hAnsi="Arial" w:cs="Arial"/>
          <w:spacing w:val="13"/>
          <w:sz w:val="22"/>
          <w:szCs w:val="22"/>
        </w:rPr>
        <w:t>D</w:t>
      </w:r>
      <w:r>
        <w:rPr>
          <w:rFonts w:ascii="Arial" w:eastAsia="Arial" w:hAnsi="Arial" w:cs="Arial"/>
          <w:spacing w:val="8"/>
          <w:sz w:val="22"/>
          <w:szCs w:val="22"/>
        </w:rPr>
        <w:t>-</w:t>
      </w:r>
      <w:r>
        <w:rPr>
          <w:rFonts w:ascii="Arial" w:eastAsia="Arial" w:hAnsi="Arial" w:cs="Arial"/>
          <w:spacing w:val="16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ed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-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30"/>
        <w:ind w:left="1015" w:right="180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44"/>
        <w:ind w:left="1015" w:right="28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</w:p>
    <w:p w:rsidR="00E34D5F" w:rsidRDefault="00222998">
      <w:pPr>
        <w:spacing w:before="40"/>
        <w:ind w:left="1015" w:right="230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</w:p>
    <w:p w:rsidR="00E34D5F" w:rsidRDefault="00222998">
      <w:pPr>
        <w:spacing w:before="44"/>
        <w:ind w:left="1015" w:right="64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3"/>
          <w:sz w:val="22"/>
          <w:szCs w:val="22"/>
        </w:rPr>
        <w:t>V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5" w:lineRule="auto"/>
        <w:ind w:left="1020" w:right="-34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.   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“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ku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ha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ana</w:t>
      </w:r>
      <w:r>
        <w:rPr>
          <w:rFonts w:ascii="Arial" w:eastAsia="Arial" w:hAnsi="Arial" w:cs="Arial"/>
          <w:sz w:val="22"/>
          <w:szCs w:val="22"/>
        </w:rPr>
        <w:t xml:space="preserve">k-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h 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”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(</w:t>
      </w:r>
      <w:proofErr w:type="gramStart"/>
      <w:r>
        <w:rPr>
          <w:rFonts w:ascii="Arial" w:eastAsia="Arial" w:hAnsi="Arial" w:cs="Arial"/>
          <w:sz w:val="22"/>
          <w:szCs w:val="22"/>
        </w:rPr>
        <w:t>1</w:t>
      </w:r>
      <w:proofErr w:type="gramEnd"/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ohane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12</w:t>
      </w:r>
      <w:r>
        <w:rPr>
          <w:rFonts w:ascii="Arial" w:eastAsia="Arial" w:hAnsi="Arial" w:cs="Arial"/>
          <w:spacing w:val="-1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52" w:lineRule="auto"/>
        <w:ind w:left="1020" w:right="-2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ebu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13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bah</w:t>
      </w:r>
      <w:r>
        <w:rPr>
          <w:rFonts w:ascii="Arial" w:eastAsia="Arial" w:hAnsi="Arial" w:cs="Arial"/>
          <w:spacing w:val="18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nda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pen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puna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31"/>
        <w:ind w:left="1015" w:right="218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44"/>
        <w:ind w:left="1015" w:right="185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-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5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40"/>
        <w:ind w:left="1015" w:right="26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7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ha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44"/>
        <w:ind w:left="1015" w:right="177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-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5" w:lineRule="auto"/>
        <w:ind w:left="1020" w:right="-30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 xml:space="preserve">.    </w:t>
      </w:r>
      <w:r>
        <w:rPr>
          <w:rFonts w:ascii="Arial" w:eastAsia="Arial" w:hAnsi="Arial" w:cs="Arial"/>
          <w:spacing w:val="6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7"/>
          <w:sz w:val="22"/>
          <w:szCs w:val="22"/>
        </w:rPr>
        <w:t>eng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pu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upa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anggapa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aha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4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uh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b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da</w:t>
      </w:r>
      <w:r>
        <w:rPr>
          <w:rFonts w:ascii="Arial" w:eastAsia="Arial" w:hAnsi="Arial" w:cs="Arial"/>
          <w:spacing w:val="11"/>
          <w:sz w:val="22"/>
          <w:szCs w:val="22"/>
        </w:rPr>
        <w:t>h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pun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2" w:line="255" w:lineRule="auto"/>
        <w:ind w:left="1020" w:right="-3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pun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beba</w:t>
      </w:r>
      <w:r>
        <w:rPr>
          <w:rFonts w:ascii="Arial" w:eastAsia="Arial" w:hAnsi="Arial" w:cs="Arial"/>
          <w:sz w:val="22"/>
          <w:szCs w:val="22"/>
        </w:rPr>
        <w:t>sk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1015" w:right="209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Su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ka</w:t>
      </w:r>
    </w:p>
    <w:p w:rsidR="00E34D5F" w:rsidRDefault="00222998">
      <w:pPr>
        <w:spacing w:before="40"/>
        <w:ind w:left="1015" w:right="91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44"/>
        <w:ind w:left="1015" w:right="118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4"/>
        <w:ind w:left="1015" w:right="193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4" w:lineRule="auto"/>
        <w:ind w:left="1020" w:right="-38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 xml:space="preserve">.    </w:t>
      </w:r>
      <w:r>
        <w:rPr>
          <w:rFonts w:ascii="Arial" w:eastAsia="Arial" w:hAnsi="Arial" w:cs="Arial"/>
          <w:spacing w:val="6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pun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enga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2"/>
          <w:sz w:val="22"/>
          <w:szCs w:val="22"/>
        </w:rPr>
        <w:t>ebua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pengo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bana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anu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7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engo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ban</w:t>
      </w:r>
      <w:r>
        <w:rPr>
          <w:rFonts w:ascii="Arial" w:eastAsia="Arial" w:hAnsi="Arial" w:cs="Arial"/>
          <w:sz w:val="22"/>
          <w:szCs w:val="22"/>
        </w:rPr>
        <w:t xml:space="preserve">- </w:t>
      </w:r>
      <w:proofErr w:type="gramStart"/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pacing w:val="-6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 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eha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enga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7"/>
          <w:sz w:val="22"/>
          <w:szCs w:val="22"/>
        </w:rPr>
        <w:t>po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V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D-</w:t>
      </w:r>
      <w:r>
        <w:rPr>
          <w:rFonts w:ascii="Arial" w:eastAsia="Arial" w:hAnsi="Arial" w:cs="Arial"/>
          <w:spacing w:val="2"/>
          <w:sz w:val="22"/>
          <w:szCs w:val="22"/>
        </w:rPr>
        <w:t>19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</w:p>
    <w:p w:rsidR="00E34D5F" w:rsidRDefault="00222998">
      <w:pPr>
        <w:spacing w:before="1"/>
        <w:ind w:left="1020" w:right="360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40"/>
        <w:ind w:left="1015" w:right="-2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</w:p>
    <w:p w:rsidR="00E34D5F" w:rsidRDefault="00222998">
      <w:pPr>
        <w:spacing w:before="16"/>
        <w:ind w:left="1291" w:right="2867"/>
        <w:jc w:val="center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4</w:t>
      </w:r>
      <w:proofErr w:type="gramEnd"/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44" w:line="255" w:lineRule="auto"/>
        <w:ind w:left="1327" w:right="-31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ag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on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ebu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24"/>
        <w:ind w:left="1015" w:right="14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and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44" w:line="255" w:lineRule="auto"/>
        <w:ind w:left="1327" w:right="-29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-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ud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E34D5F">
      <w:pPr>
        <w:spacing w:before="8" w:line="160" w:lineRule="exact"/>
        <w:rPr>
          <w:sz w:val="16"/>
          <w:szCs w:val="16"/>
        </w:rPr>
      </w:pPr>
    </w:p>
    <w:p w:rsidR="00E34D5F" w:rsidRDefault="00222998">
      <w:pPr>
        <w:spacing w:line="255" w:lineRule="auto"/>
        <w:ind w:left="1020" w:right="-31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 xml:space="preserve">.  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“</w:t>
      </w:r>
      <w:r>
        <w:rPr>
          <w:rFonts w:ascii="Arial" w:eastAsia="Arial" w:hAnsi="Arial" w:cs="Arial"/>
          <w:spacing w:val="2"/>
          <w:sz w:val="22"/>
          <w:szCs w:val="22"/>
        </w:rPr>
        <w:t>Seba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ahu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bah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 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ebu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proofErr w:type="gram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dup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 </w:t>
      </w:r>
      <w:r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u  </w:t>
      </w:r>
      <w:r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w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i  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 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nen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upu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s,</w:t>
      </w:r>
    </w:p>
    <w:p w:rsidR="00E34D5F" w:rsidRDefault="00222998">
      <w:pPr>
        <w:spacing w:before="32" w:line="255" w:lineRule="auto"/>
        <w:ind w:left="456" w:right="71"/>
        <w:jc w:val="both"/>
        <w:rPr>
          <w:rFonts w:ascii="Arial" w:eastAsia="Arial" w:hAnsi="Arial" w:cs="Arial"/>
          <w:sz w:val="22"/>
          <w:szCs w:val="22"/>
        </w:rPr>
      </w:pPr>
      <w:r>
        <w:br w:type="column"/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, 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t.</w:t>
      </w:r>
      <w:r>
        <w:rPr>
          <w:rFonts w:ascii="Arial" w:eastAsia="Arial" w:hAnsi="Arial" w:cs="Arial"/>
          <w:sz w:val="22"/>
          <w:szCs w:val="22"/>
        </w:rPr>
        <w:t>”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(</w:t>
      </w:r>
      <w:proofErr w:type="gramStart"/>
      <w:r>
        <w:rPr>
          <w:rFonts w:ascii="Arial" w:eastAsia="Arial" w:hAnsi="Arial" w:cs="Arial"/>
          <w:sz w:val="22"/>
          <w:szCs w:val="22"/>
        </w:rPr>
        <w:t>1</w:t>
      </w:r>
      <w:proofErr w:type="gramEnd"/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19</w:t>
      </w:r>
      <w:r>
        <w:rPr>
          <w:rFonts w:ascii="Arial" w:eastAsia="Arial" w:hAnsi="Arial" w:cs="Arial"/>
          <w:sz w:val="22"/>
          <w:szCs w:val="22"/>
        </w:rPr>
        <w:t>)</w:t>
      </w:r>
    </w:p>
    <w:p w:rsidR="00E34D5F" w:rsidRDefault="00222998">
      <w:pPr>
        <w:spacing w:before="82" w:line="264" w:lineRule="auto"/>
        <w:ind w:left="451" w:right="68" w:firstLine="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pacing w:val="19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ah</w:t>
      </w:r>
      <w:r>
        <w:rPr>
          <w:rFonts w:ascii="Arial" w:eastAsia="Arial" w:hAnsi="Arial" w:cs="Arial"/>
          <w:spacing w:val="1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pun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 xml:space="preserve"> do</w:t>
      </w:r>
      <w:r>
        <w:rPr>
          <w:rFonts w:ascii="Arial" w:eastAsia="Arial" w:hAnsi="Arial" w:cs="Arial"/>
          <w:sz w:val="22"/>
          <w:szCs w:val="22"/>
        </w:rPr>
        <w:t>sa 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ebua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3"/>
          <w:sz w:val="22"/>
          <w:szCs w:val="22"/>
        </w:rPr>
        <w:t>pe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9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2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3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8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de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15"/>
        <w:ind w:left="451" w:right="18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4"/>
        <w:ind w:left="451" w:right="97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</w:p>
    <w:p w:rsidR="00E34D5F" w:rsidRDefault="00222998">
      <w:pPr>
        <w:spacing w:before="44"/>
        <w:ind w:left="451" w:right="230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4" w:lineRule="auto"/>
        <w:ind w:left="456" w:right="70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10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pun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uda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r-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pun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n 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eba</w:t>
      </w:r>
      <w:r>
        <w:rPr>
          <w:rFonts w:ascii="Arial" w:eastAsia="Arial" w:hAnsi="Arial" w:cs="Arial"/>
          <w:sz w:val="22"/>
          <w:szCs w:val="22"/>
        </w:rPr>
        <w:t xml:space="preserve">b 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bu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pen</w:t>
      </w:r>
      <w:r>
        <w:rPr>
          <w:rFonts w:ascii="Arial" w:eastAsia="Arial" w:hAnsi="Arial" w:cs="Arial"/>
          <w:spacing w:val="19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1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p</w:t>
      </w:r>
      <w:r>
        <w:rPr>
          <w:rFonts w:ascii="Arial" w:eastAsia="Arial" w:hAnsi="Arial" w:cs="Arial"/>
          <w:spacing w:val="16"/>
          <w:sz w:val="22"/>
          <w:szCs w:val="22"/>
        </w:rPr>
        <w:t>ab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7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pun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30"/>
        <w:ind w:left="451" w:right="6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</w:p>
    <w:p w:rsidR="00E34D5F" w:rsidRDefault="00222998">
      <w:pPr>
        <w:spacing w:before="40" w:line="255" w:lineRule="auto"/>
        <w:ind w:left="763" w:right="74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upu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beba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29" w:line="255" w:lineRule="auto"/>
        <w:ind w:left="763" w:right="74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hubunga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</w:p>
    <w:p w:rsidR="00E34D5F" w:rsidRDefault="00222998">
      <w:pPr>
        <w:spacing w:before="24" w:line="255" w:lineRule="auto"/>
        <w:ind w:left="763" w:right="74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E34D5F">
      <w:pPr>
        <w:spacing w:before="8" w:line="160" w:lineRule="exact"/>
        <w:rPr>
          <w:sz w:val="16"/>
          <w:szCs w:val="16"/>
        </w:rPr>
      </w:pPr>
    </w:p>
    <w:p w:rsidR="00E34D5F" w:rsidRDefault="00222998">
      <w:pPr>
        <w:spacing w:line="254" w:lineRule="auto"/>
        <w:ind w:left="456" w:right="69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22"/>
          <w:sz w:val="22"/>
          <w:szCs w:val="22"/>
        </w:rPr>
        <w:t>1</w:t>
      </w:r>
      <w:r>
        <w:rPr>
          <w:rFonts w:ascii="Arial" w:eastAsia="Arial" w:hAnsi="Arial" w:cs="Arial"/>
          <w:spacing w:val="-3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5"/>
          <w:sz w:val="22"/>
          <w:szCs w:val="22"/>
        </w:rPr>
        <w:t>c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f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7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1"/>
          <w:sz w:val="22"/>
          <w:szCs w:val="22"/>
        </w:rPr>
        <w:t>im</w:t>
      </w:r>
      <w:r>
        <w:rPr>
          <w:rFonts w:ascii="Arial" w:eastAsia="Arial" w:hAnsi="Arial" w:cs="Arial"/>
          <w:spacing w:val="2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n 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aha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 k</w:t>
      </w:r>
      <w:r>
        <w:rPr>
          <w:rFonts w:ascii="Arial" w:eastAsia="Arial" w:hAnsi="Arial" w:cs="Arial"/>
          <w:spacing w:val="2"/>
          <w:sz w:val="22"/>
          <w:szCs w:val="22"/>
        </w:rPr>
        <w:t>eben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3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9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ng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enggangg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abo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e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ubuh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pun</w:t>
      </w:r>
      <w:r>
        <w:rPr>
          <w:rFonts w:ascii="Arial" w:eastAsia="Arial" w:hAnsi="Arial" w:cs="Arial"/>
          <w:sz w:val="22"/>
          <w:szCs w:val="22"/>
        </w:rPr>
        <w:t xml:space="preserve">i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6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5"/>
          <w:sz w:val="22"/>
          <w:szCs w:val="22"/>
        </w:rPr>
        <w:t xml:space="preserve"> s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enga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7"/>
          <w:sz w:val="22"/>
          <w:szCs w:val="22"/>
        </w:rPr>
        <w:t>un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30"/>
        <w:ind w:left="451" w:right="4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Penga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puna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0"/>
        <w:ind w:left="451" w:right="103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4"/>
        <w:ind w:left="451" w:right="16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St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4"/>
        <w:ind w:left="451" w:right="101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3" w:lineRule="auto"/>
        <w:ind w:left="456" w:right="71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12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Ke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adana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da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f  </w:t>
      </w:r>
      <w:r>
        <w:rPr>
          <w:rFonts w:ascii="Arial" w:eastAsia="Arial" w:hAnsi="Arial" w:cs="Arial"/>
          <w:spacing w:val="16"/>
          <w:sz w:val="22"/>
          <w:szCs w:val="22"/>
        </w:rPr>
        <w:t>da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proofErr w:type="gramEnd"/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pun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hen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ap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31" w:line="255" w:lineRule="auto"/>
        <w:ind w:left="763" w:right="68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ghu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bag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ap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9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ae</w:t>
      </w:r>
      <w:r>
        <w:rPr>
          <w:rFonts w:ascii="Arial" w:eastAsia="Arial" w:hAnsi="Arial" w:cs="Arial"/>
          <w:sz w:val="22"/>
          <w:szCs w:val="22"/>
        </w:rPr>
        <w:t>l</w:t>
      </w:r>
    </w:p>
    <w:p w:rsidR="00E34D5F" w:rsidRDefault="00222998">
      <w:pPr>
        <w:spacing w:before="29" w:line="250" w:lineRule="auto"/>
        <w:ind w:left="763" w:right="77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14"/>
          <w:sz w:val="22"/>
          <w:szCs w:val="22"/>
        </w:rPr>
        <w:t>c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p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ba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13"/>
          <w:sz w:val="22"/>
          <w:szCs w:val="22"/>
        </w:rPr>
        <w:t>-</w:t>
      </w:r>
      <w:r>
        <w:rPr>
          <w:rFonts w:ascii="Arial" w:eastAsia="Arial" w:hAnsi="Arial" w:cs="Arial"/>
          <w:spacing w:val="11"/>
          <w:sz w:val="22"/>
          <w:szCs w:val="22"/>
        </w:rPr>
        <w:t>b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ta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34" w:line="255" w:lineRule="auto"/>
        <w:ind w:left="763" w:right="73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aha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ap</w:t>
      </w:r>
      <w:r>
        <w:rPr>
          <w:rFonts w:ascii="Arial" w:eastAsia="Arial" w:hAnsi="Arial" w:cs="Arial"/>
          <w:sz w:val="22"/>
          <w:szCs w:val="22"/>
        </w:rPr>
        <w:t>a 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38"/>
        <w:ind w:left="451" w:right="75"/>
        <w:jc w:val="both"/>
        <w:rPr>
          <w:rFonts w:ascii="Arial" w:eastAsia="Arial" w:hAnsi="Arial" w:cs="Arial"/>
          <w:sz w:val="22"/>
          <w:szCs w:val="22"/>
        </w:rPr>
        <w:sectPr w:rsidR="00E34D5F">
          <w:type w:val="continuous"/>
          <w:pgSz w:w="11900" w:h="16840"/>
          <w:pgMar w:top="660" w:right="1020" w:bottom="280" w:left="1020" w:header="720" w:footer="720" w:gutter="0"/>
          <w:cols w:num="2" w:space="720" w:equalWidth="0">
            <w:col w:w="4894" w:space="518"/>
            <w:col w:w="4448"/>
          </w:cols>
        </w:sect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8"/>
          <w:sz w:val="22"/>
          <w:szCs w:val="22"/>
        </w:rPr>
        <w:t>pa</w:t>
      </w:r>
      <w:r>
        <w:rPr>
          <w:rFonts w:ascii="Arial" w:eastAsia="Arial" w:hAnsi="Arial" w:cs="Arial"/>
          <w:spacing w:val="-9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hu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-8"/>
          <w:sz w:val="22"/>
          <w:szCs w:val="22"/>
        </w:rPr>
        <w:t>un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9"/>
          <w:sz w:val="22"/>
          <w:szCs w:val="22"/>
        </w:rPr>
        <w:t>y</w:t>
      </w:r>
      <w:r>
        <w:rPr>
          <w:rFonts w:ascii="Arial" w:eastAsia="Arial" w:hAnsi="Arial" w:cs="Arial"/>
          <w:spacing w:val="-8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</w:p>
    <w:p w:rsidR="00E34D5F" w:rsidRDefault="00E34D5F">
      <w:pPr>
        <w:spacing w:before="3" w:line="140" w:lineRule="exact"/>
        <w:rPr>
          <w:sz w:val="14"/>
          <w:szCs w:val="14"/>
        </w:rPr>
      </w:pPr>
    </w:p>
    <w:p w:rsidR="00E34D5F" w:rsidRDefault="00E34D5F">
      <w:pPr>
        <w:spacing w:line="200" w:lineRule="exact"/>
        <w:sectPr w:rsidR="00E34D5F">
          <w:pgSz w:w="11900" w:h="16840"/>
          <w:pgMar w:top="960" w:right="1020" w:bottom="280" w:left="1020" w:header="759" w:footer="0" w:gutter="0"/>
          <w:cols w:space="720"/>
        </w:sectPr>
      </w:pPr>
    </w:p>
    <w:p w:rsidR="00E34D5F" w:rsidRDefault="00222998">
      <w:pPr>
        <w:spacing w:before="32"/>
        <w:ind w:left="532" w:right="1575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13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:</w:t>
      </w:r>
    </w:p>
    <w:p w:rsidR="00E34D5F" w:rsidRDefault="00222998">
      <w:pPr>
        <w:spacing w:before="97" w:line="250" w:lineRule="auto"/>
        <w:ind w:left="1817" w:right="-38" w:hanging="797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15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  :</w:t>
      </w:r>
      <w:proofErr w:type="gramEnd"/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be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uda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bua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de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50" w:lineRule="auto"/>
        <w:ind w:left="1817" w:right="-36" w:hanging="797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aa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, 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uda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9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i  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nn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  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nah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rj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 xml:space="preserve"> 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bua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ann</w:t>
      </w:r>
      <w:r>
        <w:rPr>
          <w:rFonts w:ascii="Arial" w:eastAsia="Arial" w:hAnsi="Arial" w:cs="Arial"/>
          <w:sz w:val="22"/>
          <w:szCs w:val="22"/>
        </w:rPr>
        <w:t xml:space="preserve">ya 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ag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50" w:lineRule="auto"/>
        <w:ind w:left="1817" w:right="-34" w:hanging="797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15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  :</w:t>
      </w:r>
      <w:proofErr w:type="gramEnd"/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geng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don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ku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2" w:line="250" w:lineRule="auto"/>
        <w:ind w:left="1020" w:right="-2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pe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5"/>
          <w:sz w:val="22"/>
          <w:szCs w:val="22"/>
        </w:rPr>
        <w:t>c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apa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ebu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pen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eba</w:t>
      </w:r>
      <w:r>
        <w:rPr>
          <w:rFonts w:ascii="Arial" w:eastAsia="Arial" w:hAnsi="Arial" w:cs="Arial"/>
          <w:sz w:val="22"/>
          <w:szCs w:val="22"/>
        </w:rPr>
        <w:t xml:space="preserve">b 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aa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1015" w:right="259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:rsidR="00E34D5F" w:rsidRDefault="00222998">
      <w:pPr>
        <w:spacing w:before="40"/>
        <w:ind w:left="1015" w:right="1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40"/>
        <w:ind w:left="1015" w:right="297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Ego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40"/>
        <w:ind w:left="1015" w:right="239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5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ed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E34D5F">
      <w:pPr>
        <w:spacing w:before="9" w:line="160" w:lineRule="exact"/>
        <w:rPr>
          <w:sz w:val="17"/>
          <w:szCs w:val="17"/>
        </w:rPr>
      </w:pPr>
    </w:p>
    <w:p w:rsidR="00E34D5F" w:rsidRDefault="00222998">
      <w:pPr>
        <w:spacing w:line="250" w:lineRule="auto"/>
        <w:ind w:left="1020" w:right="-29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14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uha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50" w:lineRule="auto"/>
        <w:ind w:left="1020" w:right="-3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bah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engguna</w:t>
      </w:r>
      <w:r>
        <w:rPr>
          <w:rFonts w:ascii="Arial" w:eastAsia="Arial" w:hAnsi="Arial" w:cs="Arial"/>
          <w:spacing w:val="-9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ind w:left="1020" w:right="360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40"/>
        <w:ind w:left="1015" w:right="90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               </w:t>
      </w:r>
      <w:r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35"/>
        <w:ind w:left="1015" w:right="76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7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a               </w:t>
      </w:r>
      <w:r>
        <w:rPr>
          <w:rFonts w:ascii="Arial" w:eastAsia="Arial" w:hAnsi="Arial" w:cs="Arial"/>
          <w:spacing w:val="49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7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ha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0" w:lineRule="auto"/>
        <w:ind w:left="1020" w:right="-32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15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ngga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ahan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ap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anggapn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k, </w:t>
      </w:r>
      <w:r>
        <w:rPr>
          <w:rFonts w:ascii="Arial" w:eastAsia="Arial" w:hAnsi="Arial" w:cs="Arial"/>
          <w:spacing w:val="-3"/>
          <w:sz w:val="22"/>
          <w:szCs w:val="22"/>
        </w:rPr>
        <w:t>na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il</w:t>
      </w:r>
      <w:r>
        <w:rPr>
          <w:rFonts w:ascii="Arial" w:eastAsia="Arial" w:hAnsi="Arial" w:cs="Arial"/>
          <w:spacing w:val="-3"/>
          <w:sz w:val="22"/>
          <w:szCs w:val="22"/>
        </w:rPr>
        <w:t>ang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50" w:lineRule="auto"/>
        <w:ind w:left="1020" w:right="-3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6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bah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un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4"/>
        <w:ind w:left="1015" w:right="150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rmi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0"/>
        <w:ind w:left="1015" w:right="23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40"/>
        <w:ind w:left="1015" w:right="4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40"/>
        <w:ind w:left="1015" w:right="200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E34D5F">
      <w:pPr>
        <w:spacing w:before="9" w:line="160" w:lineRule="exact"/>
        <w:rPr>
          <w:sz w:val="17"/>
          <w:szCs w:val="17"/>
        </w:rPr>
      </w:pPr>
    </w:p>
    <w:p w:rsidR="00E34D5F" w:rsidRDefault="00222998">
      <w:pPr>
        <w:spacing w:line="250" w:lineRule="auto"/>
        <w:ind w:left="1020" w:right="-35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16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rj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1"/>
          <w:sz w:val="22"/>
          <w:szCs w:val="22"/>
        </w:rPr>
        <w:t>ji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La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l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anu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pu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8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anu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9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ll</w:t>
      </w:r>
      <w:r>
        <w:rPr>
          <w:rFonts w:ascii="Arial" w:eastAsia="Arial" w:hAnsi="Arial" w:cs="Arial"/>
          <w:spacing w:val="11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na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ll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en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l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at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bah</w:t>
      </w:r>
      <w:r>
        <w:rPr>
          <w:rFonts w:ascii="Arial" w:eastAsia="Arial" w:hAnsi="Arial" w:cs="Arial"/>
          <w:spacing w:val="-6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 w:line="250" w:lineRule="auto"/>
        <w:ind w:left="1327" w:right="-26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6"/>
          <w:sz w:val="22"/>
          <w:szCs w:val="22"/>
        </w:rPr>
        <w:t>hu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dun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nga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pacing w:val="-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</w:p>
    <w:p w:rsidR="00E34D5F" w:rsidRDefault="00222998">
      <w:pPr>
        <w:spacing w:before="32"/>
        <w:ind w:left="758" w:right="71" w:hanging="312"/>
        <w:jc w:val="both"/>
        <w:rPr>
          <w:rFonts w:ascii="Arial" w:eastAsia="Arial" w:hAnsi="Arial" w:cs="Arial"/>
          <w:sz w:val="22"/>
          <w:szCs w:val="22"/>
        </w:rPr>
      </w:pPr>
      <w:r>
        <w:br w:type="column"/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enga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p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en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 xml:space="preserve">p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3"/>
          <w:sz w:val="22"/>
          <w:szCs w:val="22"/>
        </w:rPr>
        <w:t>had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24"/>
        <w:ind w:left="758" w:right="75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ah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-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</w:p>
    <w:p w:rsidR="00E34D5F" w:rsidRDefault="00222998">
      <w:pPr>
        <w:spacing w:before="24"/>
        <w:ind w:left="758" w:right="71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eng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-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eng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gen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nga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E34D5F">
      <w:pPr>
        <w:spacing w:before="3" w:line="160" w:lineRule="exact"/>
        <w:rPr>
          <w:sz w:val="16"/>
          <w:szCs w:val="16"/>
        </w:rPr>
      </w:pPr>
    </w:p>
    <w:p w:rsidR="00E34D5F" w:rsidRDefault="00222998">
      <w:pPr>
        <w:ind w:left="451" w:right="70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17</w:t>
      </w:r>
      <w:r>
        <w:rPr>
          <w:rFonts w:ascii="Arial" w:eastAsia="Arial" w:hAnsi="Arial" w:cs="Arial"/>
          <w:sz w:val="22"/>
          <w:szCs w:val="22"/>
        </w:rPr>
        <w:t xml:space="preserve">.  </w:t>
      </w: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pen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anu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3"/>
          <w:sz w:val="22"/>
          <w:szCs w:val="22"/>
        </w:rPr>
        <w:t>K</w:t>
      </w:r>
      <w:r>
        <w:rPr>
          <w:rFonts w:ascii="Arial" w:eastAsia="Arial" w:hAnsi="Arial" w:cs="Arial"/>
          <w:spacing w:val="-11"/>
          <w:sz w:val="22"/>
          <w:szCs w:val="22"/>
        </w:rPr>
        <w:t>r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>s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8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D</w:t>
      </w:r>
      <w:r>
        <w:rPr>
          <w:rFonts w:ascii="Arial" w:eastAsia="Arial" w:hAnsi="Arial" w:cs="Arial"/>
          <w:spacing w:val="-1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-8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-8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9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8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8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3"/>
        <w:ind w:left="451" w:right="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6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kk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ah</w:t>
      </w:r>
      <w:r>
        <w:rPr>
          <w:rFonts w:ascii="Arial" w:eastAsia="Arial" w:hAnsi="Arial" w:cs="Arial"/>
          <w:spacing w:val="-6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enga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un</w:t>
      </w:r>
      <w:r>
        <w:rPr>
          <w:rFonts w:ascii="Arial" w:eastAsia="Arial" w:hAnsi="Arial" w:cs="Arial"/>
          <w:sz w:val="22"/>
          <w:szCs w:val="22"/>
        </w:rPr>
        <w:t xml:space="preserve">i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4"/>
        <w:ind w:left="758" w:right="76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p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sk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be</w:t>
      </w:r>
      <w:r>
        <w:rPr>
          <w:rFonts w:ascii="Arial" w:eastAsia="Arial" w:hAnsi="Arial" w:cs="Arial"/>
          <w:spacing w:val="11"/>
          <w:sz w:val="22"/>
          <w:szCs w:val="22"/>
        </w:rPr>
        <w:t>b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sk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sa</w:t>
      </w:r>
    </w:p>
    <w:p w:rsidR="00E34D5F" w:rsidRDefault="00222998">
      <w:pPr>
        <w:spacing w:before="30" w:line="240" w:lineRule="exact"/>
        <w:ind w:left="758" w:right="70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z w:val="22"/>
          <w:szCs w:val="22"/>
        </w:rPr>
        <w:t>t</w:t>
      </w:r>
    </w:p>
    <w:p w:rsidR="00E34D5F" w:rsidRDefault="00222998">
      <w:pPr>
        <w:spacing w:before="33" w:line="240" w:lineRule="exact"/>
        <w:ind w:left="758" w:right="67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z w:val="22"/>
          <w:szCs w:val="22"/>
        </w:rPr>
        <w:t>t</w:t>
      </w:r>
    </w:p>
    <w:p w:rsidR="00E34D5F" w:rsidRDefault="00222998">
      <w:pPr>
        <w:spacing w:before="33" w:line="240" w:lineRule="exact"/>
        <w:ind w:left="758" w:right="72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mi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eba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ngg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E34D5F">
      <w:pPr>
        <w:spacing w:before="7" w:line="160" w:lineRule="exact"/>
        <w:rPr>
          <w:sz w:val="16"/>
          <w:szCs w:val="16"/>
        </w:rPr>
      </w:pPr>
    </w:p>
    <w:p w:rsidR="00E34D5F" w:rsidRDefault="00222998">
      <w:pPr>
        <w:ind w:left="451" w:right="72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18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proofErr w:type="gramStart"/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16"/>
          <w:sz w:val="22"/>
          <w:szCs w:val="22"/>
        </w:rPr>
        <w:t>gg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pacing w:val="16"/>
          <w:sz w:val="22"/>
          <w:szCs w:val="22"/>
        </w:rPr>
        <w:t>h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b</w:t>
      </w:r>
      <w:r>
        <w:rPr>
          <w:rFonts w:ascii="Arial" w:eastAsia="Arial" w:hAnsi="Arial" w:cs="Arial"/>
          <w:spacing w:val="16"/>
          <w:sz w:val="22"/>
          <w:szCs w:val="22"/>
        </w:rPr>
        <w:t>ag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ga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go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 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3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pacing w:val="-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</w:p>
    <w:p w:rsidR="00E34D5F" w:rsidRDefault="00222998">
      <w:pPr>
        <w:spacing w:before="25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Dir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-N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25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3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>-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E34D5F">
      <w:pPr>
        <w:spacing w:line="160" w:lineRule="exact"/>
        <w:rPr>
          <w:sz w:val="17"/>
          <w:szCs w:val="17"/>
        </w:rPr>
      </w:pPr>
    </w:p>
    <w:p w:rsidR="00E34D5F" w:rsidRDefault="00222998">
      <w:pPr>
        <w:ind w:left="451" w:right="70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19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 xml:space="preserve"> T</w:t>
      </w:r>
      <w:r>
        <w:rPr>
          <w:rFonts w:ascii="Arial" w:eastAsia="Arial" w:hAnsi="Arial" w:cs="Arial"/>
          <w:spacing w:val="11"/>
          <w:sz w:val="22"/>
          <w:szCs w:val="22"/>
        </w:rPr>
        <w:t>uha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3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en</w:t>
      </w:r>
      <w:r>
        <w:rPr>
          <w:rFonts w:ascii="Arial" w:eastAsia="Arial" w:hAnsi="Arial" w:cs="Arial"/>
          <w:spacing w:val="4"/>
          <w:sz w:val="22"/>
          <w:szCs w:val="22"/>
        </w:rPr>
        <w:t>j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l</w:t>
      </w:r>
      <w:r>
        <w:rPr>
          <w:rFonts w:ascii="Arial" w:eastAsia="Arial" w:hAnsi="Arial" w:cs="Arial"/>
          <w:spacing w:val="11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pen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9"/>
          <w:sz w:val="22"/>
          <w:szCs w:val="22"/>
        </w:rPr>
        <w:t>ks</w:t>
      </w:r>
      <w:r>
        <w:rPr>
          <w:rFonts w:ascii="Arial" w:eastAsia="Arial" w:hAnsi="Arial" w:cs="Arial"/>
          <w:spacing w:val="11"/>
          <w:sz w:val="22"/>
          <w:szCs w:val="22"/>
        </w:rPr>
        <w:t>aa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Ke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8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pacing w:val="-8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9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ad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8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ep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sk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beba</w:t>
      </w:r>
      <w:r>
        <w:rPr>
          <w:rFonts w:ascii="Arial" w:eastAsia="Arial" w:hAnsi="Arial" w:cs="Arial"/>
          <w:sz w:val="22"/>
          <w:szCs w:val="22"/>
        </w:rPr>
        <w:t>sk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5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25"/>
        <w:ind w:left="758" w:right="72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Pe</w:t>
      </w:r>
      <w:r>
        <w:rPr>
          <w:rFonts w:ascii="Arial" w:eastAsia="Arial" w:hAnsi="Arial" w:cs="Arial"/>
          <w:spacing w:val="18"/>
          <w:sz w:val="22"/>
          <w:szCs w:val="22"/>
        </w:rPr>
        <w:t>r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6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den</w:t>
      </w:r>
      <w:r>
        <w:rPr>
          <w:rFonts w:ascii="Arial" w:eastAsia="Arial" w:hAnsi="Arial" w:cs="Arial"/>
          <w:sz w:val="22"/>
          <w:szCs w:val="22"/>
        </w:rPr>
        <w:t>g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aud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</w:p>
    <w:p w:rsidR="00E34D5F" w:rsidRDefault="00222998">
      <w:pPr>
        <w:spacing w:before="24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z w:val="22"/>
          <w:szCs w:val="22"/>
        </w:rPr>
        <w:t>t</w:t>
      </w:r>
    </w:p>
    <w:p w:rsidR="00E34D5F" w:rsidRDefault="00222998">
      <w:pPr>
        <w:spacing w:before="3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</w:p>
    <w:p w:rsidR="00E34D5F" w:rsidRDefault="00E34D5F">
      <w:pPr>
        <w:spacing w:before="5" w:line="160" w:lineRule="exact"/>
        <w:rPr>
          <w:sz w:val="16"/>
          <w:szCs w:val="16"/>
        </w:rPr>
      </w:pPr>
    </w:p>
    <w:p w:rsidR="00E34D5F" w:rsidRDefault="00222998">
      <w:pPr>
        <w:ind w:left="451" w:right="66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20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"/>
          <w:sz w:val="22"/>
          <w:szCs w:val="22"/>
        </w:rPr>
        <w:t>“</w:t>
      </w:r>
      <w:r>
        <w:rPr>
          <w:rFonts w:ascii="Arial" w:eastAsia="Arial" w:hAnsi="Arial" w:cs="Arial"/>
          <w:i/>
          <w:spacing w:val="-3"/>
          <w:sz w:val="22"/>
          <w:szCs w:val="22"/>
        </w:rPr>
        <w:t>K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1"/>
          <w:sz w:val="22"/>
          <w:szCs w:val="22"/>
        </w:rPr>
        <w:t>r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2"/>
          <w:sz w:val="22"/>
          <w:szCs w:val="22"/>
        </w:rPr>
        <w:t>n</w:t>
      </w:r>
      <w:r>
        <w:rPr>
          <w:rFonts w:ascii="Arial" w:eastAsia="Arial" w:hAnsi="Arial" w:cs="Arial"/>
          <w:i/>
          <w:sz w:val="22"/>
          <w:szCs w:val="22"/>
        </w:rPr>
        <w:t xml:space="preserve">a </w:t>
      </w:r>
      <w:r>
        <w:rPr>
          <w:rFonts w:ascii="Arial" w:eastAsia="Arial" w:hAnsi="Arial" w:cs="Arial"/>
          <w:i/>
          <w:spacing w:val="-1"/>
          <w:sz w:val="22"/>
          <w:szCs w:val="22"/>
        </w:rPr>
        <w:t>i</w:t>
      </w:r>
      <w:r>
        <w:rPr>
          <w:rFonts w:ascii="Arial" w:eastAsia="Arial" w:hAnsi="Arial" w:cs="Arial"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i/>
          <w:sz w:val="22"/>
          <w:szCs w:val="22"/>
        </w:rPr>
        <w:t>u</w:t>
      </w:r>
      <w:r>
        <w:rPr>
          <w:rFonts w:ascii="Arial" w:eastAsia="Arial" w:hAnsi="Arial" w:cs="Arial"/>
          <w:i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2"/>
          <w:sz w:val="22"/>
          <w:szCs w:val="22"/>
        </w:rPr>
        <w:t>p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-1"/>
          <w:sz w:val="22"/>
          <w:szCs w:val="22"/>
        </w:rPr>
        <w:t>r</w:t>
      </w:r>
      <w:r>
        <w:rPr>
          <w:rFonts w:ascii="Arial" w:eastAsia="Arial" w:hAnsi="Arial" w:cs="Arial"/>
          <w:i/>
          <w:spacing w:val="2"/>
          <w:sz w:val="22"/>
          <w:szCs w:val="22"/>
        </w:rPr>
        <w:t>g</w:t>
      </w:r>
      <w:r>
        <w:rPr>
          <w:rFonts w:ascii="Arial" w:eastAsia="Arial" w:hAnsi="Arial" w:cs="Arial"/>
          <w:i/>
          <w:spacing w:val="-6"/>
          <w:sz w:val="22"/>
          <w:szCs w:val="22"/>
        </w:rPr>
        <w:t>i</w:t>
      </w:r>
      <w:r>
        <w:rPr>
          <w:rFonts w:ascii="Arial" w:eastAsia="Arial" w:hAnsi="Arial" w:cs="Arial"/>
          <w:i/>
          <w:spacing w:val="-1"/>
          <w:sz w:val="22"/>
          <w:szCs w:val="22"/>
        </w:rPr>
        <w:t>l</w:t>
      </w:r>
      <w:r>
        <w:rPr>
          <w:rFonts w:ascii="Arial" w:eastAsia="Arial" w:hAnsi="Arial" w:cs="Arial"/>
          <w:i/>
          <w:spacing w:val="2"/>
          <w:sz w:val="22"/>
          <w:szCs w:val="22"/>
        </w:rPr>
        <w:t>ah</w:t>
      </w:r>
      <w:r>
        <w:rPr>
          <w:rFonts w:ascii="Arial" w:eastAsia="Arial" w:hAnsi="Arial" w:cs="Arial"/>
          <w:i/>
          <w:sz w:val="22"/>
          <w:szCs w:val="22"/>
        </w:rPr>
        <w:t xml:space="preserve">, </w:t>
      </w:r>
      <w:r>
        <w:rPr>
          <w:rFonts w:ascii="Arial" w:eastAsia="Arial" w:hAnsi="Arial" w:cs="Arial"/>
          <w:i/>
          <w:spacing w:val="-1"/>
          <w:sz w:val="22"/>
          <w:szCs w:val="22"/>
        </w:rPr>
        <w:t>j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2"/>
          <w:sz w:val="22"/>
          <w:szCs w:val="22"/>
        </w:rPr>
        <w:t>d</w:t>
      </w:r>
      <w:r>
        <w:rPr>
          <w:rFonts w:ascii="Arial" w:eastAsia="Arial" w:hAnsi="Arial" w:cs="Arial"/>
          <w:i/>
          <w:spacing w:val="-1"/>
          <w:sz w:val="22"/>
          <w:szCs w:val="22"/>
        </w:rPr>
        <w:t>i</w:t>
      </w:r>
      <w:r>
        <w:rPr>
          <w:rFonts w:ascii="Arial" w:eastAsia="Arial" w:hAnsi="Arial" w:cs="Arial"/>
          <w:i/>
          <w:spacing w:val="-5"/>
          <w:sz w:val="22"/>
          <w:szCs w:val="22"/>
        </w:rPr>
        <w:t>k</w:t>
      </w:r>
      <w:r>
        <w:rPr>
          <w:rFonts w:ascii="Arial" w:eastAsia="Arial" w:hAnsi="Arial" w:cs="Arial"/>
          <w:i/>
          <w:spacing w:val="2"/>
          <w:sz w:val="22"/>
          <w:szCs w:val="22"/>
        </w:rPr>
        <w:t>an</w:t>
      </w:r>
      <w:r>
        <w:rPr>
          <w:rFonts w:ascii="Arial" w:eastAsia="Arial" w:hAnsi="Arial" w:cs="Arial"/>
          <w:i/>
          <w:spacing w:val="-6"/>
          <w:sz w:val="22"/>
          <w:szCs w:val="22"/>
        </w:rPr>
        <w:t>l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>h</w:t>
      </w:r>
      <w:r>
        <w:rPr>
          <w:rFonts w:ascii="Arial" w:eastAsia="Arial" w:hAnsi="Arial" w:cs="Arial"/>
          <w:i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s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-6"/>
          <w:sz w:val="22"/>
          <w:szCs w:val="22"/>
        </w:rPr>
        <w:t>m</w:t>
      </w:r>
      <w:r>
        <w:rPr>
          <w:rFonts w:ascii="Arial" w:eastAsia="Arial" w:hAnsi="Arial" w:cs="Arial"/>
          <w:i/>
          <w:spacing w:val="2"/>
          <w:sz w:val="22"/>
          <w:szCs w:val="22"/>
        </w:rPr>
        <w:t>u</w:t>
      </w:r>
      <w:r>
        <w:rPr>
          <w:rFonts w:ascii="Arial" w:eastAsia="Arial" w:hAnsi="Arial" w:cs="Arial"/>
          <w:i/>
          <w:sz w:val="22"/>
          <w:szCs w:val="22"/>
        </w:rPr>
        <w:t xml:space="preserve">a </w:t>
      </w:r>
      <w:r>
        <w:rPr>
          <w:rFonts w:ascii="Arial" w:eastAsia="Arial" w:hAnsi="Arial" w:cs="Arial"/>
          <w:i/>
          <w:spacing w:val="-3"/>
          <w:sz w:val="22"/>
          <w:szCs w:val="22"/>
        </w:rPr>
        <w:t>ban</w:t>
      </w:r>
      <w:r>
        <w:rPr>
          <w:rFonts w:ascii="Arial" w:eastAsia="Arial" w:hAnsi="Arial" w:cs="Arial"/>
          <w:i/>
          <w:spacing w:val="2"/>
          <w:sz w:val="22"/>
          <w:szCs w:val="22"/>
        </w:rPr>
        <w:t>g</w:t>
      </w:r>
      <w:r>
        <w:rPr>
          <w:rFonts w:ascii="Arial" w:eastAsia="Arial" w:hAnsi="Arial" w:cs="Arial"/>
          <w:i/>
          <w:spacing w:val="-5"/>
          <w:sz w:val="22"/>
          <w:szCs w:val="22"/>
        </w:rPr>
        <w:t>s</w:t>
      </w:r>
      <w:r>
        <w:rPr>
          <w:rFonts w:ascii="Arial" w:eastAsia="Arial" w:hAnsi="Arial" w:cs="Arial"/>
          <w:i/>
          <w:sz w:val="22"/>
          <w:szCs w:val="22"/>
        </w:rPr>
        <w:t xml:space="preserve">a </w:t>
      </w:r>
      <w:r>
        <w:rPr>
          <w:rFonts w:ascii="Arial" w:eastAsia="Arial" w:hAnsi="Arial" w:cs="Arial"/>
          <w:i/>
          <w:spacing w:val="-6"/>
          <w:sz w:val="22"/>
          <w:szCs w:val="22"/>
        </w:rPr>
        <w:t>m</w:t>
      </w:r>
      <w:r>
        <w:rPr>
          <w:rFonts w:ascii="Arial" w:eastAsia="Arial" w:hAnsi="Arial" w:cs="Arial"/>
          <w:i/>
          <w:spacing w:val="-3"/>
          <w:sz w:val="22"/>
          <w:szCs w:val="22"/>
        </w:rPr>
        <w:t>u</w:t>
      </w:r>
      <w:r>
        <w:rPr>
          <w:rFonts w:ascii="Arial" w:eastAsia="Arial" w:hAnsi="Arial" w:cs="Arial"/>
          <w:i/>
          <w:spacing w:val="-1"/>
          <w:sz w:val="22"/>
          <w:szCs w:val="22"/>
        </w:rPr>
        <w:t>r</w:t>
      </w:r>
      <w:r>
        <w:rPr>
          <w:rFonts w:ascii="Arial" w:eastAsia="Arial" w:hAnsi="Arial" w:cs="Arial"/>
          <w:i/>
          <w:spacing w:val="-6"/>
          <w:sz w:val="22"/>
          <w:szCs w:val="22"/>
        </w:rPr>
        <w:t>i</w:t>
      </w:r>
      <w:r>
        <w:rPr>
          <w:rFonts w:ascii="Arial" w:eastAsia="Arial" w:hAnsi="Arial" w:cs="Arial"/>
          <w:i/>
          <w:spacing w:val="-3"/>
          <w:sz w:val="22"/>
          <w:szCs w:val="22"/>
        </w:rPr>
        <w:t>d</w:t>
      </w:r>
      <w:r>
        <w:rPr>
          <w:rFonts w:ascii="Arial" w:eastAsia="Arial" w:hAnsi="Arial" w:cs="Arial"/>
          <w:i/>
          <w:spacing w:val="-6"/>
          <w:sz w:val="22"/>
          <w:szCs w:val="22"/>
        </w:rPr>
        <w:t>-</w:t>
      </w:r>
      <w:r>
        <w:rPr>
          <w:rFonts w:ascii="Arial" w:eastAsia="Arial" w:hAnsi="Arial" w:cs="Arial"/>
          <w:i/>
          <w:spacing w:val="-3"/>
          <w:sz w:val="22"/>
          <w:szCs w:val="22"/>
        </w:rPr>
        <w:t>K</w:t>
      </w:r>
      <w:r>
        <w:rPr>
          <w:rFonts w:ascii="Arial" w:eastAsia="Arial" w:hAnsi="Arial" w:cs="Arial"/>
          <w:i/>
          <w:sz w:val="22"/>
          <w:szCs w:val="22"/>
        </w:rPr>
        <w:t>u</w:t>
      </w:r>
      <w:r>
        <w:rPr>
          <w:rFonts w:ascii="Arial" w:eastAsia="Arial" w:hAnsi="Arial" w:cs="Arial"/>
          <w:i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3"/>
          <w:sz w:val="22"/>
          <w:szCs w:val="22"/>
        </w:rPr>
        <w:t>da</w:t>
      </w:r>
      <w:r>
        <w:rPr>
          <w:rFonts w:ascii="Arial" w:eastAsia="Arial" w:hAnsi="Arial" w:cs="Arial"/>
          <w:i/>
          <w:sz w:val="22"/>
          <w:szCs w:val="22"/>
        </w:rPr>
        <w:t>n</w:t>
      </w:r>
      <w:r>
        <w:rPr>
          <w:rFonts w:ascii="Arial" w:eastAsia="Arial" w:hAnsi="Arial" w:cs="Arial"/>
          <w:i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2"/>
          <w:sz w:val="22"/>
          <w:szCs w:val="22"/>
        </w:rPr>
        <w:t>b</w:t>
      </w:r>
      <w:r>
        <w:rPr>
          <w:rFonts w:ascii="Arial" w:eastAsia="Arial" w:hAnsi="Arial" w:cs="Arial"/>
          <w:i/>
          <w:spacing w:val="-3"/>
          <w:sz w:val="22"/>
          <w:szCs w:val="22"/>
        </w:rPr>
        <w:t>ap</w:t>
      </w:r>
      <w:r>
        <w:rPr>
          <w:rFonts w:ascii="Arial" w:eastAsia="Arial" w:hAnsi="Arial" w:cs="Arial"/>
          <w:i/>
          <w:spacing w:val="-4"/>
          <w:sz w:val="22"/>
          <w:szCs w:val="22"/>
        </w:rPr>
        <w:t>t</w:t>
      </w:r>
      <w:r>
        <w:rPr>
          <w:rFonts w:ascii="Arial" w:eastAsia="Arial" w:hAnsi="Arial" w:cs="Arial"/>
          <w:i/>
          <w:spacing w:val="-6"/>
          <w:sz w:val="22"/>
          <w:szCs w:val="22"/>
        </w:rPr>
        <w:t>i</w:t>
      </w:r>
      <w:r>
        <w:rPr>
          <w:rFonts w:ascii="Arial" w:eastAsia="Arial" w:hAnsi="Arial" w:cs="Arial"/>
          <w:i/>
          <w:spacing w:val="-5"/>
          <w:sz w:val="22"/>
          <w:szCs w:val="22"/>
        </w:rPr>
        <w:t>s</w:t>
      </w:r>
      <w:r>
        <w:rPr>
          <w:rFonts w:ascii="Arial" w:eastAsia="Arial" w:hAnsi="Arial" w:cs="Arial"/>
          <w:i/>
          <w:spacing w:val="-1"/>
          <w:sz w:val="22"/>
          <w:szCs w:val="22"/>
        </w:rPr>
        <w:t>l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>h</w:t>
      </w:r>
      <w:r>
        <w:rPr>
          <w:rFonts w:ascii="Arial" w:eastAsia="Arial" w:hAnsi="Arial" w:cs="Arial"/>
          <w:i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6"/>
          <w:sz w:val="22"/>
          <w:szCs w:val="22"/>
        </w:rPr>
        <w:t>m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-1"/>
          <w:sz w:val="22"/>
          <w:szCs w:val="22"/>
        </w:rPr>
        <w:t>r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-5"/>
          <w:sz w:val="22"/>
          <w:szCs w:val="22"/>
        </w:rPr>
        <w:t>k</w:t>
      </w:r>
      <w:r>
        <w:rPr>
          <w:rFonts w:ascii="Arial" w:eastAsia="Arial" w:hAnsi="Arial" w:cs="Arial"/>
          <w:i/>
          <w:sz w:val="22"/>
          <w:szCs w:val="22"/>
        </w:rPr>
        <w:t xml:space="preserve">a </w:t>
      </w:r>
      <w:r>
        <w:rPr>
          <w:rFonts w:ascii="Arial" w:eastAsia="Arial" w:hAnsi="Arial" w:cs="Arial"/>
          <w:i/>
          <w:spacing w:val="2"/>
          <w:sz w:val="22"/>
          <w:szCs w:val="22"/>
        </w:rPr>
        <w:t>da</w:t>
      </w:r>
      <w:r>
        <w:rPr>
          <w:rFonts w:ascii="Arial" w:eastAsia="Arial" w:hAnsi="Arial" w:cs="Arial"/>
          <w:i/>
          <w:spacing w:val="-6"/>
          <w:sz w:val="22"/>
          <w:szCs w:val="22"/>
        </w:rPr>
        <w:t>l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>m</w:t>
      </w:r>
      <w:r>
        <w:rPr>
          <w:rFonts w:ascii="Arial" w:eastAsia="Arial" w:hAnsi="Arial" w:cs="Arial"/>
          <w:i/>
          <w:spacing w:val="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i/>
          <w:spacing w:val="2"/>
          <w:sz w:val="22"/>
          <w:szCs w:val="22"/>
        </w:rPr>
        <w:t>n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-1"/>
          <w:sz w:val="22"/>
          <w:szCs w:val="22"/>
        </w:rPr>
        <w:t>m</w:t>
      </w:r>
      <w:r>
        <w:rPr>
          <w:rFonts w:ascii="Arial" w:eastAsia="Arial" w:hAnsi="Arial" w:cs="Arial"/>
          <w:i/>
          <w:sz w:val="22"/>
          <w:szCs w:val="22"/>
        </w:rPr>
        <w:t>a</w:t>
      </w:r>
      <w:proofErr w:type="gramEnd"/>
      <w:r>
        <w:rPr>
          <w:rFonts w:ascii="Arial" w:eastAsia="Arial" w:hAnsi="Arial" w:cs="Arial"/>
          <w:i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2"/>
          <w:sz w:val="22"/>
          <w:szCs w:val="22"/>
        </w:rPr>
        <w:t>B</w:t>
      </w:r>
      <w:r>
        <w:rPr>
          <w:rFonts w:ascii="Arial" w:eastAsia="Arial" w:hAnsi="Arial" w:cs="Arial"/>
          <w:i/>
          <w:spacing w:val="-3"/>
          <w:sz w:val="22"/>
          <w:szCs w:val="22"/>
        </w:rPr>
        <w:t>ap</w:t>
      </w:r>
      <w:r>
        <w:rPr>
          <w:rFonts w:ascii="Arial" w:eastAsia="Arial" w:hAnsi="Arial" w:cs="Arial"/>
          <w:i/>
          <w:sz w:val="22"/>
          <w:szCs w:val="22"/>
        </w:rPr>
        <w:t>a</w:t>
      </w:r>
      <w:r>
        <w:rPr>
          <w:rFonts w:ascii="Arial" w:eastAsia="Arial" w:hAnsi="Arial" w:cs="Arial"/>
          <w:i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2"/>
          <w:sz w:val="22"/>
          <w:szCs w:val="22"/>
        </w:rPr>
        <w:t>da</w:t>
      </w:r>
      <w:r>
        <w:rPr>
          <w:rFonts w:ascii="Arial" w:eastAsia="Arial" w:hAnsi="Arial" w:cs="Arial"/>
          <w:i/>
          <w:sz w:val="22"/>
          <w:szCs w:val="22"/>
        </w:rPr>
        <w:t xml:space="preserve">n </w:t>
      </w:r>
      <w:r>
        <w:rPr>
          <w:rFonts w:ascii="Arial" w:eastAsia="Arial" w:hAnsi="Arial" w:cs="Arial"/>
          <w:i/>
          <w:spacing w:val="2"/>
          <w:sz w:val="22"/>
          <w:szCs w:val="22"/>
        </w:rPr>
        <w:t>Ana</w:t>
      </w:r>
      <w:r>
        <w:rPr>
          <w:rFonts w:ascii="Arial" w:eastAsia="Arial" w:hAnsi="Arial" w:cs="Arial"/>
          <w:i/>
          <w:sz w:val="22"/>
          <w:szCs w:val="22"/>
        </w:rPr>
        <w:t>k</w:t>
      </w:r>
      <w:r>
        <w:rPr>
          <w:rFonts w:ascii="Arial" w:eastAsia="Arial" w:hAnsi="Arial" w:cs="Arial"/>
          <w:i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2"/>
          <w:sz w:val="22"/>
          <w:szCs w:val="22"/>
        </w:rPr>
        <w:t>da</w:t>
      </w:r>
      <w:r>
        <w:rPr>
          <w:rFonts w:ascii="Arial" w:eastAsia="Arial" w:hAnsi="Arial" w:cs="Arial"/>
          <w:i/>
          <w:sz w:val="22"/>
          <w:szCs w:val="22"/>
        </w:rPr>
        <w:t>n</w:t>
      </w:r>
      <w:r>
        <w:rPr>
          <w:rFonts w:ascii="Arial" w:eastAsia="Arial" w:hAnsi="Arial" w:cs="Arial"/>
          <w:i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"/>
          <w:sz w:val="22"/>
          <w:szCs w:val="22"/>
        </w:rPr>
        <w:t>R</w:t>
      </w:r>
      <w:r>
        <w:rPr>
          <w:rFonts w:ascii="Arial" w:eastAsia="Arial" w:hAnsi="Arial" w:cs="Arial"/>
          <w:i/>
          <w:spacing w:val="2"/>
          <w:sz w:val="22"/>
          <w:szCs w:val="22"/>
        </w:rPr>
        <w:t>o</w:t>
      </w:r>
      <w:r>
        <w:rPr>
          <w:rFonts w:ascii="Arial" w:eastAsia="Arial" w:hAnsi="Arial" w:cs="Arial"/>
          <w:i/>
          <w:sz w:val="22"/>
          <w:szCs w:val="22"/>
        </w:rPr>
        <w:t xml:space="preserve">h </w:t>
      </w:r>
      <w:r>
        <w:rPr>
          <w:rFonts w:ascii="Arial" w:eastAsia="Arial" w:hAnsi="Arial" w:cs="Arial"/>
          <w:i/>
          <w:spacing w:val="-3"/>
          <w:sz w:val="22"/>
          <w:szCs w:val="22"/>
        </w:rPr>
        <w:t>Kud</w:t>
      </w:r>
      <w:r>
        <w:rPr>
          <w:rFonts w:ascii="Arial" w:eastAsia="Arial" w:hAnsi="Arial" w:cs="Arial"/>
          <w:i/>
          <w:spacing w:val="2"/>
          <w:sz w:val="22"/>
          <w:szCs w:val="22"/>
        </w:rPr>
        <w:t>u</w:t>
      </w:r>
      <w:r>
        <w:rPr>
          <w:rFonts w:ascii="Arial" w:eastAsia="Arial" w:hAnsi="Arial" w:cs="Arial"/>
          <w:i/>
          <w:spacing w:val="-5"/>
          <w:sz w:val="22"/>
          <w:szCs w:val="22"/>
        </w:rPr>
        <w:t>s</w:t>
      </w:r>
      <w:r>
        <w:rPr>
          <w:rFonts w:ascii="Arial" w:eastAsia="Arial" w:hAnsi="Arial" w:cs="Arial"/>
          <w:i/>
          <w:sz w:val="22"/>
          <w:szCs w:val="22"/>
        </w:rPr>
        <w:t>,</w:t>
      </w:r>
      <w:r>
        <w:rPr>
          <w:rFonts w:ascii="Arial" w:eastAsia="Arial" w:hAnsi="Arial" w:cs="Arial"/>
          <w:i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3"/>
          <w:sz w:val="22"/>
          <w:szCs w:val="22"/>
        </w:rPr>
        <w:t>d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 xml:space="preserve">n 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6"/>
          <w:sz w:val="22"/>
          <w:szCs w:val="22"/>
        </w:rPr>
        <w:t>j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6"/>
          <w:sz w:val="22"/>
          <w:szCs w:val="22"/>
        </w:rPr>
        <w:t>rl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>h</w:t>
      </w:r>
      <w:r>
        <w:rPr>
          <w:rFonts w:ascii="Arial" w:eastAsia="Arial" w:hAnsi="Arial" w:cs="Arial"/>
          <w:i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6"/>
          <w:sz w:val="22"/>
          <w:szCs w:val="22"/>
        </w:rPr>
        <w:t>m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-6"/>
          <w:sz w:val="22"/>
          <w:szCs w:val="22"/>
        </w:rPr>
        <w:t>r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z w:val="22"/>
          <w:szCs w:val="22"/>
        </w:rPr>
        <w:t xml:space="preserve">ka </w:t>
      </w:r>
      <w:r>
        <w:rPr>
          <w:rFonts w:ascii="Arial" w:eastAsia="Arial" w:hAnsi="Arial" w:cs="Arial"/>
          <w:i/>
          <w:spacing w:val="-1"/>
          <w:sz w:val="22"/>
          <w:szCs w:val="22"/>
        </w:rPr>
        <w:t>m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-6"/>
          <w:sz w:val="22"/>
          <w:szCs w:val="22"/>
        </w:rPr>
        <w:t>l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5"/>
          <w:sz w:val="22"/>
          <w:szCs w:val="22"/>
        </w:rPr>
        <w:t>k</w:t>
      </w:r>
      <w:r>
        <w:rPr>
          <w:rFonts w:ascii="Arial" w:eastAsia="Arial" w:hAnsi="Arial" w:cs="Arial"/>
          <w:i/>
          <w:spacing w:val="-3"/>
          <w:sz w:val="22"/>
          <w:szCs w:val="22"/>
        </w:rPr>
        <w:t>u</w:t>
      </w:r>
      <w:r>
        <w:rPr>
          <w:rFonts w:ascii="Arial" w:eastAsia="Arial" w:hAnsi="Arial" w:cs="Arial"/>
          <w:i/>
          <w:sz w:val="22"/>
          <w:szCs w:val="22"/>
        </w:rPr>
        <w:t>k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 xml:space="preserve">n </w:t>
      </w:r>
      <w:r>
        <w:rPr>
          <w:rFonts w:ascii="Arial" w:eastAsia="Arial" w:hAnsi="Arial" w:cs="Arial"/>
          <w:i/>
          <w:spacing w:val="-5"/>
          <w:sz w:val="22"/>
          <w:szCs w:val="22"/>
        </w:rPr>
        <w:t>s</w:t>
      </w:r>
      <w:r>
        <w:rPr>
          <w:rFonts w:ascii="Arial" w:eastAsia="Arial" w:hAnsi="Arial" w:cs="Arial"/>
          <w:i/>
          <w:spacing w:val="-3"/>
          <w:sz w:val="22"/>
          <w:szCs w:val="22"/>
        </w:rPr>
        <w:t>ega</w:t>
      </w:r>
      <w:r>
        <w:rPr>
          <w:rFonts w:ascii="Arial" w:eastAsia="Arial" w:hAnsi="Arial" w:cs="Arial"/>
          <w:i/>
          <w:spacing w:val="-6"/>
          <w:sz w:val="22"/>
          <w:szCs w:val="22"/>
        </w:rPr>
        <w:t>l</w:t>
      </w:r>
      <w:r>
        <w:rPr>
          <w:rFonts w:ascii="Arial" w:eastAsia="Arial" w:hAnsi="Arial" w:cs="Arial"/>
          <w:i/>
          <w:sz w:val="22"/>
          <w:szCs w:val="22"/>
        </w:rPr>
        <w:t>a</w:t>
      </w:r>
      <w:r>
        <w:rPr>
          <w:rFonts w:ascii="Arial" w:eastAsia="Arial" w:hAnsi="Arial" w:cs="Arial"/>
          <w:i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5"/>
          <w:sz w:val="22"/>
          <w:szCs w:val="22"/>
        </w:rPr>
        <w:t>s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-5"/>
          <w:sz w:val="22"/>
          <w:szCs w:val="22"/>
        </w:rPr>
        <w:t>s</w:t>
      </w:r>
      <w:r>
        <w:rPr>
          <w:rFonts w:ascii="Arial" w:eastAsia="Arial" w:hAnsi="Arial" w:cs="Arial"/>
          <w:i/>
          <w:spacing w:val="-3"/>
          <w:sz w:val="22"/>
          <w:szCs w:val="22"/>
        </w:rPr>
        <w:t>ua</w:t>
      </w:r>
      <w:r>
        <w:rPr>
          <w:rFonts w:ascii="Arial" w:eastAsia="Arial" w:hAnsi="Arial" w:cs="Arial"/>
          <w:i/>
          <w:spacing w:val="-4"/>
          <w:sz w:val="22"/>
          <w:szCs w:val="22"/>
        </w:rPr>
        <w:t>t</w:t>
      </w:r>
      <w:r>
        <w:rPr>
          <w:rFonts w:ascii="Arial" w:eastAsia="Arial" w:hAnsi="Arial" w:cs="Arial"/>
          <w:i/>
          <w:sz w:val="22"/>
          <w:szCs w:val="22"/>
        </w:rPr>
        <w:t>u</w:t>
      </w:r>
      <w:r>
        <w:rPr>
          <w:rFonts w:ascii="Arial" w:eastAsia="Arial" w:hAnsi="Arial" w:cs="Arial"/>
          <w:i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5"/>
          <w:sz w:val="22"/>
          <w:szCs w:val="22"/>
        </w:rPr>
        <w:t>y</w:t>
      </w:r>
      <w:r>
        <w:rPr>
          <w:rFonts w:ascii="Arial" w:eastAsia="Arial" w:hAnsi="Arial" w:cs="Arial"/>
          <w:i/>
          <w:spacing w:val="-3"/>
          <w:sz w:val="22"/>
          <w:szCs w:val="22"/>
        </w:rPr>
        <w:t>an</w:t>
      </w:r>
      <w:r>
        <w:rPr>
          <w:rFonts w:ascii="Arial" w:eastAsia="Arial" w:hAnsi="Arial" w:cs="Arial"/>
          <w:i/>
          <w:sz w:val="22"/>
          <w:szCs w:val="22"/>
        </w:rPr>
        <w:t>g</w:t>
      </w:r>
      <w:r>
        <w:rPr>
          <w:rFonts w:ascii="Arial" w:eastAsia="Arial" w:hAnsi="Arial" w:cs="Arial"/>
          <w:i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4"/>
          <w:sz w:val="22"/>
          <w:szCs w:val="22"/>
        </w:rPr>
        <w:t>t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-6"/>
          <w:sz w:val="22"/>
          <w:szCs w:val="22"/>
        </w:rPr>
        <w:t>l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>h</w:t>
      </w:r>
      <w:r>
        <w:rPr>
          <w:rFonts w:ascii="Arial" w:eastAsia="Arial" w:hAnsi="Arial" w:cs="Arial"/>
          <w:i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3"/>
          <w:sz w:val="22"/>
          <w:szCs w:val="22"/>
        </w:rPr>
        <w:t>Kupe</w:t>
      </w:r>
      <w:r>
        <w:rPr>
          <w:rFonts w:ascii="Arial" w:eastAsia="Arial" w:hAnsi="Arial" w:cs="Arial"/>
          <w:i/>
          <w:spacing w:val="-6"/>
          <w:sz w:val="22"/>
          <w:szCs w:val="22"/>
        </w:rPr>
        <w:t>r</w:t>
      </w:r>
      <w:r>
        <w:rPr>
          <w:rFonts w:ascii="Arial" w:eastAsia="Arial" w:hAnsi="Arial" w:cs="Arial"/>
          <w:i/>
          <w:spacing w:val="-1"/>
          <w:sz w:val="22"/>
          <w:szCs w:val="22"/>
        </w:rPr>
        <w:t>i</w:t>
      </w:r>
      <w:r>
        <w:rPr>
          <w:rFonts w:ascii="Arial" w:eastAsia="Arial" w:hAnsi="Arial" w:cs="Arial"/>
          <w:i/>
          <w:spacing w:val="-3"/>
          <w:sz w:val="22"/>
          <w:szCs w:val="22"/>
        </w:rPr>
        <w:t>n</w:t>
      </w:r>
      <w:r>
        <w:rPr>
          <w:rFonts w:ascii="Arial" w:eastAsia="Arial" w:hAnsi="Arial" w:cs="Arial"/>
          <w:i/>
          <w:spacing w:val="-4"/>
          <w:sz w:val="22"/>
          <w:szCs w:val="22"/>
        </w:rPr>
        <w:t>t</w:t>
      </w:r>
      <w:r>
        <w:rPr>
          <w:rFonts w:ascii="Arial" w:eastAsia="Arial" w:hAnsi="Arial" w:cs="Arial"/>
          <w:i/>
          <w:spacing w:val="-3"/>
          <w:sz w:val="22"/>
          <w:szCs w:val="22"/>
        </w:rPr>
        <w:t>ah</w:t>
      </w:r>
      <w:r>
        <w:rPr>
          <w:rFonts w:ascii="Arial" w:eastAsia="Arial" w:hAnsi="Arial" w:cs="Arial"/>
          <w:i/>
          <w:spacing w:val="-5"/>
          <w:sz w:val="22"/>
          <w:szCs w:val="22"/>
        </w:rPr>
        <w:t>k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 xml:space="preserve">n </w:t>
      </w:r>
      <w:r>
        <w:rPr>
          <w:rFonts w:ascii="Arial" w:eastAsia="Arial" w:hAnsi="Arial" w:cs="Arial"/>
          <w:i/>
          <w:spacing w:val="-5"/>
          <w:sz w:val="22"/>
          <w:szCs w:val="22"/>
        </w:rPr>
        <w:t>k</w:t>
      </w:r>
      <w:r>
        <w:rPr>
          <w:rFonts w:ascii="Arial" w:eastAsia="Arial" w:hAnsi="Arial" w:cs="Arial"/>
          <w:i/>
          <w:spacing w:val="-8"/>
          <w:sz w:val="22"/>
          <w:szCs w:val="22"/>
        </w:rPr>
        <w:t>ep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-8"/>
          <w:sz w:val="22"/>
          <w:szCs w:val="22"/>
        </w:rPr>
        <w:t>d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-6"/>
          <w:sz w:val="22"/>
          <w:szCs w:val="22"/>
        </w:rPr>
        <w:t>m</w:t>
      </w:r>
      <w:r>
        <w:rPr>
          <w:rFonts w:ascii="Arial" w:eastAsia="Arial" w:hAnsi="Arial" w:cs="Arial"/>
          <w:i/>
          <w:spacing w:val="-8"/>
          <w:sz w:val="22"/>
          <w:szCs w:val="22"/>
        </w:rPr>
        <w:t>u</w:t>
      </w:r>
      <w:r>
        <w:rPr>
          <w:rFonts w:ascii="Arial" w:eastAsia="Arial" w:hAnsi="Arial" w:cs="Arial"/>
          <w:i/>
          <w:sz w:val="22"/>
          <w:szCs w:val="22"/>
        </w:rPr>
        <w:t>.</w:t>
      </w:r>
      <w:r>
        <w:rPr>
          <w:rFonts w:ascii="Arial" w:eastAsia="Arial" w:hAnsi="Arial" w:cs="Arial"/>
          <w:i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0"/>
          <w:sz w:val="22"/>
          <w:szCs w:val="22"/>
        </w:rPr>
        <w:t>D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>n</w:t>
      </w:r>
      <w:r>
        <w:rPr>
          <w:rFonts w:ascii="Arial" w:eastAsia="Arial" w:hAnsi="Arial" w:cs="Arial"/>
          <w:i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5"/>
          <w:sz w:val="22"/>
          <w:szCs w:val="22"/>
        </w:rPr>
        <w:t>k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-13"/>
          <w:sz w:val="22"/>
          <w:szCs w:val="22"/>
        </w:rPr>
        <w:t>t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-8"/>
          <w:sz w:val="22"/>
          <w:szCs w:val="22"/>
        </w:rPr>
        <w:t>h</w:t>
      </w:r>
      <w:r>
        <w:rPr>
          <w:rFonts w:ascii="Arial" w:eastAsia="Arial" w:hAnsi="Arial" w:cs="Arial"/>
          <w:i/>
          <w:spacing w:val="-3"/>
          <w:sz w:val="22"/>
          <w:szCs w:val="22"/>
        </w:rPr>
        <w:t>u</w:t>
      </w:r>
      <w:r>
        <w:rPr>
          <w:rFonts w:ascii="Arial" w:eastAsia="Arial" w:hAnsi="Arial" w:cs="Arial"/>
          <w:i/>
          <w:spacing w:val="-6"/>
          <w:sz w:val="22"/>
          <w:szCs w:val="22"/>
        </w:rPr>
        <w:t>i</w:t>
      </w:r>
      <w:r>
        <w:rPr>
          <w:rFonts w:ascii="Arial" w:eastAsia="Arial" w:hAnsi="Arial" w:cs="Arial"/>
          <w:i/>
          <w:spacing w:val="-11"/>
          <w:sz w:val="22"/>
          <w:szCs w:val="22"/>
        </w:rPr>
        <w:t>l</w:t>
      </w:r>
      <w:r>
        <w:rPr>
          <w:rFonts w:ascii="Arial" w:eastAsia="Arial" w:hAnsi="Arial" w:cs="Arial"/>
          <w:i/>
          <w:spacing w:val="-3"/>
          <w:sz w:val="22"/>
          <w:szCs w:val="22"/>
        </w:rPr>
        <w:t>ah</w:t>
      </w:r>
      <w:r>
        <w:rPr>
          <w:rFonts w:ascii="Arial" w:eastAsia="Arial" w:hAnsi="Arial" w:cs="Arial"/>
          <w:i/>
          <w:sz w:val="22"/>
          <w:szCs w:val="22"/>
        </w:rPr>
        <w:t>,</w:t>
      </w:r>
      <w:r>
        <w:rPr>
          <w:rFonts w:ascii="Arial" w:eastAsia="Arial" w:hAnsi="Arial" w:cs="Arial"/>
          <w:i/>
          <w:spacing w:val="-36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-9"/>
          <w:sz w:val="22"/>
          <w:szCs w:val="22"/>
        </w:rPr>
        <w:t>k</w:t>
      </w:r>
      <w:r>
        <w:rPr>
          <w:rFonts w:ascii="Arial" w:eastAsia="Arial" w:hAnsi="Arial" w:cs="Arial"/>
          <w:i/>
          <w:sz w:val="22"/>
          <w:szCs w:val="22"/>
        </w:rPr>
        <w:t>u</w:t>
      </w:r>
      <w:r>
        <w:rPr>
          <w:rFonts w:ascii="Arial" w:eastAsia="Arial" w:hAnsi="Arial" w:cs="Arial"/>
          <w:i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1"/>
          <w:sz w:val="22"/>
          <w:szCs w:val="22"/>
        </w:rPr>
        <w:t>m</w:t>
      </w:r>
      <w:r>
        <w:rPr>
          <w:rFonts w:ascii="Arial" w:eastAsia="Arial" w:hAnsi="Arial" w:cs="Arial"/>
          <w:i/>
          <w:spacing w:val="-3"/>
          <w:sz w:val="22"/>
          <w:szCs w:val="22"/>
        </w:rPr>
        <w:t>en</w:t>
      </w:r>
      <w:r>
        <w:rPr>
          <w:rFonts w:ascii="Arial" w:eastAsia="Arial" w:hAnsi="Arial" w:cs="Arial"/>
          <w:i/>
          <w:spacing w:val="-9"/>
          <w:sz w:val="22"/>
          <w:szCs w:val="22"/>
        </w:rPr>
        <w:t>y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-6"/>
          <w:sz w:val="22"/>
          <w:szCs w:val="22"/>
        </w:rPr>
        <w:t>r</w:t>
      </w:r>
      <w:r>
        <w:rPr>
          <w:rFonts w:ascii="Arial" w:eastAsia="Arial" w:hAnsi="Arial" w:cs="Arial"/>
          <w:i/>
          <w:spacing w:val="-13"/>
          <w:sz w:val="22"/>
          <w:szCs w:val="22"/>
        </w:rPr>
        <w:t>t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 xml:space="preserve">i </w:t>
      </w:r>
      <w:r>
        <w:rPr>
          <w:rFonts w:ascii="Arial" w:eastAsia="Arial" w:hAnsi="Arial" w:cs="Arial"/>
          <w:i/>
          <w:spacing w:val="-5"/>
          <w:sz w:val="22"/>
          <w:szCs w:val="22"/>
        </w:rPr>
        <w:t>k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6"/>
          <w:sz w:val="22"/>
          <w:szCs w:val="22"/>
        </w:rPr>
        <w:t>m</w:t>
      </w:r>
      <w:r>
        <w:rPr>
          <w:rFonts w:ascii="Arial" w:eastAsia="Arial" w:hAnsi="Arial" w:cs="Arial"/>
          <w:i/>
          <w:sz w:val="22"/>
          <w:szCs w:val="22"/>
        </w:rPr>
        <w:t>u</w:t>
      </w:r>
      <w:r>
        <w:rPr>
          <w:rFonts w:ascii="Arial" w:eastAsia="Arial" w:hAnsi="Arial" w:cs="Arial"/>
          <w:i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5"/>
          <w:sz w:val="22"/>
          <w:szCs w:val="22"/>
        </w:rPr>
        <w:t>s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-3"/>
          <w:sz w:val="22"/>
          <w:szCs w:val="22"/>
        </w:rPr>
        <w:t>n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3"/>
          <w:sz w:val="22"/>
          <w:szCs w:val="22"/>
        </w:rPr>
        <w:t>n</w:t>
      </w:r>
      <w:r>
        <w:rPr>
          <w:rFonts w:ascii="Arial" w:eastAsia="Arial" w:hAnsi="Arial" w:cs="Arial"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i/>
          <w:spacing w:val="-6"/>
          <w:sz w:val="22"/>
          <w:szCs w:val="22"/>
        </w:rPr>
        <w:t>i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5"/>
          <w:sz w:val="22"/>
          <w:szCs w:val="22"/>
        </w:rPr>
        <w:t>s</w:t>
      </w:r>
      <w:r>
        <w:rPr>
          <w:rFonts w:ascii="Arial" w:eastAsia="Arial" w:hAnsi="Arial" w:cs="Arial"/>
          <w:i/>
          <w:sz w:val="22"/>
          <w:szCs w:val="22"/>
        </w:rPr>
        <w:t>a</w:t>
      </w:r>
      <w:r>
        <w:rPr>
          <w:rFonts w:ascii="Arial" w:eastAsia="Arial" w:hAnsi="Arial" w:cs="Arial"/>
          <w:i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s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-1"/>
          <w:sz w:val="22"/>
          <w:szCs w:val="22"/>
        </w:rPr>
        <w:t>m</w:t>
      </w:r>
      <w:r>
        <w:rPr>
          <w:rFonts w:ascii="Arial" w:eastAsia="Arial" w:hAnsi="Arial" w:cs="Arial"/>
          <w:i/>
          <w:spacing w:val="-3"/>
          <w:sz w:val="22"/>
          <w:szCs w:val="22"/>
        </w:rPr>
        <w:t>p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 xml:space="preserve">i </w:t>
      </w:r>
      <w:r>
        <w:rPr>
          <w:rFonts w:ascii="Arial" w:eastAsia="Arial" w:hAnsi="Arial" w:cs="Arial"/>
          <w:i/>
          <w:spacing w:val="-5"/>
          <w:sz w:val="22"/>
          <w:szCs w:val="22"/>
        </w:rPr>
        <w:t>k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-3"/>
          <w:sz w:val="22"/>
          <w:szCs w:val="22"/>
        </w:rPr>
        <w:t>p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3"/>
          <w:sz w:val="22"/>
          <w:szCs w:val="22"/>
        </w:rPr>
        <w:t>d</w:t>
      </w:r>
      <w:r>
        <w:rPr>
          <w:rFonts w:ascii="Arial" w:eastAsia="Arial" w:hAnsi="Arial" w:cs="Arial"/>
          <w:i/>
          <w:sz w:val="22"/>
          <w:szCs w:val="22"/>
        </w:rPr>
        <w:t>a</w:t>
      </w:r>
      <w:r>
        <w:rPr>
          <w:rFonts w:ascii="Arial" w:eastAsia="Arial" w:hAnsi="Arial" w:cs="Arial"/>
          <w:i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5"/>
          <w:sz w:val="22"/>
          <w:szCs w:val="22"/>
        </w:rPr>
        <w:t>k</w:t>
      </w:r>
      <w:r>
        <w:rPr>
          <w:rFonts w:ascii="Arial" w:eastAsia="Arial" w:hAnsi="Arial" w:cs="Arial"/>
          <w:i/>
          <w:spacing w:val="2"/>
          <w:sz w:val="22"/>
          <w:szCs w:val="22"/>
        </w:rPr>
        <w:t>h</w:t>
      </w:r>
      <w:r>
        <w:rPr>
          <w:rFonts w:ascii="Arial" w:eastAsia="Arial" w:hAnsi="Arial" w:cs="Arial"/>
          <w:i/>
          <w:spacing w:val="-6"/>
          <w:sz w:val="22"/>
          <w:szCs w:val="22"/>
        </w:rPr>
        <w:t>i</w:t>
      </w:r>
      <w:r>
        <w:rPr>
          <w:rFonts w:ascii="Arial" w:eastAsia="Arial" w:hAnsi="Arial" w:cs="Arial"/>
          <w:i/>
          <w:sz w:val="22"/>
          <w:szCs w:val="22"/>
        </w:rPr>
        <w:t xml:space="preserve">r </w:t>
      </w:r>
      <w:r>
        <w:rPr>
          <w:rFonts w:ascii="Arial" w:eastAsia="Arial" w:hAnsi="Arial" w:cs="Arial"/>
          <w:i/>
          <w:spacing w:val="-9"/>
          <w:sz w:val="22"/>
          <w:szCs w:val="22"/>
        </w:rPr>
        <w:t>z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-6"/>
          <w:sz w:val="22"/>
          <w:szCs w:val="22"/>
        </w:rPr>
        <w:t>m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2"/>
          <w:sz w:val="22"/>
          <w:szCs w:val="22"/>
        </w:rPr>
        <w:t>n</w:t>
      </w:r>
      <w:r>
        <w:rPr>
          <w:rFonts w:ascii="Arial" w:eastAsia="Arial" w:hAnsi="Arial" w:cs="Arial"/>
          <w:i/>
          <w:spacing w:val="-4"/>
          <w:sz w:val="22"/>
          <w:szCs w:val="22"/>
        </w:rPr>
        <w:t>.</w:t>
      </w:r>
      <w:r>
        <w:rPr>
          <w:rFonts w:ascii="Arial" w:eastAsia="Arial" w:hAnsi="Arial" w:cs="Arial"/>
          <w:i/>
          <w:sz w:val="22"/>
          <w:szCs w:val="22"/>
        </w:rPr>
        <w:t>”</w:t>
      </w:r>
      <w:r>
        <w:rPr>
          <w:rFonts w:ascii="Arial" w:eastAsia="Arial" w:hAnsi="Arial" w:cs="Arial"/>
          <w:i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(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2</w:t>
      </w:r>
      <w:r>
        <w:rPr>
          <w:rFonts w:ascii="Arial" w:eastAsia="Arial" w:hAnsi="Arial" w:cs="Arial"/>
          <w:spacing w:val="2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20</w:t>
      </w:r>
      <w:r>
        <w:rPr>
          <w:rFonts w:ascii="Arial" w:eastAsia="Arial" w:hAnsi="Arial" w:cs="Arial"/>
          <w:sz w:val="22"/>
          <w:szCs w:val="22"/>
        </w:rPr>
        <w:t>)</w:t>
      </w:r>
    </w:p>
    <w:p w:rsidR="00E34D5F" w:rsidRDefault="00222998">
      <w:pPr>
        <w:spacing w:before="83"/>
        <w:ind w:left="451" w:right="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ge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- </w:t>
      </w:r>
      <w:proofErr w:type="gramStart"/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4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25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3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Kua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Kudu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35"/>
        <w:ind w:left="446"/>
        <w:rPr>
          <w:rFonts w:ascii="Arial" w:eastAsia="Arial" w:hAnsi="Arial" w:cs="Arial"/>
          <w:sz w:val="22"/>
          <w:szCs w:val="22"/>
        </w:rPr>
        <w:sectPr w:rsidR="00E34D5F">
          <w:type w:val="continuous"/>
          <w:pgSz w:w="11900" w:h="16840"/>
          <w:pgMar w:top="660" w:right="1020" w:bottom="280" w:left="1020" w:header="720" w:footer="720" w:gutter="0"/>
          <w:cols w:num="2" w:space="720" w:equalWidth="0">
            <w:col w:w="4897" w:space="535"/>
            <w:col w:w="4428"/>
          </w:cols>
        </w:sect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3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8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</w:p>
    <w:p w:rsidR="00E34D5F" w:rsidRDefault="00E34D5F">
      <w:pPr>
        <w:spacing w:before="3" w:line="140" w:lineRule="exact"/>
        <w:rPr>
          <w:sz w:val="14"/>
          <w:szCs w:val="14"/>
        </w:rPr>
      </w:pPr>
    </w:p>
    <w:p w:rsidR="00E34D5F" w:rsidRDefault="00E34D5F">
      <w:pPr>
        <w:spacing w:line="200" w:lineRule="exact"/>
        <w:sectPr w:rsidR="00E34D5F">
          <w:pgSz w:w="11900" w:h="16840"/>
          <w:pgMar w:top="960" w:right="1020" w:bottom="280" w:left="1020" w:header="759" w:footer="0" w:gutter="0"/>
          <w:cols w:space="720"/>
        </w:sectPr>
      </w:pPr>
      <w:bookmarkStart w:id="0" w:name="_GoBack"/>
      <w:bookmarkEnd w:id="0"/>
    </w:p>
    <w:p w:rsidR="00E34D5F" w:rsidRDefault="00222998">
      <w:pPr>
        <w:spacing w:before="32" w:line="250" w:lineRule="auto"/>
        <w:ind w:left="1020" w:right="-37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21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udu</w:t>
      </w:r>
      <w:r>
        <w:rPr>
          <w:rFonts w:ascii="Arial" w:eastAsia="Arial" w:hAnsi="Arial" w:cs="Arial"/>
          <w:sz w:val="22"/>
          <w:szCs w:val="22"/>
        </w:rPr>
        <w:t>s</w:t>
      </w:r>
      <w:proofErr w:type="gramEnd"/>
      <w:r>
        <w:rPr>
          <w:rFonts w:ascii="Arial" w:eastAsia="Arial" w:hAnsi="Arial" w:cs="Arial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8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50" w:lineRule="auto"/>
        <w:ind w:left="1020" w:right="-3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eba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 k</w:t>
      </w:r>
      <w:r>
        <w:rPr>
          <w:rFonts w:ascii="Arial" w:eastAsia="Arial" w:hAnsi="Arial" w:cs="Arial"/>
          <w:spacing w:val="2"/>
          <w:sz w:val="22"/>
          <w:szCs w:val="22"/>
        </w:rPr>
        <w:t>eh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dupa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eha</w:t>
      </w:r>
      <w:r>
        <w:rPr>
          <w:rFonts w:ascii="Arial" w:eastAsia="Arial" w:hAnsi="Arial" w:cs="Arial"/>
          <w:spacing w:val="-1"/>
          <w:sz w:val="22"/>
          <w:szCs w:val="22"/>
        </w:rPr>
        <w:t>ri-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6"/>
          <w:sz w:val="22"/>
          <w:szCs w:val="22"/>
        </w:rPr>
        <w:t>han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p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da</w:t>
      </w:r>
      <w:r>
        <w:rPr>
          <w:rFonts w:ascii="Arial" w:eastAsia="Arial" w:hAnsi="Arial" w:cs="Arial"/>
          <w:spacing w:val="18"/>
          <w:sz w:val="22"/>
          <w:szCs w:val="22"/>
        </w:rPr>
        <w:t>r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1"/>
          <w:sz w:val="22"/>
          <w:szCs w:val="22"/>
        </w:rPr>
        <w:t>K</w:t>
      </w:r>
      <w:r>
        <w:rPr>
          <w:rFonts w:ascii="Arial" w:eastAsia="Arial" w:hAnsi="Arial" w:cs="Arial"/>
          <w:spacing w:val="13"/>
          <w:sz w:val="22"/>
          <w:szCs w:val="22"/>
        </w:rPr>
        <w:t>ri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20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29"/>
        <w:ind w:left="1015" w:right="9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su</w:t>
      </w:r>
    </w:p>
    <w:p w:rsidR="00E34D5F" w:rsidRDefault="00222998">
      <w:pPr>
        <w:spacing w:before="40"/>
        <w:ind w:left="1015" w:right="33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epada</w:t>
      </w:r>
      <w:r>
        <w:rPr>
          <w:rFonts w:ascii="Arial" w:eastAsia="Arial" w:hAnsi="Arial" w:cs="Arial"/>
          <w:spacing w:val="-6"/>
          <w:sz w:val="22"/>
          <w:szCs w:val="22"/>
        </w:rPr>
        <w:t>-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</w:p>
    <w:p w:rsidR="00E34D5F" w:rsidRDefault="00222998">
      <w:pPr>
        <w:spacing w:before="40"/>
        <w:ind w:left="1015" w:right="106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35"/>
        <w:ind w:left="1015" w:right="12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Ke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0" w:lineRule="auto"/>
        <w:ind w:left="1020" w:right="-36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22</w:t>
      </w:r>
      <w:r>
        <w:rPr>
          <w:rFonts w:ascii="Arial" w:eastAsia="Arial" w:hAnsi="Arial" w:cs="Arial"/>
          <w:sz w:val="22"/>
          <w:szCs w:val="22"/>
        </w:rPr>
        <w:t xml:space="preserve">. 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b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2"/>
          <w:sz w:val="22"/>
          <w:szCs w:val="22"/>
        </w:rPr>
        <w:t>bap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Ka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ci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pacing w:val="6"/>
          <w:sz w:val="22"/>
          <w:szCs w:val="22"/>
        </w:rPr>
        <w:t>OV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pacing w:val="3"/>
          <w:sz w:val="22"/>
          <w:szCs w:val="22"/>
        </w:rPr>
        <w:t>-</w:t>
      </w:r>
      <w:r>
        <w:rPr>
          <w:rFonts w:ascii="Arial" w:eastAsia="Arial" w:hAnsi="Arial" w:cs="Arial"/>
          <w:spacing w:val="7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4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7"/>
          <w:sz w:val="22"/>
          <w:szCs w:val="22"/>
        </w:rPr>
        <w:t>ann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ad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1015" w:right="13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0"/>
        <w:ind w:left="1015" w:right="15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35" w:line="250" w:lineRule="auto"/>
        <w:ind w:left="1327" w:right="-33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v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pe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pe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ubu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29" w:line="250" w:lineRule="auto"/>
        <w:ind w:left="1327" w:right="-33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ubu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E34D5F">
      <w:pPr>
        <w:spacing w:before="3" w:line="160" w:lineRule="exact"/>
        <w:rPr>
          <w:sz w:val="17"/>
          <w:szCs w:val="17"/>
        </w:rPr>
      </w:pPr>
    </w:p>
    <w:p w:rsidR="00E34D5F" w:rsidRDefault="00222998">
      <w:pPr>
        <w:spacing w:line="250" w:lineRule="auto"/>
        <w:ind w:left="1020" w:right="-36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23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Pau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proofErr w:type="gramEnd"/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pacing w:val="13"/>
          <w:sz w:val="22"/>
          <w:szCs w:val="22"/>
        </w:rPr>
        <w:t>j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sk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bah</w:t>
      </w:r>
      <w:r>
        <w:rPr>
          <w:rFonts w:ascii="Arial" w:eastAsia="Arial" w:hAnsi="Arial" w:cs="Arial"/>
          <w:spacing w:val="1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si </w:t>
      </w:r>
      <w:r>
        <w:rPr>
          <w:rFonts w:ascii="Arial" w:eastAsia="Arial" w:hAnsi="Arial" w:cs="Arial"/>
          <w:spacing w:val="2"/>
          <w:sz w:val="22"/>
          <w:szCs w:val="22"/>
        </w:rPr>
        <w:t>bah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 xml:space="preserve">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bap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 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bang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pacing w:val="-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2"/>
        <w:ind w:left="1020" w:right="12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gandu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40" w:line="250" w:lineRule="auto"/>
        <w:ind w:left="1327" w:right="-37" w:hanging="312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7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ud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29" w:line="250" w:lineRule="auto"/>
        <w:ind w:left="1327" w:right="-32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g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j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Pau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</w:p>
    <w:p w:rsidR="00E34D5F" w:rsidRDefault="00222998">
      <w:pPr>
        <w:spacing w:before="29" w:line="250" w:lineRule="auto"/>
        <w:ind w:left="1327" w:right="-33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bah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29" w:line="250" w:lineRule="auto"/>
        <w:ind w:left="1327" w:right="-36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oba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ki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E34D5F">
      <w:pPr>
        <w:spacing w:before="8" w:line="160" w:lineRule="exact"/>
        <w:rPr>
          <w:sz w:val="16"/>
          <w:szCs w:val="16"/>
        </w:rPr>
      </w:pPr>
    </w:p>
    <w:p w:rsidR="00E34D5F" w:rsidRDefault="00222998">
      <w:pPr>
        <w:spacing w:line="250" w:lineRule="auto"/>
        <w:ind w:left="1020" w:right="-35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24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Di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p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s   </w:t>
      </w:r>
      <w:r>
        <w:rPr>
          <w:rFonts w:ascii="Arial" w:eastAsia="Arial" w:hAnsi="Arial" w:cs="Arial"/>
          <w:spacing w:val="7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ba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1"/>
          <w:sz w:val="22"/>
          <w:szCs w:val="22"/>
        </w:rPr>
        <w:t>-N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bang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pu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 k</w:t>
      </w:r>
      <w:r>
        <w:rPr>
          <w:rFonts w:ascii="Arial" w:eastAsia="Arial" w:hAnsi="Arial" w:cs="Arial"/>
          <w:spacing w:val="2"/>
          <w:sz w:val="22"/>
          <w:szCs w:val="22"/>
        </w:rPr>
        <w:t>eh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(R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pacing w:val="-12"/>
          <w:sz w:val="22"/>
          <w:szCs w:val="22"/>
        </w:rPr>
        <w:t xml:space="preserve"> 1</w:t>
      </w: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50" w:lineRule="auto"/>
        <w:ind w:left="1020" w:right="-3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5"/>
          <w:sz w:val="22"/>
          <w:szCs w:val="22"/>
        </w:rPr>
        <w:t>J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bap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1015" w:right="10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Keba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35"/>
        <w:ind w:left="1015" w:right="33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40" w:line="250" w:lineRule="auto"/>
        <w:ind w:left="1327" w:right="-37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29" w:line="250" w:lineRule="auto"/>
        <w:ind w:left="1327" w:right="-30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uan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d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pe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bah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32" w:line="250" w:lineRule="auto"/>
        <w:ind w:left="456" w:right="72" w:hanging="456"/>
        <w:jc w:val="both"/>
        <w:rPr>
          <w:rFonts w:ascii="Arial" w:eastAsia="Arial" w:hAnsi="Arial" w:cs="Arial"/>
          <w:sz w:val="22"/>
          <w:szCs w:val="22"/>
        </w:rPr>
      </w:pPr>
      <w:r>
        <w:br w:type="column"/>
      </w:r>
      <w:r>
        <w:rPr>
          <w:rFonts w:ascii="Arial" w:eastAsia="Arial" w:hAnsi="Arial" w:cs="Arial"/>
          <w:spacing w:val="-3"/>
          <w:sz w:val="22"/>
          <w:szCs w:val="22"/>
        </w:rPr>
        <w:t>25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ebu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6"/>
          <w:sz w:val="22"/>
          <w:szCs w:val="22"/>
        </w:rPr>
        <w:t>bap</w:t>
      </w:r>
      <w:r>
        <w:rPr>
          <w:rFonts w:ascii="Arial" w:eastAsia="Arial" w:hAnsi="Arial" w:cs="Arial"/>
          <w:spacing w:val="20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p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enga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c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2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ya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1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77" w:lineRule="auto"/>
        <w:ind w:left="446" w:right="69" w:firstLine="1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Pe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edaa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uan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im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z w:val="22"/>
          <w:szCs w:val="22"/>
        </w:rPr>
        <w:t>-</w:t>
      </w:r>
    </w:p>
    <w:p w:rsidR="00E34D5F" w:rsidRDefault="00222998">
      <w:pPr>
        <w:spacing w:line="220" w:lineRule="exact"/>
        <w:ind w:left="722" w:right="2921"/>
        <w:jc w:val="center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proofErr w:type="gramEnd"/>
    </w:p>
    <w:p w:rsidR="00E34D5F" w:rsidRDefault="00222998">
      <w:pPr>
        <w:spacing w:before="40" w:line="250" w:lineRule="auto"/>
        <w:ind w:left="758" w:right="75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Ke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peng</w:t>
      </w:r>
      <w:r>
        <w:rPr>
          <w:rFonts w:ascii="Arial" w:eastAsia="Arial" w:hAnsi="Arial" w:cs="Arial"/>
          <w:spacing w:val="-8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ge</w:t>
      </w:r>
      <w:r>
        <w:rPr>
          <w:rFonts w:ascii="Arial" w:eastAsia="Arial" w:hAnsi="Arial" w:cs="Arial"/>
          <w:spacing w:val="-1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8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nga</w:t>
      </w:r>
      <w:r>
        <w:rPr>
          <w:rFonts w:ascii="Arial" w:eastAsia="Arial" w:hAnsi="Arial" w:cs="Arial"/>
          <w:sz w:val="22"/>
          <w:szCs w:val="22"/>
        </w:rPr>
        <w:t>n 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29" w:line="250" w:lineRule="auto"/>
        <w:ind w:left="758" w:right="77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bedaa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pengu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ki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eb</w:t>
      </w:r>
      <w:r>
        <w:rPr>
          <w:rFonts w:ascii="Arial" w:eastAsia="Arial" w:hAnsi="Arial" w:cs="Arial"/>
          <w:spacing w:val="-1"/>
          <w:sz w:val="22"/>
          <w:szCs w:val="22"/>
        </w:rPr>
        <w:t>ij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24" w:line="250" w:lineRule="auto"/>
        <w:ind w:left="758" w:right="79" w:hanging="3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bedaa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E34D5F">
      <w:pPr>
        <w:spacing w:before="3" w:line="160" w:lineRule="exact"/>
        <w:rPr>
          <w:sz w:val="17"/>
          <w:szCs w:val="17"/>
        </w:rPr>
      </w:pPr>
    </w:p>
    <w:p w:rsidR="00E34D5F" w:rsidRDefault="00222998">
      <w:pPr>
        <w:spacing w:line="250" w:lineRule="auto"/>
        <w:ind w:left="456" w:right="70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26</w:t>
      </w:r>
      <w:r>
        <w:rPr>
          <w:rFonts w:ascii="Arial" w:eastAsia="Arial" w:hAnsi="Arial" w:cs="Arial"/>
          <w:sz w:val="22"/>
          <w:szCs w:val="22"/>
        </w:rPr>
        <w:t xml:space="preserve">.  </w:t>
      </w: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1</w:t>
      </w:r>
      <w:r>
        <w:rPr>
          <w:rFonts w:ascii="Arial" w:eastAsia="Arial" w:hAnsi="Arial" w:cs="Arial"/>
          <w:spacing w:val="7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7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o</w:t>
      </w:r>
      <w:r>
        <w:rPr>
          <w:rFonts w:ascii="Arial" w:eastAsia="Arial" w:hAnsi="Arial" w:cs="Arial"/>
          <w:spacing w:val="7"/>
          <w:sz w:val="22"/>
          <w:szCs w:val="22"/>
        </w:rPr>
        <w:t>hane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6"/>
          <w:sz w:val="22"/>
          <w:szCs w:val="22"/>
        </w:rPr>
        <w:t>nga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bap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s  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Bap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7"/>
          <w:sz w:val="22"/>
          <w:szCs w:val="22"/>
        </w:rPr>
        <w:t>pe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de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epad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j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ge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1"/>
          <w:sz w:val="22"/>
          <w:szCs w:val="22"/>
        </w:rPr>
        <w:t>-m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ebaga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Ib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8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ah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35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0" w:lineRule="auto"/>
        <w:ind w:left="456" w:right="71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27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Ni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ode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7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au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8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apa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8"/>
          <w:sz w:val="22"/>
          <w:szCs w:val="22"/>
        </w:rPr>
        <w:t>N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o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"/>
          <w:sz w:val="22"/>
          <w:szCs w:val="22"/>
        </w:rPr>
        <w:t>N</w:t>
      </w:r>
      <w:r>
        <w:rPr>
          <w:rFonts w:ascii="Arial" w:eastAsia="Arial" w:hAnsi="Arial" w:cs="Arial"/>
          <w:i/>
          <w:spacing w:val="-6"/>
          <w:sz w:val="22"/>
          <w:szCs w:val="22"/>
        </w:rPr>
        <w:t>i</w:t>
      </w:r>
      <w:r>
        <w:rPr>
          <w:rFonts w:ascii="Arial" w:eastAsia="Arial" w:hAnsi="Arial" w:cs="Arial"/>
          <w:i/>
          <w:sz w:val="22"/>
          <w:szCs w:val="22"/>
        </w:rPr>
        <w:t>k</w:t>
      </w:r>
      <w:r>
        <w:rPr>
          <w:rFonts w:ascii="Arial" w:eastAsia="Arial" w:hAnsi="Arial" w:cs="Arial"/>
          <w:i/>
          <w:spacing w:val="2"/>
          <w:sz w:val="22"/>
          <w:szCs w:val="22"/>
        </w:rPr>
        <w:t>o</w:t>
      </w:r>
      <w:r>
        <w:rPr>
          <w:rFonts w:ascii="Arial" w:eastAsia="Arial" w:hAnsi="Arial" w:cs="Arial"/>
          <w:i/>
          <w:sz w:val="22"/>
          <w:szCs w:val="22"/>
        </w:rPr>
        <w:t>s</w:t>
      </w:r>
      <w:r>
        <w:rPr>
          <w:rFonts w:ascii="Arial" w:eastAsia="Arial" w:hAnsi="Arial" w:cs="Arial"/>
          <w:i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"/>
          <w:sz w:val="22"/>
          <w:szCs w:val="22"/>
        </w:rPr>
        <w:t>D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-6"/>
          <w:sz w:val="22"/>
          <w:szCs w:val="22"/>
        </w:rPr>
        <w:t>m</w:t>
      </w:r>
      <w:r>
        <w:rPr>
          <w:rFonts w:ascii="Arial" w:eastAsia="Arial" w:hAnsi="Arial" w:cs="Arial"/>
          <w:i/>
          <w:spacing w:val="2"/>
          <w:sz w:val="22"/>
          <w:szCs w:val="22"/>
        </w:rPr>
        <w:t>o</w:t>
      </w:r>
      <w:r>
        <w:rPr>
          <w:rFonts w:ascii="Arial" w:eastAsia="Arial" w:hAnsi="Arial" w:cs="Arial"/>
          <w:i/>
          <w:sz w:val="22"/>
          <w:szCs w:val="22"/>
        </w:rPr>
        <w:t>s</w:t>
      </w:r>
      <w:r>
        <w:rPr>
          <w:rFonts w:ascii="Arial" w:eastAsia="Arial" w:hAnsi="Arial" w:cs="Arial"/>
          <w:i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4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Um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nan</w:t>
      </w:r>
      <w:r>
        <w:rPr>
          <w:rFonts w:ascii="Arial" w:eastAsia="Arial" w:hAnsi="Arial" w:cs="Arial"/>
          <w:sz w:val="22"/>
          <w:szCs w:val="22"/>
        </w:rPr>
        <w:t>g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ua</w:t>
      </w:r>
      <w:r>
        <w:rPr>
          <w:rFonts w:ascii="Arial" w:eastAsia="Arial" w:hAnsi="Arial" w:cs="Arial"/>
          <w:sz w:val="22"/>
          <w:szCs w:val="22"/>
        </w:rPr>
        <w:t>sa</w:t>
      </w:r>
    </w:p>
    <w:p w:rsidR="00E34D5F" w:rsidRDefault="00E34D5F">
      <w:pPr>
        <w:spacing w:before="9" w:line="160" w:lineRule="exact"/>
        <w:rPr>
          <w:sz w:val="17"/>
          <w:szCs w:val="17"/>
        </w:rPr>
      </w:pPr>
    </w:p>
    <w:p w:rsidR="00E34D5F" w:rsidRDefault="00222998">
      <w:pPr>
        <w:spacing w:line="250" w:lineRule="auto"/>
        <w:ind w:left="456" w:right="66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28</w:t>
      </w:r>
      <w:r>
        <w:rPr>
          <w:rFonts w:ascii="Arial" w:eastAsia="Arial" w:hAnsi="Arial" w:cs="Arial"/>
          <w:sz w:val="22"/>
          <w:szCs w:val="22"/>
        </w:rPr>
        <w:t xml:space="preserve">. 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ud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ag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b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da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-3"/>
          <w:sz w:val="22"/>
          <w:szCs w:val="22"/>
        </w:rPr>
        <w:t>Ke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ud</w:t>
      </w:r>
      <w:r>
        <w:rPr>
          <w:rFonts w:ascii="Arial" w:eastAsia="Arial" w:hAnsi="Arial" w:cs="Arial"/>
          <w:sz w:val="22"/>
          <w:szCs w:val="22"/>
        </w:rPr>
        <w:t>- 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29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</w:p>
    <w:p w:rsidR="00E34D5F" w:rsidRDefault="00222998">
      <w:pPr>
        <w:spacing w:before="40" w:line="277" w:lineRule="auto"/>
        <w:ind w:left="446" w:right="51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ua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ya </w:t>
      </w: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ege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apa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ohan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E34D5F">
      <w:pPr>
        <w:spacing w:line="140" w:lineRule="exact"/>
        <w:rPr>
          <w:sz w:val="14"/>
          <w:szCs w:val="14"/>
        </w:rPr>
      </w:pPr>
    </w:p>
    <w:p w:rsidR="00E34D5F" w:rsidRDefault="00222998">
      <w:pPr>
        <w:spacing w:line="250" w:lineRule="auto"/>
        <w:ind w:left="456" w:right="69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29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13"/>
          <w:sz w:val="22"/>
          <w:szCs w:val="22"/>
        </w:rPr>
        <w:t>“</w:t>
      </w:r>
      <w:r>
        <w:rPr>
          <w:rFonts w:ascii="Arial" w:eastAsia="Arial" w:hAnsi="Arial" w:cs="Arial"/>
          <w:i/>
          <w:spacing w:val="21"/>
          <w:sz w:val="22"/>
          <w:szCs w:val="22"/>
        </w:rPr>
        <w:t>B</w:t>
      </w:r>
      <w:r>
        <w:rPr>
          <w:rFonts w:ascii="Arial" w:eastAsia="Arial" w:hAnsi="Arial" w:cs="Arial"/>
          <w:i/>
          <w:spacing w:val="13"/>
          <w:sz w:val="22"/>
          <w:szCs w:val="22"/>
        </w:rPr>
        <w:t>i</w:t>
      </w:r>
      <w:r>
        <w:rPr>
          <w:rFonts w:ascii="Arial" w:eastAsia="Arial" w:hAnsi="Arial" w:cs="Arial"/>
          <w:i/>
          <w:spacing w:val="16"/>
          <w:sz w:val="22"/>
          <w:szCs w:val="22"/>
        </w:rPr>
        <w:t>a</w:t>
      </w:r>
      <w:r>
        <w:rPr>
          <w:rFonts w:ascii="Arial" w:eastAsia="Arial" w:hAnsi="Arial" w:cs="Arial"/>
          <w:i/>
          <w:spacing w:val="13"/>
          <w:sz w:val="22"/>
          <w:szCs w:val="22"/>
        </w:rPr>
        <w:t>r</w:t>
      </w:r>
      <w:r>
        <w:rPr>
          <w:rFonts w:ascii="Arial" w:eastAsia="Arial" w:hAnsi="Arial" w:cs="Arial"/>
          <w:i/>
          <w:spacing w:val="19"/>
          <w:sz w:val="22"/>
          <w:szCs w:val="22"/>
        </w:rPr>
        <w:t>k</w:t>
      </w:r>
      <w:r>
        <w:rPr>
          <w:rFonts w:ascii="Arial" w:eastAsia="Arial" w:hAnsi="Arial" w:cs="Arial"/>
          <w:i/>
          <w:spacing w:val="16"/>
          <w:sz w:val="22"/>
          <w:szCs w:val="22"/>
        </w:rPr>
        <w:t>an</w:t>
      </w:r>
      <w:r>
        <w:rPr>
          <w:rFonts w:ascii="Arial" w:eastAsia="Arial" w:hAnsi="Arial" w:cs="Arial"/>
          <w:i/>
          <w:spacing w:val="13"/>
          <w:sz w:val="22"/>
          <w:szCs w:val="22"/>
        </w:rPr>
        <w:t>l</w:t>
      </w:r>
      <w:r>
        <w:rPr>
          <w:rFonts w:ascii="Arial" w:eastAsia="Arial" w:hAnsi="Arial" w:cs="Arial"/>
          <w:i/>
          <w:sz w:val="22"/>
          <w:szCs w:val="22"/>
        </w:rPr>
        <w:t>a</w:t>
      </w:r>
      <w:r>
        <w:rPr>
          <w:rFonts w:ascii="Arial" w:eastAsia="Arial" w:hAnsi="Arial" w:cs="Arial"/>
          <w:i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i/>
          <w:sz w:val="22"/>
          <w:szCs w:val="22"/>
        </w:rPr>
        <w:t xml:space="preserve">h </w:t>
      </w:r>
      <w:r>
        <w:rPr>
          <w:rFonts w:ascii="Arial" w:eastAsia="Arial" w:hAnsi="Arial" w:cs="Arial"/>
          <w:i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16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>n</w:t>
      </w:r>
      <w:proofErr w:type="gramEnd"/>
      <w:r>
        <w:rPr>
          <w:rFonts w:ascii="Arial" w:eastAsia="Arial" w:hAnsi="Arial" w:cs="Arial"/>
          <w:i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16"/>
          <w:sz w:val="22"/>
          <w:szCs w:val="22"/>
        </w:rPr>
        <w:t>a</w:t>
      </w:r>
      <w:r>
        <w:rPr>
          <w:rFonts w:ascii="Arial" w:eastAsia="Arial" w:hAnsi="Arial" w:cs="Arial"/>
          <w:i/>
          <w:spacing w:val="14"/>
          <w:sz w:val="22"/>
          <w:szCs w:val="22"/>
        </w:rPr>
        <w:t>k</w:t>
      </w:r>
      <w:r>
        <w:rPr>
          <w:rFonts w:ascii="Arial" w:eastAsia="Arial" w:hAnsi="Arial" w:cs="Arial"/>
          <w:i/>
          <w:spacing w:val="13"/>
          <w:sz w:val="22"/>
          <w:szCs w:val="22"/>
        </w:rPr>
        <w:t>-</w:t>
      </w:r>
      <w:r>
        <w:rPr>
          <w:rFonts w:ascii="Arial" w:eastAsia="Arial" w:hAnsi="Arial" w:cs="Arial"/>
          <w:i/>
          <w:sz w:val="22"/>
          <w:szCs w:val="22"/>
        </w:rPr>
        <w:t>a</w:t>
      </w:r>
      <w:r>
        <w:rPr>
          <w:rFonts w:ascii="Arial" w:eastAsia="Arial" w:hAnsi="Arial" w:cs="Arial"/>
          <w:i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16"/>
          <w:sz w:val="22"/>
          <w:szCs w:val="22"/>
        </w:rPr>
        <w:t>na</w:t>
      </w:r>
      <w:r>
        <w:rPr>
          <w:rFonts w:ascii="Arial" w:eastAsia="Arial" w:hAnsi="Arial" w:cs="Arial"/>
          <w:i/>
          <w:sz w:val="22"/>
          <w:szCs w:val="22"/>
        </w:rPr>
        <w:t xml:space="preserve">k </w:t>
      </w:r>
      <w:r>
        <w:rPr>
          <w:rFonts w:ascii="Arial" w:eastAsia="Arial" w:hAnsi="Arial" w:cs="Arial"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13"/>
          <w:sz w:val="22"/>
          <w:szCs w:val="22"/>
        </w:rPr>
        <w:t>i</w:t>
      </w:r>
      <w:r>
        <w:rPr>
          <w:rFonts w:ascii="Arial" w:eastAsia="Arial" w:hAnsi="Arial" w:cs="Arial"/>
          <w:i/>
          <w:spacing w:val="15"/>
          <w:sz w:val="22"/>
          <w:szCs w:val="22"/>
        </w:rPr>
        <w:t>t</w:t>
      </w:r>
      <w:r>
        <w:rPr>
          <w:rFonts w:ascii="Arial" w:eastAsia="Arial" w:hAnsi="Arial" w:cs="Arial"/>
          <w:i/>
          <w:sz w:val="22"/>
          <w:szCs w:val="22"/>
        </w:rPr>
        <w:t xml:space="preserve">u </w:t>
      </w:r>
      <w:r>
        <w:rPr>
          <w:rFonts w:ascii="Arial" w:eastAsia="Arial" w:hAnsi="Arial" w:cs="Arial"/>
          <w:i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16"/>
          <w:sz w:val="22"/>
          <w:szCs w:val="22"/>
        </w:rPr>
        <w:t>da</w:t>
      </w:r>
      <w:r>
        <w:rPr>
          <w:rFonts w:ascii="Arial" w:eastAsia="Arial" w:hAnsi="Arial" w:cs="Arial"/>
          <w:i/>
          <w:spacing w:val="15"/>
          <w:sz w:val="22"/>
          <w:szCs w:val="22"/>
        </w:rPr>
        <w:t>t</w:t>
      </w:r>
      <w:r>
        <w:rPr>
          <w:rFonts w:ascii="Arial" w:eastAsia="Arial" w:hAnsi="Arial" w:cs="Arial"/>
          <w:i/>
          <w:sz w:val="22"/>
          <w:szCs w:val="22"/>
        </w:rPr>
        <w:t>a</w:t>
      </w:r>
      <w:r>
        <w:rPr>
          <w:rFonts w:ascii="Arial" w:eastAsia="Arial" w:hAnsi="Arial" w:cs="Arial"/>
          <w:i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16"/>
          <w:sz w:val="22"/>
          <w:szCs w:val="22"/>
        </w:rPr>
        <w:t>n</w:t>
      </w:r>
      <w:r>
        <w:rPr>
          <w:rFonts w:ascii="Arial" w:eastAsia="Arial" w:hAnsi="Arial" w:cs="Arial"/>
          <w:i/>
          <w:sz w:val="22"/>
          <w:szCs w:val="22"/>
        </w:rPr>
        <w:t>g k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pacing w:val="2"/>
          <w:sz w:val="22"/>
          <w:szCs w:val="22"/>
        </w:rPr>
        <w:t>pa</w:t>
      </w:r>
      <w:r>
        <w:rPr>
          <w:rFonts w:ascii="Arial" w:eastAsia="Arial" w:hAnsi="Arial" w:cs="Arial"/>
          <w:i/>
          <w:spacing w:val="-3"/>
          <w:sz w:val="22"/>
          <w:szCs w:val="22"/>
        </w:rPr>
        <w:t>d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6"/>
          <w:sz w:val="22"/>
          <w:szCs w:val="22"/>
        </w:rPr>
        <w:t>-</w:t>
      </w:r>
      <w:r>
        <w:rPr>
          <w:rFonts w:ascii="Arial" w:eastAsia="Arial" w:hAnsi="Arial" w:cs="Arial"/>
          <w:i/>
          <w:spacing w:val="2"/>
          <w:sz w:val="22"/>
          <w:szCs w:val="22"/>
        </w:rPr>
        <w:t>Ku</w:t>
      </w:r>
      <w:r>
        <w:rPr>
          <w:rFonts w:ascii="Arial" w:eastAsia="Arial" w:hAnsi="Arial" w:cs="Arial"/>
          <w:i/>
          <w:sz w:val="22"/>
          <w:szCs w:val="22"/>
        </w:rPr>
        <w:t>,</w:t>
      </w:r>
      <w:r>
        <w:rPr>
          <w:rFonts w:ascii="Arial" w:eastAsia="Arial" w:hAnsi="Arial" w:cs="Arial"/>
          <w:i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"/>
          <w:sz w:val="22"/>
          <w:szCs w:val="22"/>
        </w:rPr>
        <w:t>j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2"/>
          <w:sz w:val="22"/>
          <w:szCs w:val="22"/>
        </w:rPr>
        <w:t>n</w:t>
      </w:r>
      <w:r>
        <w:rPr>
          <w:rFonts w:ascii="Arial" w:eastAsia="Arial" w:hAnsi="Arial" w:cs="Arial"/>
          <w:i/>
          <w:spacing w:val="-3"/>
          <w:sz w:val="22"/>
          <w:szCs w:val="22"/>
        </w:rPr>
        <w:t>g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>n</w:t>
      </w:r>
      <w:r>
        <w:rPr>
          <w:rFonts w:ascii="Arial" w:eastAsia="Arial" w:hAnsi="Arial" w:cs="Arial"/>
          <w:i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"/>
          <w:sz w:val="22"/>
          <w:szCs w:val="22"/>
        </w:rPr>
        <w:t>m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-3"/>
          <w:sz w:val="22"/>
          <w:szCs w:val="22"/>
        </w:rPr>
        <w:t>n</w:t>
      </w:r>
      <w:r>
        <w:rPr>
          <w:rFonts w:ascii="Arial" w:eastAsia="Arial" w:hAnsi="Arial" w:cs="Arial"/>
          <w:i/>
          <w:spacing w:val="2"/>
          <w:sz w:val="22"/>
          <w:szCs w:val="22"/>
        </w:rPr>
        <w:t>g</w:t>
      </w:r>
      <w:r>
        <w:rPr>
          <w:rFonts w:ascii="Arial" w:eastAsia="Arial" w:hAnsi="Arial" w:cs="Arial"/>
          <w:i/>
          <w:spacing w:val="-3"/>
          <w:sz w:val="22"/>
          <w:szCs w:val="22"/>
        </w:rPr>
        <w:t>h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1"/>
          <w:sz w:val="22"/>
          <w:szCs w:val="22"/>
        </w:rPr>
        <w:t>l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2"/>
          <w:sz w:val="22"/>
          <w:szCs w:val="22"/>
        </w:rPr>
        <w:t>ng</w:t>
      </w:r>
      <w:r>
        <w:rPr>
          <w:rFonts w:ascii="Arial" w:eastAsia="Arial" w:hAnsi="Arial" w:cs="Arial"/>
          <w:i/>
          <w:spacing w:val="-6"/>
          <w:sz w:val="22"/>
          <w:szCs w:val="22"/>
        </w:rPr>
        <w:t>-</w:t>
      </w:r>
      <w:r>
        <w:rPr>
          <w:rFonts w:ascii="Arial" w:eastAsia="Arial" w:hAnsi="Arial" w:cs="Arial"/>
          <w:i/>
          <w:spacing w:val="2"/>
          <w:sz w:val="22"/>
          <w:szCs w:val="22"/>
        </w:rPr>
        <w:t>h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-1"/>
          <w:sz w:val="22"/>
          <w:szCs w:val="22"/>
        </w:rPr>
        <w:t>l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-3"/>
          <w:sz w:val="22"/>
          <w:szCs w:val="22"/>
        </w:rPr>
        <w:t>n</w:t>
      </w:r>
      <w:r>
        <w:rPr>
          <w:rFonts w:ascii="Arial" w:eastAsia="Arial" w:hAnsi="Arial" w:cs="Arial"/>
          <w:i/>
          <w:spacing w:val="2"/>
          <w:sz w:val="22"/>
          <w:szCs w:val="22"/>
        </w:rPr>
        <w:t>g</w:t>
      </w:r>
      <w:r>
        <w:rPr>
          <w:rFonts w:ascii="Arial" w:eastAsia="Arial" w:hAnsi="Arial" w:cs="Arial"/>
          <w:i/>
          <w:sz w:val="22"/>
          <w:szCs w:val="22"/>
        </w:rPr>
        <w:t xml:space="preserve">i </w:t>
      </w:r>
      <w:r>
        <w:rPr>
          <w:rFonts w:ascii="Arial" w:eastAsia="Arial" w:hAnsi="Arial" w:cs="Arial"/>
          <w:i/>
          <w:spacing w:val="-1"/>
          <w:sz w:val="22"/>
          <w:szCs w:val="22"/>
        </w:rPr>
        <w:t>m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-1"/>
          <w:sz w:val="22"/>
          <w:szCs w:val="22"/>
        </w:rPr>
        <w:t>r</w:t>
      </w:r>
      <w:r>
        <w:rPr>
          <w:rFonts w:ascii="Arial" w:eastAsia="Arial" w:hAnsi="Arial" w:cs="Arial"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i/>
          <w:sz w:val="22"/>
          <w:szCs w:val="22"/>
        </w:rPr>
        <w:t>k</w:t>
      </w:r>
      <w:r>
        <w:rPr>
          <w:rFonts w:ascii="Arial" w:eastAsia="Arial" w:hAnsi="Arial" w:cs="Arial"/>
          <w:i/>
          <w:spacing w:val="2"/>
          <w:sz w:val="22"/>
          <w:szCs w:val="22"/>
        </w:rPr>
        <w:t>a</w:t>
      </w:r>
      <w:r>
        <w:rPr>
          <w:rFonts w:ascii="Arial" w:eastAsia="Arial" w:hAnsi="Arial" w:cs="Arial"/>
          <w:i/>
          <w:spacing w:val="1"/>
          <w:sz w:val="22"/>
          <w:szCs w:val="22"/>
        </w:rPr>
        <w:t>.</w:t>
      </w:r>
      <w:r>
        <w:rPr>
          <w:rFonts w:ascii="Arial" w:eastAsia="Arial" w:hAnsi="Arial" w:cs="Arial"/>
          <w:i/>
          <w:sz w:val="22"/>
          <w:szCs w:val="22"/>
        </w:rPr>
        <w:t>”</w:t>
      </w:r>
    </w:p>
    <w:p w:rsidR="00E34D5F" w:rsidRDefault="00222998">
      <w:pPr>
        <w:spacing w:before="86" w:line="250" w:lineRule="auto"/>
        <w:ind w:left="456"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 T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11"/>
          <w:sz w:val="22"/>
          <w:szCs w:val="22"/>
        </w:rPr>
        <w:t>h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7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>g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8"/>
          <w:sz w:val="22"/>
          <w:szCs w:val="22"/>
        </w:rPr>
        <w:t>j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g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3"/>
          <w:sz w:val="22"/>
          <w:szCs w:val="22"/>
        </w:rPr>
        <w:t>-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pacing w:val="-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8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</w:p>
    <w:p w:rsidR="00E34D5F" w:rsidRDefault="00222998">
      <w:pPr>
        <w:spacing w:before="35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  <w:sectPr w:rsidR="00E34D5F">
          <w:type w:val="continuous"/>
          <w:pgSz w:w="11900" w:h="16840"/>
          <w:pgMar w:top="660" w:right="1020" w:bottom="280" w:left="1020" w:header="720" w:footer="720" w:gutter="0"/>
          <w:cols w:num="2" w:space="720" w:equalWidth="0">
            <w:col w:w="4892" w:space="535"/>
            <w:col w:w="4433"/>
          </w:cols>
        </w:sect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E34D5F">
      <w:pPr>
        <w:spacing w:before="3" w:line="140" w:lineRule="exact"/>
        <w:rPr>
          <w:sz w:val="15"/>
          <w:szCs w:val="15"/>
        </w:rPr>
      </w:pPr>
    </w:p>
    <w:p w:rsidR="00E34D5F" w:rsidRDefault="00E34D5F">
      <w:pPr>
        <w:spacing w:line="200" w:lineRule="exact"/>
        <w:sectPr w:rsidR="00E34D5F">
          <w:pgSz w:w="11900" w:h="16840"/>
          <w:pgMar w:top="960" w:right="1020" w:bottom="280" w:left="1020" w:header="759" w:footer="0" w:gutter="0"/>
          <w:cols w:space="720"/>
        </w:sectPr>
      </w:pPr>
    </w:p>
    <w:p w:rsidR="00E34D5F" w:rsidRDefault="00222998">
      <w:pPr>
        <w:spacing w:before="32" w:line="252" w:lineRule="auto"/>
        <w:ind w:left="1020" w:right="-36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30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de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6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ll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(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 xml:space="preserve">)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6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H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j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do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eh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sz w:val="22"/>
          <w:szCs w:val="22"/>
        </w:rPr>
        <w:t>anga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2"/>
          <w:sz w:val="22"/>
          <w:szCs w:val="22"/>
        </w:rPr>
        <w:t>aa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 k</w:t>
      </w:r>
      <w:r>
        <w:rPr>
          <w:rFonts w:ascii="Arial" w:eastAsia="Arial" w:hAnsi="Arial" w:cs="Arial"/>
          <w:spacing w:val="2"/>
          <w:sz w:val="22"/>
          <w:szCs w:val="22"/>
        </w:rPr>
        <w:t>eh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sz w:val="22"/>
          <w:szCs w:val="22"/>
        </w:rPr>
        <w:t>anga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udu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ngg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27" w:line="250" w:lineRule="auto"/>
        <w:ind w:left="1327" w:right="-31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 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en</w:t>
      </w:r>
      <w:r>
        <w:rPr>
          <w:rFonts w:ascii="Arial" w:eastAsia="Arial" w:hAnsi="Arial" w:cs="Arial"/>
          <w:spacing w:val="19"/>
          <w:sz w:val="22"/>
          <w:szCs w:val="22"/>
        </w:rPr>
        <w:t>c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 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, 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gramStart"/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end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6"/>
          <w:sz w:val="22"/>
          <w:szCs w:val="22"/>
        </w:rPr>
        <w:t>nga</w:t>
      </w:r>
      <w:r>
        <w:rPr>
          <w:rFonts w:ascii="Arial" w:eastAsia="Arial" w:hAnsi="Arial" w:cs="Arial"/>
          <w:sz w:val="22"/>
          <w:szCs w:val="22"/>
        </w:rPr>
        <w:t xml:space="preserve">r 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ua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ll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 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yi</w:t>
      </w:r>
    </w:p>
    <w:p w:rsidR="00E34D5F" w:rsidRDefault="00222998">
      <w:pPr>
        <w:spacing w:before="24" w:line="250" w:lineRule="auto"/>
        <w:ind w:left="1327" w:right="-36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S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p  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Ada</w:t>
      </w:r>
      <w:r>
        <w:rPr>
          <w:rFonts w:ascii="Arial" w:eastAsia="Arial" w:hAnsi="Arial" w:cs="Arial"/>
          <w:sz w:val="22"/>
          <w:szCs w:val="22"/>
        </w:rPr>
        <w:t xml:space="preserve">m  </w:t>
      </w:r>
      <w:r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epad</w:t>
      </w:r>
      <w:r>
        <w:rPr>
          <w:rFonts w:ascii="Arial" w:eastAsia="Arial" w:hAnsi="Arial" w:cs="Arial"/>
          <w:sz w:val="22"/>
          <w:szCs w:val="22"/>
        </w:rPr>
        <w:t xml:space="preserve">a  </w:t>
      </w:r>
      <w:r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angga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ngan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ngg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29" w:line="250" w:lineRule="auto"/>
        <w:ind w:left="1327" w:right="-36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2"/>
          <w:sz w:val="22"/>
          <w:szCs w:val="22"/>
        </w:rPr>
        <w:t>gga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bag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z w:val="22"/>
          <w:szCs w:val="22"/>
        </w:rPr>
        <w:t>m 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gua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</w:p>
    <w:p w:rsidR="00E34D5F" w:rsidRDefault="00222998">
      <w:pPr>
        <w:spacing w:before="29"/>
        <w:ind w:left="1015" w:right="12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ri-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E34D5F">
      <w:pPr>
        <w:spacing w:before="9" w:line="160" w:lineRule="exact"/>
        <w:rPr>
          <w:sz w:val="17"/>
          <w:szCs w:val="17"/>
        </w:rPr>
      </w:pPr>
    </w:p>
    <w:p w:rsidR="00E34D5F" w:rsidRDefault="00222998">
      <w:pPr>
        <w:spacing w:line="250" w:lineRule="auto"/>
        <w:ind w:left="1020" w:right="-37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31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1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eh</w:t>
      </w:r>
      <w:r>
        <w:rPr>
          <w:rFonts w:ascii="Arial" w:eastAsia="Arial" w:hAnsi="Arial" w:cs="Arial"/>
          <w:spacing w:val="-11"/>
          <w:sz w:val="22"/>
          <w:szCs w:val="22"/>
        </w:rPr>
        <w:t>i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-8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2"/>
          <w:sz w:val="22"/>
          <w:szCs w:val="22"/>
        </w:rPr>
        <w:t>aa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enghadap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(R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23</w:t>
      </w:r>
      <w:r>
        <w:rPr>
          <w:rFonts w:ascii="Arial" w:eastAsia="Arial" w:hAnsi="Arial" w:cs="Arial"/>
          <w:spacing w:val="-1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, 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29"/>
        <w:ind w:left="1015" w:right="24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Kudu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40"/>
        <w:ind w:left="1015" w:right="214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40"/>
        <w:ind w:left="1015" w:right="21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</w:p>
    <w:p w:rsidR="00E34D5F" w:rsidRDefault="00222998">
      <w:pPr>
        <w:spacing w:before="40"/>
        <w:ind w:left="1015" w:right="18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E34D5F">
      <w:pPr>
        <w:spacing w:before="9" w:line="160" w:lineRule="exact"/>
        <w:rPr>
          <w:sz w:val="17"/>
          <w:szCs w:val="17"/>
        </w:rPr>
      </w:pPr>
    </w:p>
    <w:p w:rsidR="00E34D5F" w:rsidRDefault="00222998">
      <w:pPr>
        <w:spacing w:line="250" w:lineRule="auto"/>
        <w:ind w:left="1020" w:right="-36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32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 s</w:t>
      </w:r>
      <w:r>
        <w:rPr>
          <w:rFonts w:ascii="Arial" w:eastAsia="Arial" w:hAnsi="Arial" w:cs="Arial"/>
          <w:spacing w:val="2"/>
          <w:sz w:val="22"/>
          <w:szCs w:val="22"/>
        </w:rPr>
        <w:t>ega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angga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hada</w:t>
      </w:r>
      <w:r>
        <w:rPr>
          <w:rFonts w:ascii="Arial" w:eastAsia="Arial" w:hAnsi="Arial" w:cs="Arial"/>
          <w:sz w:val="22"/>
          <w:szCs w:val="22"/>
        </w:rPr>
        <w:t xml:space="preserve">p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(</w:t>
      </w:r>
      <w:proofErr w:type="gramStart"/>
      <w:r>
        <w:rPr>
          <w:rFonts w:ascii="Arial" w:eastAsia="Arial" w:hAnsi="Arial" w:cs="Arial"/>
          <w:sz w:val="22"/>
          <w:szCs w:val="22"/>
        </w:rPr>
        <w:t>1</w:t>
      </w:r>
      <w:proofErr w:type="gramEnd"/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oh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>;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z.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51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;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:</w:t>
      </w:r>
    </w:p>
    <w:p w:rsidR="00E34D5F" w:rsidRDefault="00222998">
      <w:pPr>
        <w:spacing w:line="250" w:lineRule="auto"/>
        <w:ind w:left="1020" w:right="-3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1"/>
          <w:sz w:val="22"/>
          <w:szCs w:val="22"/>
        </w:rPr>
        <w:t>7</w:t>
      </w:r>
      <w:r>
        <w:rPr>
          <w:rFonts w:ascii="Arial" w:eastAsia="Arial" w:hAnsi="Arial" w:cs="Arial"/>
          <w:spacing w:val="3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p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9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l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 w:line="250" w:lineRule="auto"/>
        <w:ind w:left="1327" w:right="-34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ong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29" w:line="250" w:lineRule="auto"/>
        <w:ind w:left="1327" w:right="-34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ep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den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ehe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29" w:line="250" w:lineRule="auto"/>
        <w:ind w:left="1327" w:right="-34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8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 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pe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20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aha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ena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</w:p>
    <w:p w:rsidR="00E34D5F" w:rsidRDefault="00222998">
      <w:pPr>
        <w:spacing w:before="29" w:line="250" w:lineRule="auto"/>
        <w:ind w:left="1327" w:right="-38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hu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no</w:t>
      </w:r>
      <w:r>
        <w:rPr>
          <w:rFonts w:ascii="Arial" w:eastAsia="Arial" w:hAnsi="Arial" w:cs="Arial"/>
          <w:spacing w:val="-1"/>
          <w:sz w:val="22"/>
          <w:szCs w:val="22"/>
        </w:rPr>
        <w:t>rm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pacing w:val="2"/>
          <w:sz w:val="22"/>
          <w:szCs w:val="22"/>
        </w:rPr>
        <w:t>no</w:t>
      </w:r>
      <w:r>
        <w:rPr>
          <w:rFonts w:ascii="Arial" w:eastAsia="Arial" w:hAnsi="Arial" w:cs="Arial"/>
          <w:spacing w:val="-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aga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</w:p>
    <w:p w:rsidR="00E34D5F" w:rsidRDefault="00E34D5F">
      <w:pPr>
        <w:spacing w:before="8" w:line="160" w:lineRule="exact"/>
        <w:rPr>
          <w:sz w:val="16"/>
          <w:szCs w:val="16"/>
        </w:rPr>
      </w:pPr>
    </w:p>
    <w:p w:rsidR="00E34D5F" w:rsidRDefault="00222998">
      <w:pPr>
        <w:spacing w:line="250" w:lineRule="auto"/>
        <w:ind w:left="1020" w:right="-37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33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3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8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“</w:t>
      </w:r>
      <w:r>
        <w:rPr>
          <w:rFonts w:ascii="Arial" w:eastAsia="Arial" w:hAnsi="Arial" w:cs="Arial"/>
          <w:spacing w:val="-3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bua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>”</w:t>
      </w:r>
      <w:r>
        <w:rPr>
          <w:rFonts w:ascii="Arial" w:eastAsia="Arial" w:hAnsi="Arial" w:cs="Arial"/>
          <w:spacing w:val="-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1015" w:right="305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pacing w:val="-3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3</w:t>
      </w:r>
    </w:p>
    <w:p w:rsidR="00E34D5F" w:rsidRDefault="00222998">
      <w:pPr>
        <w:spacing w:before="40"/>
        <w:ind w:left="1015" w:right="305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3</w:t>
      </w:r>
    </w:p>
    <w:p w:rsidR="00E34D5F" w:rsidRDefault="00222998">
      <w:pPr>
        <w:spacing w:before="40"/>
        <w:ind w:left="1015" w:right="31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3</w:t>
      </w:r>
    </w:p>
    <w:p w:rsidR="00E34D5F" w:rsidRDefault="00222998">
      <w:pPr>
        <w:spacing w:before="35"/>
        <w:ind w:left="1015" w:right="305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pacing w:val="-3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3</w:t>
      </w:r>
    </w:p>
    <w:p w:rsidR="00E34D5F" w:rsidRDefault="00222998">
      <w:pPr>
        <w:spacing w:before="32" w:line="270" w:lineRule="auto"/>
        <w:ind w:left="451" w:right="69" w:hanging="451"/>
        <w:jc w:val="both"/>
        <w:rPr>
          <w:rFonts w:ascii="Arial" w:eastAsia="Arial" w:hAnsi="Arial" w:cs="Arial"/>
          <w:sz w:val="22"/>
          <w:szCs w:val="22"/>
        </w:rPr>
      </w:pPr>
      <w:r>
        <w:br w:type="column"/>
      </w:r>
      <w:r>
        <w:rPr>
          <w:rFonts w:ascii="Arial" w:eastAsia="Arial" w:hAnsi="Arial" w:cs="Arial"/>
          <w:spacing w:val="-3"/>
          <w:sz w:val="22"/>
          <w:szCs w:val="22"/>
        </w:rPr>
        <w:t>34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heu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aga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5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5" w:line="268" w:lineRule="auto"/>
        <w:ind w:left="451" w:right="7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oba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heu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iw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ud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 w:line="268" w:lineRule="auto"/>
        <w:ind w:left="758" w:right="75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gada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7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deng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:rsidR="00E34D5F" w:rsidRDefault="00222998">
      <w:pPr>
        <w:spacing w:before="29" w:line="268" w:lineRule="auto"/>
        <w:ind w:left="758" w:right="73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epad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1"/>
          <w:sz w:val="22"/>
          <w:szCs w:val="22"/>
        </w:rPr>
        <w:t>mi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nd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</w:p>
    <w:p w:rsidR="00E34D5F" w:rsidRDefault="00222998">
      <w:pPr>
        <w:spacing w:before="29" w:line="268" w:lineRule="auto"/>
        <w:ind w:left="758" w:right="67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beb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hu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ng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-3"/>
          <w:sz w:val="22"/>
          <w:szCs w:val="22"/>
        </w:rPr>
        <w:t>hu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</w:p>
    <w:p w:rsidR="00E34D5F" w:rsidRDefault="00222998">
      <w:pPr>
        <w:spacing w:before="29" w:line="270" w:lineRule="auto"/>
        <w:ind w:left="758" w:right="70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6"/>
          <w:sz w:val="22"/>
          <w:szCs w:val="22"/>
        </w:rPr>
        <w:t>g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-3"/>
          <w:sz w:val="22"/>
          <w:szCs w:val="22"/>
        </w:rPr>
        <w:t>nge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ba</w:t>
      </w:r>
      <w:r>
        <w:rPr>
          <w:rFonts w:ascii="Arial" w:eastAsia="Arial" w:hAnsi="Arial" w:cs="Arial"/>
          <w:spacing w:val="-6"/>
          <w:sz w:val="22"/>
          <w:szCs w:val="22"/>
        </w:rPr>
        <w:t>li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hada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E34D5F">
      <w:pPr>
        <w:spacing w:before="2" w:line="280" w:lineRule="exact"/>
        <w:rPr>
          <w:sz w:val="28"/>
          <w:szCs w:val="28"/>
        </w:rPr>
      </w:pPr>
    </w:p>
    <w:p w:rsidR="00E34D5F" w:rsidRDefault="00222998">
      <w:pPr>
        <w:spacing w:line="269" w:lineRule="auto"/>
        <w:ind w:left="451" w:right="69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35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ks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pacing w:val="-6"/>
          <w:sz w:val="22"/>
          <w:szCs w:val="22"/>
        </w:rPr>
        <w:t>ir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7"/>
          <w:sz w:val="22"/>
          <w:szCs w:val="22"/>
        </w:rPr>
        <w:t>hen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penu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aga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en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eba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v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ebu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 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apa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ag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upa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68" w:lineRule="auto"/>
        <w:ind w:left="451" w:right="7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Nil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446" w:right="273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Su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59"/>
        <w:ind w:left="446" w:right="277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Ke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59"/>
        <w:ind w:left="446" w:right="223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Le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z w:val="22"/>
          <w:szCs w:val="22"/>
        </w:rPr>
        <w:t>t</w:t>
      </w:r>
    </w:p>
    <w:p w:rsidR="00E34D5F" w:rsidRDefault="00222998">
      <w:pPr>
        <w:spacing w:before="59"/>
        <w:ind w:left="446" w:right="24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E34D5F">
      <w:pPr>
        <w:spacing w:before="3" w:line="100" w:lineRule="exact"/>
        <w:rPr>
          <w:sz w:val="11"/>
          <w:szCs w:val="11"/>
        </w:rPr>
      </w:pPr>
    </w:p>
    <w:p w:rsidR="00E34D5F" w:rsidRDefault="00E34D5F">
      <w:pPr>
        <w:spacing w:line="200" w:lineRule="exact"/>
      </w:pPr>
    </w:p>
    <w:p w:rsidR="00E34D5F" w:rsidRDefault="00222998">
      <w:pPr>
        <w:spacing w:line="268" w:lineRule="auto"/>
        <w:ind w:left="451" w:right="69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36</w:t>
      </w:r>
      <w:r>
        <w:rPr>
          <w:rFonts w:ascii="Arial" w:eastAsia="Arial" w:hAnsi="Arial" w:cs="Arial"/>
          <w:sz w:val="22"/>
          <w:szCs w:val="22"/>
        </w:rPr>
        <w:t xml:space="preserve">.  </w:t>
      </w:r>
      <w:r>
        <w:rPr>
          <w:rFonts w:ascii="Arial" w:eastAsia="Arial" w:hAnsi="Arial" w:cs="Arial"/>
          <w:spacing w:val="6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oba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P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4"/>
          <w:sz w:val="22"/>
          <w:szCs w:val="22"/>
        </w:rPr>
        <w:t>j</w:t>
      </w:r>
      <w:r>
        <w:rPr>
          <w:rFonts w:ascii="Arial" w:eastAsia="Arial" w:hAnsi="Arial" w:cs="Arial"/>
          <w:spacing w:val="7"/>
          <w:sz w:val="22"/>
          <w:szCs w:val="22"/>
        </w:rPr>
        <w:t>an</w:t>
      </w:r>
      <w:r>
        <w:rPr>
          <w:rFonts w:ascii="Arial" w:eastAsia="Arial" w:hAnsi="Arial" w:cs="Arial"/>
          <w:spacing w:val="4"/>
          <w:sz w:val="22"/>
          <w:szCs w:val="22"/>
        </w:rPr>
        <w:t>ji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"/>
          <w:sz w:val="22"/>
          <w:szCs w:val="22"/>
        </w:rPr>
        <w:t>m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i/>
          <w:spacing w:val="2"/>
          <w:sz w:val="22"/>
          <w:szCs w:val="22"/>
        </w:rPr>
        <w:t>ano</w:t>
      </w:r>
      <w:r>
        <w:rPr>
          <w:rFonts w:ascii="Arial" w:eastAsia="Arial" w:hAnsi="Arial" w:cs="Arial"/>
          <w:i/>
          <w:spacing w:val="-1"/>
          <w:sz w:val="22"/>
          <w:szCs w:val="22"/>
        </w:rPr>
        <w:t>i</w:t>
      </w:r>
      <w:r>
        <w:rPr>
          <w:rFonts w:ascii="Arial" w:eastAsia="Arial" w:hAnsi="Arial" w:cs="Arial"/>
          <w:i/>
          <w:sz w:val="22"/>
          <w:szCs w:val="22"/>
        </w:rPr>
        <w:t>a</w:t>
      </w:r>
      <w:r>
        <w:rPr>
          <w:rFonts w:ascii="Arial" w:eastAsia="Arial" w:hAnsi="Arial" w:cs="Arial"/>
          <w:i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"/>
          <w:sz w:val="22"/>
          <w:szCs w:val="22"/>
        </w:rPr>
        <w:t>m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i/>
          <w:spacing w:val="2"/>
          <w:sz w:val="22"/>
          <w:szCs w:val="22"/>
        </w:rPr>
        <w:t>enoeo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16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I</w:t>
      </w:r>
      <w:r>
        <w:rPr>
          <w:rFonts w:ascii="Arial" w:eastAsia="Arial" w:hAnsi="Arial" w:cs="Arial"/>
          <w:spacing w:val="16"/>
          <w:sz w:val="22"/>
          <w:szCs w:val="22"/>
        </w:rPr>
        <w:t>nd</w:t>
      </w:r>
      <w:r>
        <w:rPr>
          <w:rFonts w:ascii="Arial" w:eastAsia="Arial" w:hAnsi="Arial" w:cs="Arial"/>
          <w:sz w:val="22"/>
          <w:szCs w:val="22"/>
        </w:rPr>
        <w:t>o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ne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9"/>
          <w:sz w:val="22"/>
          <w:szCs w:val="22"/>
        </w:rPr>
        <w:t>s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pacing w:val="-1"/>
          <w:sz w:val="22"/>
          <w:szCs w:val="22"/>
        </w:rPr>
        <w:t>“</w:t>
      </w:r>
      <w:r>
        <w:rPr>
          <w:rFonts w:ascii="Arial" w:eastAsia="Arial" w:hAnsi="Arial" w:cs="Arial"/>
          <w:i/>
          <w:spacing w:val="-3"/>
          <w:sz w:val="22"/>
          <w:szCs w:val="22"/>
        </w:rPr>
        <w:t>b</w:t>
      </w:r>
      <w:r>
        <w:rPr>
          <w:rFonts w:ascii="Arial" w:eastAsia="Arial" w:hAnsi="Arial" w:cs="Arial"/>
          <w:i/>
          <w:spacing w:val="2"/>
          <w:sz w:val="22"/>
          <w:szCs w:val="22"/>
        </w:rPr>
        <w:t>e</w:t>
      </w:r>
      <w:r>
        <w:rPr>
          <w:rFonts w:ascii="Arial" w:eastAsia="Arial" w:hAnsi="Arial" w:cs="Arial"/>
          <w:i/>
          <w:spacing w:val="-6"/>
          <w:sz w:val="22"/>
          <w:szCs w:val="22"/>
        </w:rPr>
        <w:t>r</w:t>
      </w:r>
      <w:r>
        <w:rPr>
          <w:rFonts w:ascii="Arial" w:eastAsia="Arial" w:hAnsi="Arial" w:cs="Arial"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i/>
          <w:spacing w:val="-3"/>
          <w:sz w:val="22"/>
          <w:szCs w:val="22"/>
        </w:rPr>
        <w:t>o</w:t>
      </w:r>
      <w:r>
        <w:rPr>
          <w:rFonts w:ascii="Arial" w:eastAsia="Arial" w:hAnsi="Arial" w:cs="Arial"/>
          <w:i/>
          <w:spacing w:val="2"/>
          <w:sz w:val="22"/>
          <w:szCs w:val="22"/>
        </w:rPr>
        <w:t>b</w:t>
      </w:r>
      <w:r>
        <w:rPr>
          <w:rFonts w:ascii="Arial" w:eastAsia="Arial" w:hAnsi="Arial" w:cs="Arial"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i/>
          <w:spacing w:val="-7"/>
          <w:sz w:val="22"/>
          <w:szCs w:val="22"/>
        </w:rPr>
        <w:t>”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7" w:line="270" w:lineRule="auto"/>
        <w:ind w:left="451" w:right="7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6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ed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ebu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bua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bua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a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7" w:line="268" w:lineRule="auto"/>
        <w:ind w:left="758" w:right="68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>k</w:t>
      </w:r>
      <w:r>
        <w:rPr>
          <w:rFonts w:ascii="Arial" w:eastAsia="Arial" w:hAnsi="Arial" w:cs="Arial"/>
          <w:spacing w:val="-6"/>
          <w:sz w:val="22"/>
          <w:szCs w:val="22"/>
        </w:rPr>
        <w:t>ir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dang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de</w:t>
      </w:r>
      <w:r>
        <w:rPr>
          <w:rFonts w:ascii="Arial" w:eastAsia="Arial" w:hAnsi="Arial" w:cs="Arial"/>
          <w:spacing w:val="-8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nu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pacing w:val="-6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</w:p>
    <w:p w:rsidR="00E34D5F" w:rsidRDefault="00222998">
      <w:pPr>
        <w:spacing w:before="29" w:line="268" w:lineRule="auto"/>
        <w:ind w:left="758" w:right="69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gau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gg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auda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enu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222998">
      <w:pPr>
        <w:spacing w:before="29" w:line="270" w:lineRule="auto"/>
        <w:ind w:left="758" w:right="72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6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h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an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pe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p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de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proofErr w:type="gramStart"/>
      <w:r>
        <w:rPr>
          <w:rFonts w:ascii="Arial" w:eastAsia="Arial" w:hAnsi="Arial" w:cs="Arial"/>
          <w:spacing w:val="5"/>
          <w:sz w:val="22"/>
          <w:szCs w:val="22"/>
        </w:rPr>
        <w:t>c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end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27" w:line="268" w:lineRule="auto"/>
        <w:ind w:left="758" w:right="73" w:hanging="312"/>
        <w:jc w:val="both"/>
        <w:rPr>
          <w:rFonts w:ascii="Arial" w:eastAsia="Arial" w:hAnsi="Arial" w:cs="Arial"/>
          <w:sz w:val="22"/>
          <w:szCs w:val="22"/>
        </w:rPr>
        <w:sectPr w:rsidR="00E34D5F">
          <w:type w:val="continuous"/>
          <w:pgSz w:w="11900" w:h="16840"/>
          <w:pgMar w:top="660" w:right="1020" w:bottom="280" w:left="1020" w:header="720" w:footer="720" w:gutter="0"/>
          <w:cols w:num="2" w:space="720" w:equalWidth="0">
            <w:col w:w="4892" w:space="540"/>
            <w:col w:w="4428"/>
          </w:cols>
        </w:sect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bu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anu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:rsidR="00E34D5F" w:rsidRDefault="00E34D5F">
      <w:pPr>
        <w:spacing w:before="3" w:line="140" w:lineRule="exact"/>
        <w:rPr>
          <w:sz w:val="14"/>
          <w:szCs w:val="14"/>
        </w:rPr>
      </w:pPr>
    </w:p>
    <w:p w:rsidR="00E34D5F" w:rsidRDefault="00E34D5F">
      <w:pPr>
        <w:spacing w:line="200" w:lineRule="exact"/>
        <w:sectPr w:rsidR="00E34D5F">
          <w:pgSz w:w="11900" w:h="16840"/>
          <w:pgMar w:top="960" w:right="1020" w:bottom="280" w:left="1020" w:header="759" w:footer="0" w:gutter="0"/>
          <w:cols w:space="720"/>
        </w:sectPr>
      </w:pPr>
    </w:p>
    <w:p w:rsidR="00E34D5F" w:rsidRDefault="00222998">
      <w:pPr>
        <w:spacing w:before="32" w:line="250" w:lineRule="auto"/>
        <w:ind w:left="1020" w:right="-34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37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oba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s, 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ang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s, 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ya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oba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pu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Leb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11"/>
          <w:sz w:val="22"/>
          <w:szCs w:val="22"/>
        </w:rPr>
        <w:t>da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Pet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d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pe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1"/>
          <w:sz w:val="22"/>
          <w:szCs w:val="22"/>
        </w:rPr>
        <w:t>ntah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>tu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-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(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ohane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21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19</w:t>
      </w:r>
      <w:r>
        <w:rPr>
          <w:rFonts w:ascii="Arial" w:eastAsia="Arial" w:hAnsi="Arial" w:cs="Arial"/>
          <w:spacing w:val="-1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/>
        <w:ind w:left="10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oba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40" w:line="250" w:lineRule="auto"/>
        <w:ind w:left="1327" w:right="-38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baha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uha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27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en</w:t>
      </w:r>
      <w:r>
        <w:rPr>
          <w:rFonts w:ascii="Arial" w:eastAsia="Arial" w:hAnsi="Arial" w:cs="Arial"/>
          <w:spacing w:val="-6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rim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nene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uda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>l</w:t>
      </w:r>
    </w:p>
    <w:p w:rsidR="00E34D5F" w:rsidRDefault="00222998">
      <w:pPr>
        <w:spacing w:before="29" w:line="250" w:lineRule="auto"/>
        <w:ind w:left="1327" w:right="-33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enguba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dupn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</w:p>
    <w:p w:rsidR="00E34D5F" w:rsidRDefault="00222998">
      <w:pPr>
        <w:spacing w:before="29" w:line="250" w:lineRule="auto"/>
        <w:ind w:left="1327" w:right="-31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ng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7"/>
          <w:sz w:val="22"/>
          <w:szCs w:val="22"/>
        </w:rPr>
        <w:t>ba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p 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8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be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p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8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u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>j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b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ri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ada</w:t>
      </w:r>
      <w:r>
        <w:rPr>
          <w:rFonts w:ascii="Arial" w:eastAsia="Arial" w:hAnsi="Arial" w:cs="Arial"/>
          <w:spacing w:val="-6"/>
          <w:sz w:val="22"/>
          <w:szCs w:val="22"/>
        </w:rPr>
        <w:t>-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:rsidR="00E34D5F" w:rsidRDefault="00222998">
      <w:pPr>
        <w:spacing w:before="24" w:line="250" w:lineRule="auto"/>
        <w:ind w:left="1327" w:right="-36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enga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 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0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uhan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 k</w:t>
      </w:r>
      <w:r>
        <w:rPr>
          <w:rFonts w:ascii="Arial" w:eastAsia="Arial" w:hAnsi="Arial" w:cs="Arial"/>
          <w:spacing w:val="2"/>
          <w:sz w:val="22"/>
          <w:szCs w:val="22"/>
        </w:rPr>
        <w:t>ebeb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E34D5F">
      <w:pPr>
        <w:spacing w:before="3" w:line="160" w:lineRule="exact"/>
        <w:rPr>
          <w:sz w:val="17"/>
          <w:szCs w:val="17"/>
        </w:rPr>
      </w:pPr>
    </w:p>
    <w:p w:rsidR="00E34D5F" w:rsidRDefault="00222998">
      <w:pPr>
        <w:spacing w:line="250" w:lineRule="auto"/>
        <w:ind w:left="1020" w:right="-36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38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6"/>
          <w:sz w:val="22"/>
          <w:szCs w:val="22"/>
        </w:rPr>
        <w:t>Bap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 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proofErr w:type="gramEnd"/>
      <w:r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ohane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3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bap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upa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oh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(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14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2"/>
          <w:sz w:val="22"/>
          <w:szCs w:val="22"/>
        </w:rPr>
        <w:t>1</w:t>
      </w: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6" w:line="273" w:lineRule="auto"/>
        <w:ind w:left="1015" w:right="-36" w:firstLine="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Penga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puna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do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bag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ang</w:t>
      </w:r>
      <w:r>
        <w:rPr>
          <w:rFonts w:ascii="Arial" w:eastAsia="Arial" w:hAnsi="Arial" w:cs="Arial"/>
          <w:spacing w:val="-6"/>
          <w:sz w:val="22"/>
          <w:szCs w:val="22"/>
        </w:rPr>
        <w:t>-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</w:p>
    <w:p w:rsidR="00E34D5F" w:rsidRDefault="00222998">
      <w:pPr>
        <w:spacing w:line="220" w:lineRule="exact"/>
        <w:ind w:left="132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proofErr w:type="gramEnd"/>
    </w:p>
    <w:p w:rsidR="00E34D5F" w:rsidRDefault="00222998">
      <w:pPr>
        <w:spacing w:before="40" w:line="250" w:lineRule="auto"/>
        <w:ind w:left="1327" w:right="-30" w:hanging="3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pacing w:val="11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g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>j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du</w:t>
      </w:r>
      <w:r>
        <w:rPr>
          <w:rFonts w:ascii="Arial" w:eastAsia="Arial" w:hAnsi="Arial" w:cs="Arial"/>
          <w:sz w:val="22"/>
          <w:szCs w:val="22"/>
        </w:rPr>
        <w:t>p</w:t>
      </w:r>
    </w:p>
    <w:p w:rsidR="00E34D5F" w:rsidRDefault="00222998">
      <w:pPr>
        <w:spacing w:before="32" w:line="250" w:lineRule="auto"/>
        <w:ind w:left="758" w:right="78" w:hanging="312"/>
        <w:rPr>
          <w:rFonts w:ascii="Arial" w:eastAsia="Arial" w:hAnsi="Arial" w:cs="Arial"/>
          <w:sz w:val="22"/>
          <w:szCs w:val="22"/>
        </w:rPr>
      </w:pPr>
      <w:r>
        <w:br w:type="column"/>
      </w: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P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o</w:t>
      </w:r>
      <w:r>
        <w:rPr>
          <w:rFonts w:ascii="Arial" w:eastAsia="Arial" w:hAnsi="Arial" w:cs="Arial"/>
          <w:spacing w:val="16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11"/>
          <w:sz w:val="22"/>
          <w:szCs w:val="22"/>
        </w:rPr>
        <w:t>nt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>r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8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p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una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sa</w:t>
      </w:r>
    </w:p>
    <w:p w:rsidR="00E34D5F" w:rsidRDefault="00222998">
      <w:pPr>
        <w:spacing w:before="29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uha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7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ud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0" w:lineRule="auto"/>
        <w:ind w:left="456" w:right="72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39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ang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9"/>
          <w:sz w:val="22"/>
          <w:szCs w:val="22"/>
        </w:rPr>
        <w:t>k</w:t>
      </w:r>
      <w:r>
        <w:rPr>
          <w:rFonts w:ascii="Arial" w:eastAsia="Arial" w:hAnsi="Arial" w:cs="Arial"/>
          <w:spacing w:val="7"/>
          <w:sz w:val="22"/>
          <w:szCs w:val="22"/>
        </w:rPr>
        <w:t>ep</w:t>
      </w:r>
      <w:r>
        <w:rPr>
          <w:rFonts w:ascii="Arial" w:eastAsia="Arial" w:hAnsi="Arial" w:cs="Arial"/>
          <w:spacing w:val="11"/>
          <w:sz w:val="22"/>
          <w:szCs w:val="22"/>
        </w:rPr>
        <w:t>ad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3"/>
          <w:sz w:val="22"/>
          <w:szCs w:val="22"/>
        </w:rPr>
        <w:t>Y</w:t>
      </w:r>
      <w:r>
        <w:rPr>
          <w:rFonts w:ascii="Arial" w:eastAsia="Arial" w:hAnsi="Arial" w:cs="Arial"/>
          <w:spacing w:val="7"/>
          <w:sz w:val="22"/>
          <w:szCs w:val="22"/>
        </w:rPr>
        <w:t>o</w:t>
      </w:r>
      <w:r>
        <w:rPr>
          <w:rFonts w:ascii="Arial" w:eastAsia="Arial" w:hAnsi="Arial" w:cs="Arial"/>
          <w:spacing w:val="11"/>
          <w:sz w:val="22"/>
          <w:szCs w:val="22"/>
        </w:rPr>
        <w:t>han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u</w:t>
      </w:r>
      <w:r>
        <w:rPr>
          <w:rFonts w:ascii="Arial" w:eastAsia="Arial" w:hAnsi="Arial" w:cs="Arial"/>
          <w:spacing w:val="11"/>
          <w:sz w:val="22"/>
          <w:szCs w:val="22"/>
        </w:rPr>
        <w:t>ntu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d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7"/>
          <w:sz w:val="22"/>
          <w:szCs w:val="22"/>
        </w:rPr>
        <w:t>b</w:t>
      </w:r>
      <w:r>
        <w:rPr>
          <w:rFonts w:ascii="Arial" w:eastAsia="Arial" w:hAnsi="Arial" w:cs="Arial"/>
          <w:spacing w:val="11"/>
          <w:sz w:val="22"/>
          <w:szCs w:val="22"/>
        </w:rPr>
        <w:t>ap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8"/>
          <w:sz w:val="22"/>
          <w:szCs w:val="22"/>
        </w:rPr>
        <w:t>i</w:t>
      </w:r>
      <w:r>
        <w:rPr>
          <w:rFonts w:ascii="Arial" w:eastAsia="Arial" w:hAnsi="Arial" w:cs="Arial"/>
          <w:spacing w:val="9"/>
          <w:sz w:val="22"/>
          <w:szCs w:val="22"/>
        </w:rPr>
        <w:t>s</w:t>
      </w:r>
      <w:r>
        <w:rPr>
          <w:rFonts w:ascii="Arial" w:eastAsia="Arial" w:hAnsi="Arial" w:cs="Arial"/>
          <w:spacing w:val="11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. </w:t>
      </w:r>
      <w:proofErr w:type="gramStart"/>
      <w:r>
        <w:rPr>
          <w:rFonts w:ascii="Arial" w:eastAsia="Arial" w:hAnsi="Arial" w:cs="Arial"/>
          <w:spacing w:val="-8"/>
          <w:sz w:val="22"/>
          <w:szCs w:val="22"/>
        </w:rPr>
        <w:t>Y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9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h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8"/>
          <w:sz w:val="22"/>
          <w:szCs w:val="22"/>
        </w:rPr>
        <w:t>r</w:t>
      </w:r>
      <w:r>
        <w:rPr>
          <w:rFonts w:ascii="Arial" w:eastAsia="Arial" w:hAnsi="Arial" w:cs="Arial"/>
          <w:spacing w:val="16"/>
          <w:sz w:val="22"/>
          <w:szCs w:val="22"/>
        </w:rPr>
        <w:t>n</w:t>
      </w:r>
      <w:r>
        <w:rPr>
          <w:rFonts w:ascii="Arial" w:eastAsia="Arial" w:hAnsi="Arial" w:cs="Arial"/>
          <w:spacing w:val="14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 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6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p</w:t>
      </w:r>
      <w:r>
        <w:rPr>
          <w:rFonts w:ascii="Arial" w:eastAsia="Arial" w:hAnsi="Arial" w:cs="Arial"/>
          <w:spacing w:val="15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s  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ben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1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2"/>
        <w:ind w:left="4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pacing w:val="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i</w:t>
      </w:r>
    </w:p>
    <w:p w:rsidR="00E34D5F" w:rsidRDefault="00222998">
      <w:pPr>
        <w:spacing w:before="11"/>
        <w:ind w:left="4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22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>sa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S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ba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1"/>
          <w:sz w:val="22"/>
          <w:szCs w:val="22"/>
        </w:rPr>
        <w:t>p</w:t>
      </w:r>
      <w:r>
        <w:rPr>
          <w:rFonts w:ascii="Arial" w:eastAsia="Arial" w:hAnsi="Arial" w:cs="Arial"/>
          <w:spacing w:val="7"/>
          <w:sz w:val="22"/>
          <w:szCs w:val="22"/>
        </w:rPr>
        <w:t>e</w:t>
      </w:r>
      <w:r>
        <w:rPr>
          <w:rFonts w:ascii="Arial" w:eastAsia="Arial" w:hAnsi="Arial" w:cs="Arial"/>
          <w:spacing w:val="11"/>
          <w:sz w:val="22"/>
          <w:szCs w:val="22"/>
        </w:rPr>
        <w:t>ng</w:t>
      </w:r>
      <w:r>
        <w:rPr>
          <w:rFonts w:ascii="Arial" w:eastAsia="Arial" w:hAnsi="Arial" w:cs="Arial"/>
          <w:spacing w:val="7"/>
          <w:sz w:val="22"/>
          <w:szCs w:val="22"/>
        </w:rPr>
        <w:t>g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n</w:t>
      </w:r>
      <w:r>
        <w:rPr>
          <w:rFonts w:ascii="Arial" w:eastAsia="Arial" w:hAnsi="Arial" w:cs="Arial"/>
          <w:spacing w:val="11"/>
          <w:sz w:val="22"/>
          <w:szCs w:val="22"/>
        </w:rPr>
        <w:t>ap</w:t>
      </w:r>
      <w:r>
        <w:rPr>
          <w:rFonts w:ascii="Arial" w:eastAsia="Arial" w:hAnsi="Arial" w:cs="Arial"/>
          <w:spacing w:val="7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>
        <w:rPr>
          <w:rFonts w:ascii="Arial" w:eastAsia="Arial" w:hAnsi="Arial" w:cs="Arial"/>
          <w:spacing w:val="5"/>
          <w:sz w:val="22"/>
          <w:szCs w:val="22"/>
        </w:rPr>
        <w:t>k</w:t>
      </w:r>
      <w:r>
        <w:rPr>
          <w:rFonts w:ascii="Arial" w:eastAsia="Arial" w:hAnsi="Arial" w:cs="Arial"/>
          <w:spacing w:val="11"/>
          <w:sz w:val="22"/>
          <w:szCs w:val="22"/>
        </w:rPr>
        <w:t>e</w:t>
      </w:r>
      <w:r>
        <w:rPr>
          <w:rFonts w:ascii="Arial" w:eastAsia="Arial" w:hAnsi="Arial" w:cs="Arial"/>
          <w:spacing w:val="7"/>
          <w:sz w:val="22"/>
          <w:szCs w:val="22"/>
        </w:rPr>
        <w:t>h</w:t>
      </w:r>
      <w:r>
        <w:rPr>
          <w:rFonts w:ascii="Arial" w:eastAsia="Arial" w:hAnsi="Arial" w:cs="Arial"/>
          <w:spacing w:val="11"/>
          <w:sz w:val="22"/>
          <w:szCs w:val="22"/>
        </w:rPr>
        <w:t>en</w:t>
      </w:r>
      <w:r>
        <w:rPr>
          <w:rFonts w:ascii="Arial" w:eastAsia="Arial" w:hAnsi="Arial" w:cs="Arial"/>
          <w:spacing w:val="7"/>
          <w:sz w:val="22"/>
          <w:szCs w:val="22"/>
        </w:rPr>
        <w:t>d</w:t>
      </w:r>
      <w:r>
        <w:rPr>
          <w:rFonts w:ascii="Arial" w:eastAsia="Arial" w:hAnsi="Arial" w:cs="Arial"/>
          <w:spacing w:val="1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</w:p>
    <w:p w:rsidR="00E34D5F" w:rsidRDefault="00222998">
      <w:pPr>
        <w:spacing w:before="11"/>
        <w:ind w:left="722" w:right="229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Bap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sa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ba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sa</w:t>
      </w:r>
    </w:p>
    <w:p w:rsidR="00E34D5F" w:rsidRDefault="00E34D5F">
      <w:pPr>
        <w:spacing w:before="14" w:line="280" w:lineRule="exact"/>
        <w:rPr>
          <w:sz w:val="28"/>
          <w:szCs w:val="28"/>
        </w:rPr>
      </w:pPr>
    </w:p>
    <w:p w:rsidR="00E34D5F" w:rsidRDefault="00222998">
      <w:pPr>
        <w:spacing w:line="250" w:lineRule="auto"/>
        <w:ind w:left="456" w:right="68" w:hanging="4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40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Se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oba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16"/>
          <w:sz w:val="22"/>
          <w:szCs w:val="22"/>
        </w:rPr>
        <w:t>da</w:t>
      </w:r>
      <w:r>
        <w:rPr>
          <w:rFonts w:ascii="Arial" w:eastAsia="Arial" w:hAnsi="Arial" w:cs="Arial"/>
          <w:spacing w:val="18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 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8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p  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pe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20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oba</w:t>
      </w:r>
      <w:r>
        <w:rPr>
          <w:rFonts w:ascii="Arial" w:eastAsia="Arial" w:hAnsi="Arial" w:cs="Arial"/>
          <w:spacing w:val="20"/>
          <w:sz w:val="22"/>
          <w:szCs w:val="22"/>
        </w:rPr>
        <w:t>t</w:t>
      </w:r>
      <w:r>
        <w:rPr>
          <w:rFonts w:ascii="Arial" w:eastAsia="Arial" w:hAnsi="Arial" w:cs="Arial"/>
          <w:spacing w:val="16"/>
          <w:sz w:val="22"/>
          <w:szCs w:val="22"/>
        </w:rPr>
        <w:t>ann</w:t>
      </w:r>
      <w:r>
        <w:rPr>
          <w:rFonts w:ascii="Arial" w:eastAsia="Arial" w:hAnsi="Arial" w:cs="Arial"/>
          <w:spacing w:val="19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 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l</w:t>
      </w:r>
      <w:r>
        <w:rPr>
          <w:rFonts w:ascii="Arial" w:eastAsia="Arial" w:hAnsi="Arial" w:cs="Arial"/>
          <w:spacing w:val="16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 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dupa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ri-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mi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ki 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4"/>
          <w:sz w:val="22"/>
          <w:szCs w:val="22"/>
        </w:rPr>
        <w:t>s</w:t>
      </w:r>
      <w:r>
        <w:rPr>
          <w:rFonts w:ascii="Arial" w:eastAsia="Arial" w:hAnsi="Arial" w:cs="Arial"/>
          <w:spacing w:val="16"/>
          <w:sz w:val="22"/>
          <w:szCs w:val="22"/>
        </w:rPr>
        <w:t>ab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r</w:t>
      </w:r>
      <w:r>
        <w:rPr>
          <w:rFonts w:ascii="Arial" w:eastAsia="Arial" w:hAnsi="Arial" w:cs="Arial"/>
          <w:spacing w:val="16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>m</w:t>
      </w:r>
      <w:r>
        <w:rPr>
          <w:rFonts w:ascii="Arial" w:eastAsia="Arial" w:hAnsi="Arial" w:cs="Arial"/>
          <w:spacing w:val="16"/>
          <w:sz w:val="22"/>
          <w:szCs w:val="22"/>
        </w:rPr>
        <w:t>u</w:t>
      </w:r>
      <w:r>
        <w:rPr>
          <w:rFonts w:ascii="Arial" w:eastAsia="Arial" w:hAnsi="Arial" w:cs="Arial"/>
          <w:spacing w:val="18"/>
          <w:sz w:val="22"/>
          <w:szCs w:val="22"/>
        </w:rPr>
        <w:t>r</w:t>
      </w:r>
      <w:r>
        <w:rPr>
          <w:rFonts w:ascii="Arial" w:eastAsia="Arial" w:hAnsi="Arial" w:cs="Arial"/>
          <w:spacing w:val="16"/>
          <w:sz w:val="22"/>
          <w:szCs w:val="22"/>
        </w:rPr>
        <w:t>ahan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eb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>i</w:t>
      </w:r>
      <w:r>
        <w:rPr>
          <w:rFonts w:ascii="Arial" w:eastAsia="Arial" w:hAnsi="Arial" w:cs="Arial"/>
          <w:spacing w:val="14"/>
          <w:sz w:val="22"/>
          <w:szCs w:val="22"/>
        </w:rPr>
        <w:t>k</w:t>
      </w:r>
      <w:r>
        <w:rPr>
          <w:rFonts w:ascii="Arial" w:eastAsia="Arial" w:hAnsi="Arial" w:cs="Arial"/>
          <w:spacing w:val="16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ah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bu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ua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iri</w:t>
      </w:r>
      <w:r>
        <w:rPr>
          <w:rFonts w:ascii="Arial" w:eastAsia="Arial" w:hAnsi="Arial" w:cs="Arial"/>
          <w:sz w:val="22"/>
          <w:szCs w:val="22"/>
        </w:rPr>
        <w:t>.</w:t>
      </w:r>
    </w:p>
    <w:p w:rsidR="00E34D5F" w:rsidRDefault="00222998">
      <w:pPr>
        <w:spacing w:before="82" w:line="250" w:lineRule="auto"/>
        <w:ind w:left="456" w:right="7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bua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ebaga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oba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2"/>
          <w:sz w:val="22"/>
          <w:szCs w:val="22"/>
        </w:rPr>
        <w:t>epe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:rsidR="00E34D5F" w:rsidRDefault="00222998">
      <w:pPr>
        <w:spacing w:before="29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3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ili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3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4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3</w:t>
      </w:r>
    </w:p>
    <w:p w:rsidR="00E34D5F" w:rsidRDefault="00222998">
      <w:pPr>
        <w:spacing w:before="40"/>
        <w:ind w:left="446"/>
        <w:rPr>
          <w:rFonts w:ascii="Arial" w:eastAsia="Arial" w:hAnsi="Arial" w:cs="Arial"/>
          <w:sz w:val="22"/>
          <w:szCs w:val="22"/>
        </w:rPr>
        <w:sectPr w:rsidR="00E34D5F">
          <w:type w:val="continuous"/>
          <w:pgSz w:w="11900" w:h="16840"/>
          <w:pgMar w:top="660" w:right="1020" w:bottom="280" w:left="1020" w:header="720" w:footer="720" w:gutter="0"/>
          <w:cols w:num="2" w:space="720" w:equalWidth="0">
            <w:col w:w="4892" w:space="534"/>
            <w:col w:w="4434"/>
          </w:cols>
        </w:sectPr>
      </w:pPr>
      <w:r>
        <w:rPr>
          <w:rFonts w:ascii="Arial" w:eastAsia="Arial" w:hAnsi="Arial" w:cs="Arial"/>
          <w:spacing w:val="4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3</w:t>
      </w:r>
    </w:p>
    <w:p w:rsidR="00E34D5F" w:rsidRDefault="00E34D5F">
      <w:pPr>
        <w:spacing w:before="3" w:line="100" w:lineRule="exact"/>
        <w:rPr>
          <w:sz w:val="11"/>
          <w:szCs w:val="11"/>
        </w:rPr>
      </w:pPr>
    </w:p>
    <w:p w:rsidR="00E34D5F" w:rsidRDefault="00E34D5F">
      <w:pPr>
        <w:spacing w:line="200" w:lineRule="exact"/>
      </w:pPr>
    </w:p>
    <w:p w:rsidR="00E34D5F" w:rsidRDefault="00222998">
      <w:pPr>
        <w:spacing w:before="32" w:line="250" w:lineRule="auto"/>
        <w:ind w:left="564" w:right="76" w:hanging="4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.   </w:t>
      </w:r>
      <w:r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6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uk</w:t>
      </w:r>
      <w:r>
        <w:rPr>
          <w:rFonts w:ascii="Arial" w:eastAsia="Arial" w:hAnsi="Arial" w:cs="Arial"/>
          <w:b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9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pacing w:val="2"/>
          <w:sz w:val="22"/>
          <w:szCs w:val="22"/>
        </w:rPr>
        <w:t>ca</w:t>
      </w:r>
      <w:r>
        <w:rPr>
          <w:rFonts w:ascii="Arial" w:eastAsia="Arial" w:hAnsi="Arial" w:cs="Arial"/>
          <w:b/>
          <w:sz w:val="22"/>
          <w:szCs w:val="22"/>
        </w:rPr>
        <w:t>ra</w:t>
      </w:r>
      <w:proofErr w:type="gramEnd"/>
      <w:r>
        <w:rPr>
          <w:rFonts w:ascii="Arial" w:eastAsia="Arial" w:hAnsi="Arial" w:cs="Arial"/>
          <w:b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rp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k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r 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nda</w:t>
      </w:r>
      <w:r>
        <w:rPr>
          <w:rFonts w:ascii="Arial" w:eastAsia="Arial" w:hAnsi="Arial" w:cs="Arial"/>
          <w:b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eca</w:t>
      </w:r>
      <w:r>
        <w:rPr>
          <w:rFonts w:ascii="Arial" w:eastAsia="Arial" w:hAnsi="Arial" w:cs="Arial"/>
          <w:b/>
          <w:sz w:val="22"/>
          <w:szCs w:val="22"/>
        </w:rPr>
        <w:t>ra</w:t>
      </w:r>
      <w:r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og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k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li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j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w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h p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y</w:t>
      </w:r>
      <w:r>
        <w:rPr>
          <w:rFonts w:ascii="Arial" w:eastAsia="Arial" w:hAnsi="Arial" w:cs="Arial"/>
          <w:b/>
          <w:spacing w:val="2"/>
          <w:sz w:val="22"/>
          <w:szCs w:val="22"/>
        </w:rPr>
        <w:t>aa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/</w:t>
      </w:r>
      <w:r>
        <w:rPr>
          <w:rFonts w:ascii="Arial" w:eastAsia="Arial" w:hAnsi="Arial" w:cs="Arial"/>
          <w:b/>
          <w:spacing w:val="2"/>
          <w:sz w:val="22"/>
          <w:szCs w:val="22"/>
        </w:rPr>
        <w:t>ke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j</w:t>
      </w:r>
      <w:r>
        <w:rPr>
          <w:rFonts w:ascii="Arial" w:eastAsia="Arial" w:hAnsi="Arial" w:cs="Arial"/>
          <w:b/>
          <w:spacing w:val="2"/>
          <w:sz w:val="22"/>
          <w:szCs w:val="22"/>
        </w:rPr>
        <w:t>aka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k</w:t>
      </w:r>
      <w:r>
        <w:rPr>
          <w:rFonts w:ascii="Arial" w:eastAsia="Arial" w:hAnsi="Arial" w:cs="Arial"/>
          <w:b/>
          <w:sz w:val="22"/>
          <w:szCs w:val="22"/>
        </w:rPr>
        <w:t>ut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ni</w:t>
      </w:r>
      <w:r>
        <w:rPr>
          <w:rFonts w:ascii="Arial" w:eastAsia="Arial" w:hAnsi="Arial" w:cs="Arial"/>
          <w:b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j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w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y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da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 xml:space="preserve">r </w:t>
      </w:r>
      <w:r>
        <w:rPr>
          <w:rFonts w:ascii="Arial" w:eastAsia="Arial" w:hAnsi="Arial" w:cs="Arial"/>
          <w:b/>
          <w:spacing w:val="1"/>
          <w:sz w:val="22"/>
          <w:szCs w:val="22"/>
        </w:rPr>
        <w:t>j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w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y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rFonts w:ascii="Arial" w:eastAsia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!</w:t>
      </w:r>
    </w:p>
    <w:p w:rsidR="00E34D5F" w:rsidRDefault="00E34D5F">
      <w:pPr>
        <w:spacing w:before="3" w:line="160" w:lineRule="exact"/>
        <w:rPr>
          <w:sz w:val="17"/>
          <w:szCs w:val="17"/>
        </w:rPr>
      </w:pPr>
    </w:p>
    <w:p w:rsidR="00E34D5F" w:rsidRDefault="00222998">
      <w:pPr>
        <w:ind w:left="564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41</w:t>
      </w:r>
      <w:r>
        <w:rPr>
          <w:rFonts w:ascii="Arial" w:eastAsia="Arial" w:hAnsi="Arial" w:cs="Arial"/>
          <w:sz w:val="22"/>
          <w:szCs w:val="22"/>
        </w:rPr>
        <w:t xml:space="preserve">.  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8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7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uda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bua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eng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?</w:t>
      </w:r>
    </w:p>
    <w:p w:rsidR="00E34D5F" w:rsidRDefault="00E34D5F">
      <w:pPr>
        <w:spacing w:before="9" w:line="160" w:lineRule="exact"/>
        <w:rPr>
          <w:sz w:val="17"/>
          <w:szCs w:val="17"/>
        </w:rPr>
      </w:pPr>
    </w:p>
    <w:p w:rsidR="00E34D5F" w:rsidRDefault="00222998">
      <w:pPr>
        <w:ind w:left="56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42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Se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ks</w:t>
      </w:r>
      <w:r>
        <w:rPr>
          <w:rFonts w:ascii="Arial" w:eastAsia="Arial" w:hAnsi="Arial" w:cs="Arial"/>
          <w:spacing w:val="2"/>
          <w:sz w:val="22"/>
          <w:szCs w:val="22"/>
        </w:rPr>
        <w:t>ana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bab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!</w:t>
      </w:r>
    </w:p>
    <w:p w:rsidR="00E34D5F" w:rsidRDefault="00E34D5F">
      <w:pPr>
        <w:spacing w:before="4" w:line="180" w:lineRule="exact"/>
        <w:rPr>
          <w:sz w:val="18"/>
          <w:szCs w:val="18"/>
        </w:rPr>
      </w:pPr>
    </w:p>
    <w:p w:rsidR="00E34D5F" w:rsidRDefault="00222998">
      <w:pPr>
        <w:spacing w:line="250" w:lineRule="auto"/>
        <w:ind w:left="1020" w:right="73" w:hanging="4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43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9"/>
          <w:sz w:val="22"/>
          <w:szCs w:val="22"/>
        </w:rPr>
        <w:t>C</w:t>
      </w:r>
      <w:r>
        <w:rPr>
          <w:rFonts w:ascii="Arial" w:eastAsia="Arial" w:hAnsi="Arial" w:cs="Arial"/>
          <w:spacing w:val="-4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-6"/>
          <w:sz w:val="22"/>
          <w:szCs w:val="22"/>
        </w:rPr>
        <w:t>D-</w:t>
      </w: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spacing w:val="-2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dapa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eba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ona</w:t>
      </w:r>
      <w:r>
        <w:rPr>
          <w:rFonts w:ascii="Arial" w:eastAsia="Arial" w:hAnsi="Arial" w:cs="Arial"/>
          <w:sz w:val="22"/>
          <w:szCs w:val="22"/>
        </w:rPr>
        <w:t>?</w:t>
      </w:r>
    </w:p>
    <w:p w:rsidR="00E34D5F" w:rsidRDefault="00E34D5F">
      <w:pPr>
        <w:spacing w:before="8" w:line="160" w:lineRule="exact"/>
        <w:rPr>
          <w:sz w:val="16"/>
          <w:szCs w:val="16"/>
        </w:rPr>
      </w:pPr>
    </w:p>
    <w:p w:rsidR="00E34D5F" w:rsidRDefault="00222998">
      <w:pPr>
        <w:ind w:left="56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3"/>
          <w:sz w:val="22"/>
          <w:szCs w:val="22"/>
        </w:rPr>
        <w:t>44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bah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ha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!</w:t>
      </w:r>
    </w:p>
    <w:p w:rsidR="00E34D5F" w:rsidRDefault="00E34D5F">
      <w:pPr>
        <w:spacing w:before="9" w:line="160" w:lineRule="exact"/>
        <w:rPr>
          <w:sz w:val="17"/>
          <w:szCs w:val="17"/>
        </w:rPr>
      </w:pPr>
    </w:p>
    <w:p w:rsidR="00E34D5F" w:rsidRDefault="00222998">
      <w:pPr>
        <w:ind w:left="564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45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he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s!</w:t>
      </w:r>
    </w:p>
    <w:p w:rsidR="00E34D5F" w:rsidRDefault="00E34D5F">
      <w:pPr>
        <w:spacing w:line="200" w:lineRule="exact"/>
      </w:pPr>
    </w:p>
    <w:p w:rsidR="00E34D5F" w:rsidRDefault="00E34D5F">
      <w:pPr>
        <w:spacing w:line="200" w:lineRule="exact"/>
      </w:pPr>
    </w:p>
    <w:p w:rsidR="00E34D5F" w:rsidRDefault="00E34D5F">
      <w:pPr>
        <w:spacing w:before="4" w:line="220" w:lineRule="exact"/>
        <w:rPr>
          <w:sz w:val="22"/>
          <w:szCs w:val="22"/>
        </w:rPr>
      </w:pPr>
    </w:p>
    <w:p w:rsidR="00E34D5F" w:rsidRDefault="00E34D5F">
      <w:pPr>
        <w:ind w:left="4579" w:right="4580"/>
        <w:jc w:val="center"/>
        <w:rPr>
          <w:rFonts w:ascii="Wingdings" w:eastAsia="Wingdings" w:hAnsi="Wingdings" w:cs="Wingdings"/>
          <w:sz w:val="22"/>
          <w:szCs w:val="22"/>
        </w:rPr>
      </w:pPr>
    </w:p>
    <w:sectPr w:rsidR="00E34D5F">
      <w:type w:val="continuous"/>
      <w:pgSz w:w="11900" w:h="16840"/>
      <w:pgMar w:top="6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998" w:rsidRDefault="00222998">
      <w:r>
        <w:separator/>
      </w:r>
    </w:p>
  </w:endnote>
  <w:endnote w:type="continuationSeparator" w:id="0">
    <w:p w:rsidR="00222998" w:rsidRDefault="0022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998" w:rsidRDefault="00222998">
      <w:r>
        <w:separator/>
      </w:r>
    </w:p>
  </w:footnote>
  <w:footnote w:type="continuationSeparator" w:id="0">
    <w:p w:rsidR="00222998" w:rsidRDefault="00222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D5F" w:rsidRDefault="0022299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36.95pt;width:134.6pt;height:13.05pt;z-index:-251659776;mso-position-horizontal-relative:page;mso-position-vertical-relative:page" filled="f" stroked="f">
          <v:textbox inset="0,0,0,0">
            <w:txbxContent>
              <w:p w:rsidR="00E34D5F" w:rsidRDefault="00222998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spacing w:val="-13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pacing w:val="-10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.</w:t>
                </w:r>
                <w:r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1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-4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pacing w:val="-3"/>
                    <w:sz w:val="22"/>
                    <w:szCs w:val="22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pacing w:val="-1"/>
                    <w:sz w:val="22"/>
                    <w:szCs w:val="22"/>
                  </w:rPr>
                  <w:t>t</w:t>
                </w:r>
                <w:r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>e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6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1"/>
                    <w:sz w:val="22"/>
                    <w:szCs w:val="22"/>
                  </w:rPr>
                  <w:t>B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/</w:t>
                </w:r>
                <w:r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1"/>
                    <w:sz w:val="22"/>
                    <w:szCs w:val="22"/>
                  </w:rPr>
                  <w:t>K-</w:t>
                </w:r>
                <w:r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>1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86.75pt;margin-top:36.95pt;width:21.5pt;height:13.05pt;z-index:-251658752;mso-position-horizontal-relative:page;mso-position-vertical-relative:page" filled="f" stroked="f">
          <v:textbox inset="0,0,0,0">
            <w:txbxContent>
              <w:p w:rsidR="00E34D5F" w:rsidRDefault="00222998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-</w:t>
                </w:r>
                <w:r>
                  <w:rPr>
                    <w:rFonts w:ascii="Arial" w:eastAsia="Arial" w:hAnsi="Arial" w:cs="Arial"/>
                    <w:b/>
                    <w:spacing w:val="-5"/>
                    <w:sz w:val="22"/>
                    <w:szCs w:val="2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741453">
                  <w:rPr>
                    <w:rFonts w:ascii="Arial" w:eastAsia="Arial" w:hAnsi="Arial" w:cs="Arial"/>
                    <w:b/>
                    <w:noProof/>
                    <w:sz w:val="22"/>
                    <w:szCs w:val="22"/>
                  </w:rPr>
                  <w:t>2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b/>
                    <w:spacing w:val="3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07pt;margin-top:36.95pt;width:132.4pt;height:13.05pt;z-index:-251657728;mso-position-horizontal-relative:page;mso-position-vertical-relative:page" filled="f" stroked="f">
          <v:textbox inset="0,0,0,0">
            <w:txbxContent>
              <w:p w:rsidR="00E34D5F" w:rsidRDefault="00222998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>0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6</w:t>
                </w:r>
                <w:r>
                  <w:rPr>
                    <w:rFonts w:ascii="Arial" w:eastAsia="Arial" w:hAnsi="Arial" w:cs="Arial"/>
                    <w:b/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/</w:t>
                </w:r>
                <w:r>
                  <w:rPr>
                    <w:rFonts w:ascii="Arial" w:eastAsia="Arial" w:hAnsi="Arial" w:cs="Arial"/>
                    <w:b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U</w:t>
                </w:r>
                <w:r>
                  <w:rPr>
                    <w:rFonts w:ascii="Arial" w:eastAsia="Arial" w:hAnsi="Arial" w:cs="Arial"/>
                    <w:b/>
                    <w:spacing w:val="-9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/</w:t>
                </w:r>
                <w:r>
                  <w:rPr>
                    <w:rFonts w:ascii="Arial" w:eastAsia="Arial" w:hAnsi="Arial" w:cs="Arial"/>
                    <w:b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pacing w:val="4"/>
                    <w:sz w:val="22"/>
                    <w:szCs w:val="22"/>
                  </w:rPr>
                  <w:t>T</w:t>
                </w:r>
                <w:r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pacing w:val="1"/>
                    <w:sz w:val="22"/>
                    <w:szCs w:val="22"/>
                  </w:rPr>
                  <w:t>G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/</w:t>
                </w:r>
                <w:r>
                  <w:rPr>
                    <w:rFonts w:ascii="Arial" w:eastAsia="Arial" w:hAnsi="Arial" w:cs="Arial"/>
                    <w:b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>V</w:t>
                </w:r>
                <w:r>
                  <w:rPr>
                    <w:rFonts w:ascii="Arial" w:eastAsia="Arial" w:hAnsi="Arial" w:cs="Arial"/>
                    <w:b/>
                    <w:spacing w:val="-4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pacing w:val="-7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/</w:t>
                </w:r>
                <w:r>
                  <w:rPr>
                    <w:rFonts w:ascii="Arial" w:eastAsia="Arial" w:hAnsi="Arial" w:cs="Arial"/>
                    <w:b/>
                    <w:spacing w:val="-2"/>
                    <w:sz w:val="22"/>
                    <w:szCs w:val="22"/>
                  </w:rPr>
                  <w:t xml:space="preserve"> </w:t>
                </w:r>
                <w:r w:rsidR="00741453">
                  <w:rPr>
                    <w:rFonts w:ascii="Arial" w:eastAsia="Arial" w:hAnsi="Arial" w:cs="Arial"/>
                    <w:b/>
                    <w:spacing w:val="2"/>
                    <w:sz w:val="22"/>
                    <w:szCs w:val="22"/>
                  </w:rPr>
                  <w:t>20</w:t>
                </w:r>
                <w:proofErr w:type="gramStart"/>
                <w:r w:rsidR="00741453"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..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13115"/>
    <w:multiLevelType w:val="multilevel"/>
    <w:tmpl w:val="4258A60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5F"/>
    <w:rsid w:val="00222998"/>
    <w:rsid w:val="00741453"/>
    <w:rsid w:val="00E3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847B99"/>
  <w15:docId w15:val="{05C941ED-2CB8-4CE6-947C-D51AA986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14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453"/>
  </w:style>
  <w:style w:type="paragraph" w:styleId="Footer">
    <w:name w:val="footer"/>
    <w:basedOn w:val="Normal"/>
    <w:link w:val="FooterChar"/>
    <w:uiPriority w:val="99"/>
    <w:unhideWhenUsed/>
    <w:rsid w:val="007414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2577</Words>
  <Characters>14694</Characters>
  <Application>Microsoft Office Word</Application>
  <DocSecurity>0</DocSecurity>
  <Lines>122</Lines>
  <Paragraphs>34</Paragraphs>
  <ScaleCrop>false</ScaleCrop>
  <Company>website edukasi</Company>
  <LinksUpToDate>false</LinksUpToDate>
  <CharactersWithSpaces>17237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www.websiteedukasi.com</dc:creator>
  <cp:keywords>File By Websiteedukasi.com</cp:keywords>
  <cp:lastModifiedBy>Websiteedukasi.com</cp:lastModifiedBy>
  <dcterms:created xsi:type="dcterms:W3CDTF">2021-08-21T02:53:00Z</dcterms:created>
  <dcterms:modified xsi:type="dcterms:W3CDTF">2021-08-21T02:54:00Z</dcterms:modified>
</cp:coreProperties>
</file>