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Light"/>
        <w:tblW w:w="5000" w:type="pct"/>
        <w:tblLook w:val="0620" w:firstRow="1" w:lastRow="0" w:firstColumn="0" w:lastColumn="0" w:noHBand="1" w:noVBand="1"/>
      </w:tblPr>
      <w:tblGrid>
        <w:gridCol w:w="10074"/>
        <w:gridCol w:w="6"/>
      </w:tblGrid>
      <w:tr w:rsidR="00856C35" w14:paraId="0204D646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428" w:type="dxa"/>
          </w:tcPr>
          <w:p w14:paraId="08A145AC" w14:textId="66F8DDD5" w:rsidR="00856C35" w:rsidRDefault="00CB3019" w:rsidP="00856C35">
            <w:bookmarkStart w:id="0" w:name="_GoBack" w:colFirst="2" w:colLast="2"/>
            <w:r>
              <w:rPr>
                <w:noProof/>
              </w:rPr>
              <w:drawing>
                <wp:inline distT="0" distB="0" distL="0" distR="0" wp14:anchorId="74631316" wp14:editId="308A646C">
                  <wp:extent cx="6648450" cy="1019175"/>
                  <wp:effectExtent l="0" t="0" r="0" b="9525"/>
                  <wp:docPr id="1" name="Picture 1" descr="A screenshot of a cell ph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LFAC.LOGO.g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845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2DFA9A79" w14:textId="01B1757C" w:rsidR="00856C35" w:rsidRDefault="00856C35" w:rsidP="00856C35">
            <w:pPr>
              <w:pStyle w:val="CompanyName"/>
            </w:pPr>
          </w:p>
        </w:tc>
      </w:tr>
    </w:tbl>
    <w:bookmarkEnd w:id="0"/>
    <w:p w14:paraId="0E9CE565" w14:textId="41D58BC8" w:rsidR="00467865" w:rsidRPr="00275BB5" w:rsidRDefault="005C6EF9" w:rsidP="00856C35">
      <w:pPr>
        <w:pStyle w:val="Heading1"/>
      </w:pPr>
      <w:r>
        <w:t>Enrollment Application</w:t>
      </w:r>
    </w:p>
    <w:p w14:paraId="3418FC62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14:paraId="32C8135F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81" w:type="dxa"/>
          </w:tcPr>
          <w:p w14:paraId="3D96F7EB" w14:textId="77777777"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63B1D4AD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14:paraId="3838D6AD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77907EEA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</w:tcPr>
          <w:p w14:paraId="7D61CF90" w14:textId="19C0B179" w:rsidR="00A82BA3" w:rsidRPr="005114CE" w:rsidRDefault="00E94E66" w:rsidP="00490804">
            <w:pPr>
              <w:pStyle w:val="Heading4"/>
              <w:outlineLvl w:val="3"/>
            </w:pPr>
            <w:r>
              <w:t>Date of Birth</w:t>
            </w:r>
            <w:r w:rsidR="00A82BA3"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2C64D18F" w14:textId="77777777" w:rsidR="00A82BA3" w:rsidRPr="009C220D" w:rsidRDefault="00A82BA3" w:rsidP="0093018E">
            <w:pPr>
              <w:pStyle w:val="FieldText"/>
              <w:jc w:val="center"/>
            </w:pPr>
          </w:p>
        </w:tc>
      </w:tr>
      <w:tr w:rsidR="00856C35" w:rsidRPr="005114CE" w14:paraId="349DFE2A" w14:textId="77777777" w:rsidTr="00FF1313">
        <w:tc>
          <w:tcPr>
            <w:tcW w:w="1081" w:type="dxa"/>
          </w:tcPr>
          <w:p w14:paraId="409BF4BC" w14:textId="77777777"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</w:tcPr>
          <w:p w14:paraId="3A08A63E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</w:tcPr>
          <w:p w14:paraId="78DE591C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050D770B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M.I.</w:t>
            </w:r>
          </w:p>
        </w:tc>
        <w:tc>
          <w:tcPr>
            <w:tcW w:w="681" w:type="dxa"/>
          </w:tcPr>
          <w:p w14:paraId="709C9BD0" w14:textId="77777777"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</w:tcPr>
          <w:p w14:paraId="43126AF4" w14:textId="77777777" w:rsidR="00856C35" w:rsidRPr="009C220D" w:rsidRDefault="00856C35" w:rsidP="00856C35"/>
        </w:tc>
      </w:tr>
    </w:tbl>
    <w:p w14:paraId="2C2C5DD6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A82BA3" w:rsidRPr="005114CE" w14:paraId="4219E4DF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3D18A6A5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75BDE1DA" w14:textId="77777777" w:rsidR="00A82BA3" w:rsidRPr="00FF1313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08E6734" w14:textId="77777777" w:rsidR="00A82BA3" w:rsidRPr="00FF1313" w:rsidRDefault="00A82BA3" w:rsidP="00440CD8">
            <w:pPr>
              <w:pStyle w:val="FieldText"/>
            </w:pPr>
          </w:p>
        </w:tc>
      </w:tr>
      <w:tr w:rsidR="00856C35" w:rsidRPr="005114CE" w14:paraId="21710C40" w14:textId="77777777" w:rsidTr="00FF1313">
        <w:tc>
          <w:tcPr>
            <w:tcW w:w="1081" w:type="dxa"/>
          </w:tcPr>
          <w:p w14:paraId="766E1494" w14:textId="77777777"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</w:tcPr>
          <w:p w14:paraId="78185C3C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59976E58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Apartment/Unit #</w:t>
            </w:r>
          </w:p>
        </w:tc>
      </w:tr>
    </w:tbl>
    <w:p w14:paraId="08EFA468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C76039" w:rsidRPr="005114CE" w14:paraId="464380D4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6C82E340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7454F44D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7A2D1718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EDBEDEE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1103D0D8" w14:textId="77777777" w:rsidTr="00FF1313">
        <w:trPr>
          <w:trHeight w:val="288"/>
        </w:trPr>
        <w:tc>
          <w:tcPr>
            <w:tcW w:w="1081" w:type="dxa"/>
          </w:tcPr>
          <w:p w14:paraId="26B215CA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14:paraId="18FAB8E2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6593690D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63320557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ZIP Code</w:t>
            </w:r>
          </w:p>
        </w:tc>
      </w:tr>
    </w:tbl>
    <w:p w14:paraId="5A6FBA12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690"/>
        <w:gridCol w:w="720"/>
        <w:gridCol w:w="4590"/>
      </w:tblGrid>
      <w:tr w:rsidR="00841645" w:rsidRPr="005114CE" w14:paraId="26BEC1EB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0B4228F2" w14:textId="77777777"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04298EAE" w14:textId="77777777"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</w:tcPr>
          <w:p w14:paraId="4953569E" w14:textId="77777777" w:rsidR="00841645" w:rsidRPr="005114CE" w:rsidRDefault="00C92A3C" w:rsidP="00490804">
            <w:pPr>
              <w:pStyle w:val="Heading4"/>
              <w:outlineLvl w:val="3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1D2EC816" w14:textId="77777777" w:rsidR="00841645" w:rsidRPr="009C220D" w:rsidRDefault="00841645" w:rsidP="00440CD8">
            <w:pPr>
              <w:pStyle w:val="FieldText"/>
            </w:pPr>
          </w:p>
        </w:tc>
      </w:tr>
    </w:tbl>
    <w:p w14:paraId="7F222A9C" w14:textId="77777777" w:rsidR="00856C35" w:rsidRDefault="00856C35"/>
    <w:tbl>
      <w:tblPr>
        <w:tblStyle w:val="PlainTable3"/>
        <w:tblW w:w="4911" w:type="pct"/>
        <w:tblLayout w:type="fixed"/>
        <w:tblLook w:val="0620" w:firstRow="1" w:lastRow="0" w:firstColumn="0" w:lastColumn="0" w:noHBand="1" w:noVBand="1"/>
      </w:tblPr>
      <w:tblGrid>
        <w:gridCol w:w="1467"/>
        <w:gridCol w:w="1683"/>
        <w:gridCol w:w="2790"/>
        <w:gridCol w:w="3961"/>
      </w:tblGrid>
      <w:tr w:rsidR="00CB3019" w:rsidRPr="005114CE" w14:paraId="12DCBB58" w14:textId="77777777" w:rsidTr="00CB3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67" w:type="dxa"/>
          </w:tcPr>
          <w:p w14:paraId="5CC9A57F" w14:textId="53E09A4C" w:rsidR="00CB3019" w:rsidRPr="005114CE" w:rsidRDefault="00CB3019" w:rsidP="00490804">
            <w:r>
              <w:t>Test Date :</w:t>
            </w: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3EDED8AC" w14:textId="77777777" w:rsidR="00CB3019" w:rsidRPr="009C220D" w:rsidRDefault="00CB3019" w:rsidP="00440CD8">
            <w:pPr>
              <w:pStyle w:val="FieldText"/>
            </w:pPr>
          </w:p>
        </w:tc>
        <w:tc>
          <w:tcPr>
            <w:tcW w:w="2790" w:type="dxa"/>
          </w:tcPr>
          <w:p w14:paraId="062B08AB" w14:textId="5B3C07C1" w:rsidR="00CB3019" w:rsidRPr="005114CE" w:rsidRDefault="005C6EF9" w:rsidP="00777634">
            <w:pPr>
              <w:pStyle w:val="Heading4"/>
              <w:outlineLvl w:val="3"/>
            </w:pPr>
            <w:r>
              <w:t>NAM</w:t>
            </w:r>
            <w:r w:rsidR="00777634">
              <w:t>E OF THE TEST:</w:t>
            </w:r>
          </w:p>
        </w:tc>
        <w:tc>
          <w:tcPr>
            <w:tcW w:w="3961" w:type="dxa"/>
            <w:tcBorders>
              <w:bottom w:val="single" w:sz="4" w:space="0" w:color="auto"/>
            </w:tcBorders>
          </w:tcPr>
          <w:p w14:paraId="3BF834DB" w14:textId="77777777" w:rsidR="00CB3019" w:rsidRPr="009C220D" w:rsidRDefault="00CB3019" w:rsidP="00440CD8">
            <w:pPr>
              <w:pStyle w:val="FieldText"/>
            </w:pPr>
          </w:p>
        </w:tc>
      </w:tr>
    </w:tbl>
    <w:p w14:paraId="390BCE66" w14:textId="77777777" w:rsidR="00856C35" w:rsidRDefault="00856C35"/>
    <w:p w14:paraId="45F98DD8" w14:textId="77777777" w:rsidR="00856C35" w:rsidRDefault="00856C35"/>
    <w:p w14:paraId="45E995A8" w14:textId="77777777" w:rsidR="00330050" w:rsidRDefault="00330050" w:rsidP="00330050">
      <w:pPr>
        <w:pStyle w:val="Heading2"/>
      </w:pPr>
      <w:r>
        <w:t>Education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8748"/>
      </w:tblGrid>
      <w:tr w:rsidR="00CB3019" w:rsidRPr="00613129" w14:paraId="19263B07" w14:textId="77777777" w:rsidTr="00CB3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332" w:type="dxa"/>
          </w:tcPr>
          <w:p w14:paraId="2D1F216E" w14:textId="77777777" w:rsidR="00CB3019" w:rsidRPr="005114CE" w:rsidRDefault="00CB3019" w:rsidP="00490804">
            <w:r w:rsidRPr="005114CE">
              <w:t>High School:</w:t>
            </w:r>
          </w:p>
        </w:tc>
        <w:tc>
          <w:tcPr>
            <w:tcW w:w="8748" w:type="dxa"/>
            <w:tcBorders>
              <w:bottom w:val="single" w:sz="4" w:space="0" w:color="auto"/>
            </w:tcBorders>
          </w:tcPr>
          <w:p w14:paraId="1E5232CF" w14:textId="77777777" w:rsidR="00CB3019" w:rsidRPr="005114CE" w:rsidRDefault="00CB3019" w:rsidP="00617C65">
            <w:pPr>
              <w:pStyle w:val="FieldText"/>
            </w:pPr>
          </w:p>
        </w:tc>
      </w:tr>
    </w:tbl>
    <w:p w14:paraId="6AB3287F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14:paraId="65F7837D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7" w:type="dxa"/>
          </w:tcPr>
          <w:p w14:paraId="76258FBD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1A082C51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4698CD35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6F05436B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</w:tcPr>
          <w:p w14:paraId="37F83F8E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49AB02C7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40965E1D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B5756E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63A565DC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5B419544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B5756E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7E084491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</w:t>
            </w:r>
            <w:r w:rsidR="00330050">
              <w:t>iploma</w:t>
            </w:r>
            <w:r w:rsidRPr="005114CE">
              <w:t>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1E3B59FA" w14:textId="77777777" w:rsidR="00250014" w:rsidRPr="005114CE" w:rsidRDefault="00250014" w:rsidP="00617C65">
            <w:pPr>
              <w:pStyle w:val="FieldText"/>
            </w:pPr>
          </w:p>
        </w:tc>
      </w:tr>
    </w:tbl>
    <w:p w14:paraId="637C510A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10"/>
        <w:gridCol w:w="9270"/>
      </w:tblGrid>
      <w:tr w:rsidR="00CB3019" w:rsidRPr="00613129" w14:paraId="57723F51" w14:textId="77777777" w:rsidTr="00CB3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14:paraId="333DC56D" w14:textId="77777777" w:rsidR="00CB3019" w:rsidRPr="005114CE" w:rsidRDefault="00CB3019" w:rsidP="00490804">
            <w:r w:rsidRPr="005114CE">
              <w:t>College:</w:t>
            </w:r>
          </w:p>
        </w:tc>
        <w:tc>
          <w:tcPr>
            <w:tcW w:w="9270" w:type="dxa"/>
            <w:tcBorders>
              <w:bottom w:val="single" w:sz="4" w:space="0" w:color="auto"/>
            </w:tcBorders>
          </w:tcPr>
          <w:p w14:paraId="63CBA370" w14:textId="77777777" w:rsidR="00CB3019" w:rsidRPr="005114CE" w:rsidRDefault="00CB3019" w:rsidP="00617C65">
            <w:pPr>
              <w:pStyle w:val="FieldText"/>
            </w:pPr>
          </w:p>
        </w:tc>
      </w:tr>
    </w:tbl>
    <w:p w14:paraId="54F3E655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14:paraId="13A79B2B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97" w:type="dxa"/>
          </w:tcPr>
          <w:p w14:paraId="2BD837E7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20E55769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19571D5B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3E0DE71A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</w:tcPr>
          <w:p w14:paraId="3667AF61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42BFFB66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5A1C45C1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B5756E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09ACE4D1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48D2E863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B5756E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5E29FC39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0BBE03E2" w14:textId="77777777" w:rsidR="00250014" w:rsidRPr="005114CE" w:rsidRDefault="00250014" w:rsidP="00617C65">
            <w:pPr>
              <w:pStyle w:val="FieldText"/>
            </w:pPr>
          </w:p>
        </w:tc>
      </w:tr>
    </w:tbl>
    <w:p w14:paraId="1FF87E97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10"/>
        <w:gridCol w:w="9270"/>
      </w:tblGrid>
      <w:tr w:rsidR="00CB3019" w:rsidRPr="00613129" w14:paraId="458C630D" w14:textId="77777777" w:rsidTr="00CB3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14:paraId="1B1D22A7" w14:textId="77777777" w:rsidR="00CB3019" w:rsidRPr="005114CE" w:rsidRDefault="00CB3019" w:rsidP="00490804">
            <w:r w:rsidRPr="005114CE">
              <w:t>Other:</w:t>
            </w:r>
          </w:p>
        </w:tc>
        <w:tc>
          <w:tcPr>
            <w:tcW w:w="9270" w:type="dxa"/>
            <w:tcBorders>
              <w:bottom w:val="single" w:sz="4" w:space="0" w:color="auto"/>
            </w:tcBorders>
          </w:tcPr>
          <w:p w14:paraId="47C71232" w14:textId="77777777" w:rsidR="00CB3019" w:rsidRPr="005114CE" w:rsidRDefault="00CB3019" w:rsidP="00617C65">
            <w:pPr>
              <w:pStyle w:val="FieldText"/>
            </w:pPr>
          </w:p>
        </w:tc>
      </w:tr>
    </w:tbl>
    <w:p w14:paraId="35C0C450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2"/>
        <w:gridCol w:w="958"/>
        <w:gridCol w:w="512"/>
        <w:gridCol w:w="1006"/>
        <w:gridCol w:w="1756"/>
        <w:gridCol w:w="674"/>
        <w:gridCol w:w="602"/>
        <w:gridCol w:w="917"/>
        <w:gridCol w:w="2863"/>
      </w:tblGrid>
      <w:tr w:rsidR="00250014" w:rsidRPr="00613129" w14:paraId="3E45470D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92" w:type="dxa"/>
          </w:tcPr>
          <w:p w14:paraId="3F37FBB1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14:paraId="61BF8BD7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0C64AF72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0DAB50F4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6" w:type="dxa"/>
          </w:tcPr>
          <w:p w14:paraId="004D5E63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332AA2DB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05B66974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B5756E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41F84A5A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6D4935E9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B5756E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2CA615F8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Degree:</w:t>
            </w:r>
          </w:p>
        </w:tc>
        <w:tc>
          <w:tcPr>
            <w:tcW w:w="2863" w:type="dxa"/>
            <w:tcBorders>
              <w:bottom w:val="single" w:sz="4" w:space="0" w:color="auto"/>
            </w:tcBorders>
          </w:tcPr>
          <w:p w14:paraId="7AA59B57" w14:textId="77777777" w:rsidR="00250014" w:rsidRPr="005114CE" w:rsidRDefault="00250014" w:rsidP="00617C65">
            <w:pPr>
              <w:pStyle w:val="FieldText"/>
            </w:pPr>
          </w:p>
        </w:tc>
      </w:tr>
    </w:tbl>
    <w:p w14:paraId="02C38DAD" w14:textId="77777777" w:rsidR="00330050" w:rsidRDefault="00330050" w:rsidP="00330050">
      <w:pPr>
        <w:pStyle w:val="Heading2"/>
      </w:pPr>
      <w:r>
        <w:t>References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160"/>
        <w:gridCol w:w="7920"/>
      </w:tblGrid>
      <w:tr w:rsidR="0093018E" w14:paraId="2B0DE5D8" w14:textId="77777777" w:rsidTr="00777634">
        <w:trPr>
          <w:trHeight w:val="503"/>
        </w:trPr>
        <w:tc>
          <w:tcPr>
            <w:tcW w:w="2160" w:type="dxa"/>
          </w:tcPr>
          <w:p w14:paraId="17ED3A1F" w14:textId="77777777" w:rsidR="0093018E" w:rsidRPr="00777634" w:rsidRDefault="0093018E" w:rsidP="00777634">
            <w:pPr>
              <w:jc w:val="center"/>
            </w:pPr>
          </w:p>
          <w:p w14:paraId="45092201" w14:textId="5980CB75" w:rsidR="0093018E" w:rsidRDefault="0093018E" w:rsidP="00777634">
            <w:pPr>
              <w:jc w:val="center"/>
            </w:pPr>
            <w:r w:rsidRPr="00777634">
              <w:t xml:space="preserve">PASSPORT / ID </w:t>
            </w:r>
            <w:r w:rsidR="00777634" w:rsidRPr="00777634">
              <w:t>NO.</w:t>
            </w:r>
          </w:p>
        </w:tc>
        <w:tc>
          <w:tcPr>
            <w:tcW w:w="7920" w:type="dxa"/>
          </w:tcPr>
          <w:p w14:paraId="0A6A4CB8" w14:textId="77777777" w:rsidR="0093018E" w:rsidRDefault="0093018E" w:rsidP="0093018E">
            <w:pPr>
              <w:jc w:val="highKashida"/>
            </w:pPr>
          </w:p>
        </w:tc>
      </w:tr>
    </w:tbl>
    <w:p w14:paraId="431ECBD3" w14:textId="77777777" w:rsidR="00C92A3C" w:rsidRDefault="00C92A3C"/>
    <w:p w14:paraId="785112E9" w14:textId="77777777" w:rsidR="00BC07E3" w:rsidRDefault="00BC07E3" w:rsidP="00BC07E3"/>
    <w:p w14:paraId="25B981EE" w14:textId="77777777" w:rsidR="00871876" w:rsidRDefault="00871876" w:rsidP="00871876">
      <w:pPr>
        <w:pStyle w:val="Heading2"/>
      </w:pPr>
      <w:r w:rsidRPr="009C220D">
        <w:t>Disclaimer and Signature</w:t>
      </w:r>
    </w:p>
    <w:p w14:paraId="58BA4EA4" w14:textId="77777777"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14:paraId="7E67D8D8" w14:textId="77777777" w:rsidR="00871876" w:rsidRPr="00871876" w:rsidRDefault="00871876" w:rsidP="00490804">
      <w:pPr>
        <w:pStyle w:val="Italic"/>
      </w:pPr>
      <w:r w:rsidRPr="005114CE">
        <w:t>If this application leads to employment, I understand that false or misleading information in my application or interview may result in my release.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0D2539" w:rsidRPr="005114CE" w14:paraId="652D9C32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70F6CC8E" w14:textId="065AEA80" w:rsidR="000D2539" w:rsidRPr="005114CE" w:rsidRDefault="00CB3019" w:rsidP="00490804">
            <w:r>
              <w:t>Name</w:t>
            </w:r>
            <w:r w:rsidR="00777634">
              <w:t xml:space="preserve">: 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4712479D" w14:textId="77777777"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</w:tcPr>
          <w:p w14:paraId="23523EC2" w14:textId="77777777" w:rsidR="000D2539" w:rsidRPr="005114CE" w:rsidRDefault="000D2539" w:rsidP="00C92A3C">
            <w:pPr>
              <w:pStyle w:val="Heading4"/>
              <w:outlineLvl w:val="3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253E6175" w14:textId="77777777" w:rsidR="000D2539" w:rsidRPr="005114CE" w:rsidRDefault="000D2539" w:rsidP="00682C69">
            <w:pPr>
              <w:pStyle w:val="FieldText"/>
            </w:pPr>
          </w:p>
        </w:tc>
      </w:tr>
    </w:tbl>
    <w:p w14:paraId="21CE0A13" w14:textId="77777777" w:rsidR="005F6E87" w:rsidRPr="004E34C6" w:rsidRDefault="005F6E87" w:rsidP="004E34C6"/>
    <w:sectPr w:rsidR="005F6E87" w:rsidRPr="004E34C6" w:rsidSect="00856C35">
      <w:footerReference w:type="defaul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502F8D" w14:textId="77777777" w:rsidR="00B5756E" w:rsidRDefault="00B5756E" w:rsidP="00176E67">
      <w:r>
        <w:separator/>
      </w:r>
    </w:p>
  </w:endnote>
  <w:endnote w:type="continuationSeparator" w:id="0">
    <w:p w14:paraId="54EC2F7B" w14:textId="77777777" w:rsidR="00B5756E" w:rsidRDefault="00B5756E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D430CB" w14:textId="0313DF69" w:rsidR="00176E67" w:rsidRDefault="00176E6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3C375A" w14:textId="77777777" w:rsidR="00B5756E" w:rsidRDefault="00B5756E" w:rsidP="00176E67">
      <w:r>
        <w:separator/>
      </w:r>
    </w:p>
  </w:footnote>
  <w:footnote w:type="continuationSeparator" w:id="0">
    <w:p w14:paraId="5B783982" w14:textId="77777777" w:rsidR="00B5756E" w:rsidRDefault="00B5756E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SwNDcztDAzMTMyMjFT0lEKTi0uzszPAykwqgUA7+eYlywAAAA="/>
  </w:docVars>
  <w:rsids>
    <w:rsidRoot w:val="00816939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929F1"/>
    <w:rsid w:val="003A1B63"/>
    <w:rsid w:val="003A41A1"/>
    <w:rsid w:val="003B2326"/>
    <w:rsid w:val="00400251"/>
    <w:rsid w:val="00437ED0"/>
    <w:rsid w:val="00440CD8"/>
    <w:rsid w:val="00443837"/>
    <w:rsid w:val="00447DAA"/>
    <w:rsid w:val="00450F66"/>
    <w:rsid w:val="00455C31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557F6"/>
    <w:rsid w:val="00563778"/>
    <w:rsid w:val="005B4AE2"/>
    <w:rsid w:val="005C6EF9"/>
    <w:rsid w:val="005E63CC"/>
    <w:rsid w:val="005F6E87"/>
    <w:rsid w:val="00602863"/>
    <w:rsid w:val="00607FED"/>
    <w:rsid w:val="00613129"/>
    <w:rsid w:val="00617C65"/>
    <w:rsid w:val="0063459A"/>
    <w:rsid w:val="0066126B"/>
    <w:rsid w:val="00682C69"/>
    <w:rsid w:val="006D2635"/>
    <w:rsid w:val="006D779C"/>
    <w:rsid w:val="006E4F63"/>
    <w:rsid w:val="006E729E"/>
    <w:rsid w:val="00722A00"/>
    <w:rsid w:val="00724FA4"/>
    <w:rsid w:val="007325A9"/>
    <w:rsid w:val="0075451A"/>
    <w:rsid w:val="007602AC"/>
    <w:rsid w:val="00774B67"/>
    <w:rsid w:val="00777634"/>
    <w:rsid w:val="00781CA8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16939"/>
    <w:rsid w:val="00841645"/>
    <w:rsid w:val="00852EC6"/>
    <w:rsid w:val="00856C35"/>
    <w:rsid w:val="00871876"/>
    <w:rsid w:val="008753A7"/>
    <w:rsid w:val="0088782D"/>
    <w:rsid w:val="008B7081"/>
    <w:rsid w:val="008D7A67"/>
    <w:rsid w:val="008F209D"/>
    <w:rsid w:val="008F2F8A"/>
    <w:rsid w:val="008F5BCD"/>
    <w:rsid w:val="00902964"/>
    <w:rsid w:val="00920507"/>
    <w:rsid w:val="0093018E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74F99"/>
    <w:rsid w:val="00A82BA3"/>
    <w:rsid w:val="00A94ACC"/>
    <w:rsid w:val="00AA2EA7"/>
    <w:rsid w:val="00AE6FA4"/>
    <w:rsid w:val="00B03907"/>
    <w:rsid w:val="00B11811"/>
    <w:rsid w:val="00B311E1"/>
    <w:rsid w:val="00B4735C"/>
    <w:rsid w:val="00B5756E"/>
    <w:rsid w:val="00B579DF"/>
    <w:rsid w:val="00B90EC2"/>
    <w:rsid w:val="00BA268F"/>
    <w:rsid w:val="00BC07E3"/>
    <w:rsid w:val="00BC152F"/>
    <w:rsid w:val="00BD103E"/>
    <w:rsid w:val="00C079CA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B3019"/>
    <w:rsid w:val="00CE5DC7"/>
    <w:rsid w:val="00CE7D54"/>
    <w:rsid w:val="00D14E73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054D5"/>
    <w:rsid w:val="00E106E2"/>
    <w:rsid w:val="00E20DDA"/>
    <w:rsid w:val="00E32A8B"/>
    <w:rsid w:val="00E36054"/>
    <w:rsid w:val="00E37E7B"/>
    <w:rsid w:val="00E46E04"/>
    <w:rsid w:val="00E87396"/>
    <w:rsid w:val="00E94E66"/>
    <w:rsid w:val="00E96F6F"/>
    <w:rsid w:val="00EB478A"/>
    <w:rsid w:val="00EC42A3"/>
    <w:rsid w:val="00ED46F6"/>
    <w:rsid w:val="00F83033"/>
    <w:rsid w:val="00F966AA"/>
    <w:rsid w:val="00FB0104"/>
    <w:rsid w:val="00FB538F"/>
    <w:rsid w:val="00FC3071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19CE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customStyle="1" w:styleId="GridTable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customStyle="1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F20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209D"/>
    <w:rPr>
      <w:rFonts w:asciiTheme="minorHAnsi" w:hAnsiTheme="minorHAnsi"/>
    </w:rPr>
  </w:style>
  <w:style w:type="character" w:styleId="FootnoteReference">
    <w:name w:val="footnote reference"/>
    <w:basedOn w:val="DefaultParagraphFont"/>
    <w:uiPriority w:val="99"/>
    <w:semiHidden/>
    <w:unhideWhenUsed/>
    <w:rsid w:val="008F209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customStyle="1" w:styleId="GridTable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customStyle="1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F20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209D"/>
    <w:rPr>
      <w:rFonts w:asciiTheme="minorHAnsi" w:hAnsiTheme="minorHAnsi"/>
    </w:rPr>
  </w:style>
  <w:style w:type="character" w:styleId="FootnoteReference">
    <w:name w:val="footnote reference"/>
    <w:basedOn w:val="DefaultParagraphFont"/>
    <w:uiPriority w:val="99"/>
    <w:semiHidden/>
    <w:unhideWhenUsed/>
    <w:rsid w:val="008F20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csan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95DD78-DDCF-4C50-BFF0-F8FC142AD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SALEM AMIN</dc:creator>
  <cp:lastModifiedBy>Eric</cp:lastModifiedBy>
  <cp:revision>5</cp:revision>
  <cp:lastPrinted>2019-06-19T12:07:00Z</cp:lastPrinted>
  <dcterms:created xsi:type="dcterms:W3CDTF">2019-06-19T12:02:00Z</dcterms:created>
  <dcterms:modified xsi:type="dcterms:W3CDTF">2019-06-19T12:07:00Z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