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theme+xml" PartName="/word/theme/theme1.xml"/>
  <Override ContentType="application/vnd.openxmlformats-officedocument.wordprocessingml.styles+xml" PartName="/word/styles.xml"/>
  <Override ContentType="application/vnd.openxmlformats-officedocument.wordprocessingml.settings+xml" PartName="/word/settings.xml"/>
  <Override ContentType="application/vnd.openxmlformats-officedocument.wordprocessingml.document.main+xml" PartName="/word/document.xml"/>
  <Override ContentType="application/vnd.openxmlformats-officedocument.wordprocessingml.footer+xml" PartName="/word/footer1.xml"/>
  <Default ContentType="image/png" Extension="png"/>
  <Override ContentType="application/vnd.openxmlformats-officedocument.wordprocessingml.header+xml" PartName="/word/header1.xml"/>
  <Default ContentType="image/jpg" Extension="jpg"/>
  <Override ContentType="application/vnd.openxmlformats-officedocument.wordprocessingml.header+xml" PartName="/word/header2.xml"/>
  <Override ContentType="application/vnd.openxmlformats-officedocument.wordprocessingml.footer+xml" PartName="/word/footer2.xml"/>
  <Override ContentType="application/vnd.openxmlformats-officedocument.wordprocessingml.header+xml" PartName="/word/header3.xml"/>
  <Override ContentType="application/vnd.openxmlformats-officedocument.wordprocessingml.footer+xml" PartName="/word/footer3.xml"/>
  <Override ContentType="application/vnd.openxmlformats-officedocument.wordprocessingml.footer+xml" PartName="/word/footer4.xml"/>
  <Override ContentType="application/vnd.openxmlformats-officedocument.wordprocessingml.header+xml" PartName="/word/header4.xml"/>
  <Override ContentType="application/vnd.openxmlformats-officedocument.wordprocessingml.footer+xml" PartName="/word/footer5.xml"/>
  <Override ContentType="application/vnd.openxmlformats-officedocument.wordprocessingml.header+xml" PartName="/word/header5.xml"/>
  <Override ContentType="application/vnd.openxmlformats-officedocument.wordprocessingml.footer+xml" PartName="/word/footer6.xml"/>
  <Override ContentType="application/vnd.openxmlformats-officedocument.wordprocessingml.footer+xml" PartName="/word/footer7.xml"/>
  <Override ContentType="application/vnd.openxmlformats-officedocument.wordprocessingml.footer+xml" PartName="/word/footer8.xml"/>
  <Override ContentType="application/vnd.openxmlformats-officedocument.wordprocessingml.header+xml" PartName="/word/header6.xml"/>
  <Override ContentType="application/vnd.openxmlformats-officedocument.wordprocessingml.footer+xml" PartName="/word/footer9.xml"/>
  <Override ContentType="application/vnd.openxmlformats-officedocument.wordprocessingml.header+xml" PartName="/word/header7.xml"/>
  <Override ContentType="application/vnd.openxmlformats-officedocument.wordprocessingml.footer+xml" PartName="/word/footer10.xml"/>
  <Override ContentType="application/vnd.openxmlformats-officedocument.wordprocessingml.header+xml" PartName="/word/header8.xml"/>
  <Override ContentType="application/vnd.openxmlformats-officedocument.wordprocessingml.footer+xml" PartName="/word/footer11.xml"/>
</Types>
</file>

<file path=_rels/.rels><?xml version="1.0" encoding="UTF-8" standalone="yes"?>
<Relationships xmlns="http://schemas.openxmlformats.org/package/2006/relationships"><Relationship Id="rId1" Target="word/document.xml" Type="http://schemas.openxmlformats.org/officeDocument/2006/relationships/officeDocument"/><Relationship Id="rId2" Target="docProps/app.xml" Type="http://schemas.openxmlformats.org/officeDocument/2006/relationships/extended-properties"/><Relationship Id="rId3" Target="docProps/core.xml" Type="http://schemas.openxmlformats.org/package/2006/relationships/metadata/core-properties"/></Relationships>

</file>

<file path=word/document.xml><?xml version="1.0" encoding="utf-8"?>
<w:document xmlns:m="http://schemas.openxmlformats.org/officeDocument/2006/math" xmlns:o="urn:schemas-microsoft-com:office:office" xmlns:r="http://schemas.openxmlformats.org/officeDocument/2006/relationships" xmlns:v="urn:schemas-microsoft-com:vml" xmlns:ve="http://schemas.openxmlformats.org/markup-compatibility/2006" xmlns:w="http://schemas.openxmlformats.org/wordprocessingml/2006/main" xmlns:w10="urn:schemas-microsoft-com:office:word" xmlns:wne="http://schemas.microsoft.com/office/word/2006/wordml" xmlns:wp="http://schemas.openxmlformats.org/drawingml/2006/wordprocessingDrawing" xml:space="preserve">
  <w:body>
    <w:p>
      <w:pPr>
        <w:rPr>
          <w:sz w:val="10"/>
          <w:szCs w:val="10"/>
        </w:rPr>
        <w:jc w:val="left"/>
        <w:spacing w:before="4" w:line="100" w:lineRule="exact"/>
      </w:pPr>
      <w:r>
        <w:rPr>
          <w:sz w:val="10"/>
          <w:szCs w:val="1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ind w:left="4100"/>
      </w:pPr>
      <w:r>
        <w:pict>
          <v:shape style="width:167.05pt;height:96pt" type="#_x0000_t75">
            <v:imagedata o:title="" r:id="rId5"/>
          </v:shape>
        </w:pict>
      </w:r>
      <w:r>
        <w:rPr>
          <w:rFonts w:ascii="Times New Roman" w:cs="Times New Roman" w:eastAsia="Times New Roman" w:hAnsi="Times New Roman"/>
          <w:sz w:val="20"/>
          <w:szCs w:val="20"/>
        </w:rPr>
      </w:r>
    </w:p>
    <w:p>
      <w:pPr>
        <w:rPr>
          <w:sz w:val="19"/>
          <w:szCs w:val="19"/>
        </w:rPr>
        <w:jc w:val="left"/>
        <w:spacing w:before="5" w:line="180" w:lineRule="exact"/>
      </w:pPr>
      <w:r>
        <w:rPr>
          <w:sz w:val="19"/>
          <w:szCs w:val="19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Bookman Old Style" w:cs="Bookman Old Style" w:eastAsia="Bookman Old Style" w:hAnsi="Bookman Old Style"/>
          <w:sz w:val="24"/>
          <w:szCs w:val="24"/>
        </w:rPr>
        <w:jc w:val="center"/>
        <w:spacing w:before="26"/>
        <w:ind w:left="1279" w:right="1283"/>
      </w:pP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KEPUTUSAN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KEPALA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PERPUSTAKAAN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NASIONAL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REPUBLIK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INDONESIA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NOMOR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181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TAHUN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2025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</w:r>
    </w:p>
    <w:p>
      <w:pPr>
        <w:rPr>
          <w:rFonts w:ascii="Bookman Old Style" w:cs="Bookman Old Style" w:eastAsia="Bookman Old Style" w:hAnsi="Bookman Old Style"/>
          <w:sz w:val="24"/>
          <w:szCs w:val="24"/>
        </w:rPr>
        <w:jc w:val="center"/>
        <w:spacing w:line="260" w:lineRule="exact"/>
        <w:ind w:left="5050" w:right="5053"/>
      </w:pP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TENTANG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</w:r>
    </w:p>
    <w:p>
      <w:pPr>
        <w:rPr>
          <w:rFonts w:ascii="Bookman Old Style" w:cs="Bookman Old Style" w:eastAsia="Bookman Old Style" w:hAnsi="Bookman Old Style"/>
          <w:sz w:val="24"/>
          <w:szCs w:val="24"/>
        </w:rPr>
        <w:jc w:val="left"/>
        <w:spacing w:before="3" w:line="280" w:lineRule="exact"/>
        <w:ind w:hanging="1654" w:left="4387" w:right="2316"/>
      </w:pP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INSTRUMEN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AKREDITASI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PERPUSTAKAAN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KHUSUS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LEMBAGA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PEMERINTAH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</w:r>
    </w:p>
    <w:p>
      <w:pPr>
        <w:rPr>
          <w:sz w:val="28"/>
          <w:szCs w:val="28"/>
        </w:rPr>
        <w:jc w:val="left"/>
        <w:spacing w:before="2" w:line="280" w:lineRule="exact"/>
      </w:pPr>
      <w:r>
        <w:rPr>
          <w:sz w:val="28"/>
          <w:szCs w:val="28"/>
        </w:rPr>
      </w:r>
    </w:p>
    <w:p>
      <w:pPr>
        <w:rPr>
          <w:rFonts w:ascii="Bookman Old Style" w:cs="Bookman Old Style" w:eastAsia="Bookman Old Style" w:hAnsi="Bookman Old Style"/>
          <w:sz w:val="24"/>
          <w:szCs w:val="24"/>
        </w:rPr>
        <w:jc w:val="center"/>
        <w:ind w:left="2986" w:right="2989"/>
      </w:pP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DENGAN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RAHMAT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TUHAN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YANG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MAHA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ESA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</w:r>
    </w:p>
    <w:p>
      <w:pPr>
        <w:rPr>
          <w:sz w:val="28"/>
          <w:szCs w:val="28"/>
        </w:rPr>
        <w:jc w:val="left"/>
        <w:spacing w:line="280" w:lineRule="exact"/>
      </w:pPr>
      <w:r>
        <w:rPr>
          <w:sz w:val="28"/>
          <w:szCs w:val="28"/>
        </w:rPr>
      </w:r>
    </w:p>
    <w:p>
      <w:pPr>
        <w:rPr>
          <w:rFonts w:ascii="Bookman Old Style" w:cs="Bookman Old Style" w:eastAsia="Bookman Old Style" w:hAnsi="Bookman Old Style"/>
          <w:sz w:val="24"/>
          <w:szCs w:val="24"/>
        </w:rPr>
        <w:jc w:val="center"/>
        <w:ind w:left="2021" w:right="2025"/>
      </w:pP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KEPALA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PERPUSTAKAAN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NASIONAL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REPUBLIK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INDONESIA,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</w:r>
    </w:p>
    <w:p>
      <w:pPr>
        <w:rPr>
          <w:sz w:val="16"/>
          <w:szCs w:val="16"/>
        </w:rPr>
        <w:jc w:val="left"/>
        <w:spacing w:before="5" w:line="160" w:lineRule="exact"/>
      </w:pPr>
      <w:r>
        <w:rPr>
          <w:sz w:val="16"/>
          <w:szCs w:val="16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Bookman Old Style" w:cs="Bookman Old Style" w:eastAsia="Bookman Old Style" w:hAnsi="Bookman Old Style"/>
          <w:sz w:val="24"/>
          <w:szCs w:val="24"/>
        </w:rPr>
        <w:tabs>
          <w:tab w:pos="2660" w:val="left"/>
          <w:tab w:pos="4680" w:val="left"/>
        </w:tabs>
        <w:jc w:val="both"/>
        <w:ind w:hanging="2341" w:left="3312" w:right="926"/>
      </w:pP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Menimbang</w:t>
        <w:tab/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: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54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a.</w:t>
      </w:r>
      <w:r>
        <w:rPr>
          <w:rFonts w:ascii="Bookman Old Style" w:cs="Bookman Old Style" w:eastAsia="Bookman Old Style" w:hAnsi="Bookman Old Style"/>
          <w:spacing w:val="63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bahwa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 </w:t>
      </w:r>
      <w:r>
        <w:rPr>
          <w:rFonts w:ascii="Bookman Old Style" w:cs="Bookman Old Style" w:eastAsia="Bookman Old Style" w:hAnsi="Bookman Old Style"/>
          <w:spacing w:val="13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untuk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 </w:t>
      </w:r>
      <w:r>
        <w:rPr>
          <w:rFonts w:ascii="Bookman Old Style" w:cs="Bookman Old Style" w:eastAsia="Bookman Old Style" w:hAnsi="Bookman Old Style"/>
          <w:spacing w:val="12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m</w:t>
      </w:r>
      <w:r>
        <w:rPr>
          <w:rFonts w:ascii="Bookman Old Style" w:cs="Bookman Old Style" w:eastAsia="Bookman Old Style" w:hAnsi="Bookman Old Style"/>
          <w:spacing w:val="-2"/>
          <w:w w:val="100"/>
          <w:sz w:val="24"/>
          <w:szCs w:val="24"/>
        </w:rPr>
        <w:t>e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ngukur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 </w:t>
      </w:r>
      <w:r>
        <w:rPr>
          <w:rFonts w:ascii="Bookman Old Style" w:cs="Bookman Old Style" w:eastAsia="Bookman Old Style" w:hAnsi="Bookman Old Style"/>
          <w:spacing w:val="12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penerapan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 </w:t>
      </w:r>
      <w:r>
        <w:rPr>
          <w:rFonts w:ascii="Bookman Old Style" w:cs="Bookman Old Style" w:eastAsia="Bookman Old Style" w:hAnsi="Bookman Old Style"/>
          <w:spacing w:val="12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standar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 </w:t>
      </w:r>
      <w:r>
        <w:rPr>
          <w:rFonts w:ascii="Bookman Old Style" w:cs="Bookman Old Style" w:eastAsia="Bookman Old Style" w:hAnsi="Bookman Old Style"/>
          <w:spacing w:val="12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nasional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perpustakaan</w:t>
      </w:r>
      <w:r>
        <w:rPr>
          <w:rFonts w:ascii="Bookman Old Style" w:cs="Bookman Old Style" w:eastAsia="Bookman Old Style" w:hAnsi="Bookman Old Style"/>
          <w:spacing w:val="-7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khu</w:t>
      </w:r>
      <w:r>
        <w:rPr>
          <w:rFonts w:ascii="Bookman Old Style" w:cs="Bookman Old Style" w:eastAsia="Bookman Old Style" w:hAnsi="Bookman Old Style"/>
          <w:spacing w:val="2"/>
          <w:w w:val="100"/>
          <w:sz w:val="24"/>
          <w:szCs w:val="24"/>
        </w:rPr>
        <w:t>s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us</w:t>
      </w:r>
      <w:r>
        <w:rPr>
          <w:rFonts w:ascii="Bookman Old Style" w:cs="Bookman Old Style" w:eastAsia="Bookman Old Style" w:hAnsi="Bookman Old Style"/>
          <w:spacing w:val="-7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lembaga</w:t>
      </w:r>
      <w:r>
        <w:rPr>
          <w:rFonts w:ascii="Bookman Old Style" w:cs="Bookman Old Style" w:eastAsia="Bookman Old Style" w:hAnsi="Bookman Old Style"/>
          <w:spacing w:val="-7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pemeri</w:t>
      </w:r>
      <w:r>
        <w:rPr>
          <w:rFonts w:ascii="Bookman Old Style" w:cs="Bookman Old Style" w:eastAsia="Bookman Old Style" w:hAnsi="Bookman Old Style"/>
          <w:spacing w:val="2"/>
          <w:w w:val="100"/>
          <w:sz w:val="24"/>
          <w:szCs w:val="24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ta</w:t>
      </w:r>
      <w:r>
        <w:rPr>
          <w:rFonts w:ascii="Bookman Old Style" w:cs="Bookman Old Style" w:eastAsia="Bookman Old Style" w:hAnsi="Bookman Old Style"/>
          <w:spacing w:val="1"/>
          <w:w w:val="100"/>
          <w:sz w:val="24"/>
          <w:szCs w:val="24"/>
        </w:rPr>
        <w:t>h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,</w:t>
      </w:r>
      <w:r>
        <w:rPr>
          <w:rFonts w:ascii="Bookman Old Style" w:cs="Bookman Old Style" w:eastAsia="Bookman Old Style" w:hAnsi="Bookman Old Style"/>
          <w:spacing w:val="-7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perlu</w:t>
      </w:r>
      <w:r>
        <w:rPr>
          <w:rFonts w:ascii="Bookman Old Style" w:cs="Bookman Old Style" w:eastAsia="Bookman Old Style" w:hAnsi="Bookman Old Style"/>
          <w:spacing w:val="-7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dilakukan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penilaian</w:t>
        <w:tab/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perpustakaan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 </w:t>
      </w:r>
      <w:r>
        <w:rPr>
          <w:rFonts w:ascii="Bookman Old Style" w:cs="Bookman Old Style" w:eastAsia="Bookman Old Style" w:hAnsi="Bookman Old Style"/>
          <w:spacing w:val="59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khusus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 </w:t>
      </w:r>
      <w:r>
        <w:rPr>
          <w:rFonts w:ascii="Bookman Old Style" w:cs="Bookman Old Style" w:eastAsia="Bookman Old Style" w:hAnsi="Bookman Old Style"/>
          <w:spacing w:val="58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lembaga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 </w:t>
      </w:r>
      <w:r>
        <w:rPr>
          <w:rFonts w:ascii="Bookman Old Style" w:cs="Bookman Old Style" w:eastAsia="Bookman Old Style" w:hAnsi="Bookman Old Style"/>
          <w:spacing w:val="59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pemerintah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melalui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akreditasi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perpustakaan;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</w:r>
    </w:p>
    <w:p>
      <w:pPr>
        <w:rPr>
          <w:rFonts w:ascii="Bookman Old Style" w:cs="Bookman Old Style" w:eastAsia="Bookman Old Style" w:hAnsi="Bookman Old Style"/>
          <w:sz w:val="24"/>
          <w:szCs w:val="24"/>
        </w:rPr>
        <w:jc w:val="left"/>
        <w:spacing w:before="1" w:line="280" w:lineRule="exact"/>
        <w:ind w:hanging="360" w:left="3312" w:right="924"/>
      </w:pP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b.</w:t>
      </w:r>
      <w:r>
        <w:rPr>
          <w:rFonts w:ascii="Bookman Old Style" w:cs="Bookman Old Style" w:eastAsia="Bookman Old Style" w:hAnsi="Bookman Old Style"/>
          <w:spacing w:val="58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bahwa</w:t>
      </w:r>
      <w:r>
        <w:rPr>
          <w:rFonts w:ascii="Bookman Old Style" w:cs="Bookman Old Style" w:eastAsia="Bookman Old Style" w:hAnsi="Bookman Old Style"/>
          <w:spacing w:val="7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instrumen</w:t>
      </w:r>
      <w:r>
        <w:rPr>
          <w:rFonts w:ascii="Bookman Old Style" w:cs="Bookman Old Style" w:eastAsia="Bookman Old Style" w:hAnsi="Bookman Old Style"/>
          <w:spacing w:val="7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akreditasi</w:t>
      </w:r>
      <w:r>
        <w:rPr>
          <w:rFonts w:ascii="Bookman Old Style" w:cs="Bookman Old Style" w:eastAsia="Bookman Old Style" w:hAnsi="Bookman Old Style"/>
          <w:spacing w:val="7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perpustakaan</w:t>
      </w:r>
      <w:r>
        <w:rPr>
          <w:rFonts w:ascii="Bookman Old Style" w:cs="Bookman Old Style" w:eastAsia="Bookman Old Style" w:hAnsi="Bookman Old Style"/>
          <w:spacing w:val="7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khusus</w:t>
      </w:r>
      <w:r>
        <w:rPr>
          <w:rFonts w:ascii="Bookman Old Style" w:cs="Bookman Old Style" w:eastAsia="Bookman Old Style" w:hAnsi="Bookman Old Style"/>
          <w:spacing w:val="7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lembaga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pemerintah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22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sebagaimana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22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telah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22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diatur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19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dalam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24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Keputusan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</w:r>
    </w:p>
    <w:p>
      <w:pPr>
        <w:rPr>
          <w:rFonts w:ascii="Bookman Old Style" w:cs="Bookman Old Style" w:eastAsia="Bookman Old Style" w:hAnsi="Bookman Old Style"/>
          <w:sz w:val="24"/>
          <w:szCs w:val="24"/>
        </w:rPr>
        <w:jc w:val="both"/>
        <w:spacing w:before="1"/>
        <w:ind w:left="3312" w:right="925"/>
      </w:pP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Kepala</w:t>
      </w:r>
      <w:r>
        <w:rPr>
          <w:rFonts w:ascii="Bookman Old Style" w:cs="Bookman Old Style" w:eastAsia="Bookman Old Style" w:hAnsi="Bookman Old Style"/>
          <w:spacing w:val="1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Perpustakaan</w:t>
      </w:r>
      <w:r>
        <w:rPr>
          <w:rFonts w:ascii="Bookman Old Style" w:cs="Bookman Old Style" w:eastAsia="Bookman Old Style" w:hAnsi="Bookman Old Style"/>
          <w:spacing w:val="1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Nasional</w:t>
      </w:r>
      <w:r>
        <w:rPr>
          <w:rFonts w:ascii="Bookman Old Style" w:cs="Bookman Old Style" w:eastAsia="Bookman Old Style" w:hAnsi="Bookman Old Style"/>
          <w:spacing w:val="1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Nomor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304</w:t>
      </w:r>
      <w:r>
        <w:rPr>
          <w:rFonts w:ascii="Bookman Old Style" w:cs="Bookman Old Style" w:eastAsia="Bookman Old Style" w:hAnsi="Bookman Old Style"/>
          <w:spacing w:val="1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Tahun</w:t>
      </w:r>
      <w:r>
        <w:rPr>
          <w:rFonts w:ascii="Bookman Old Style" w:cs="Bookman Old Style" w:eastAsia="Bookman Old Style" w:hAnsi="Bookman Old Style"/>
          <w:spacing w:val="1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20</w:t>
      </w:r>
      <w:r>
        <w:rPr>
          <w:rFonts w:ascii="Bookman Old Style" w:cs="Bookman Old Style" w:eastAsia="Bookman Old Style" w:hAnsi="Bookman Old Style"/>
          <w:spacing w:val="-2"/>
          <w:w w:val="100"/>
          <w:sz w:val="24"/>
          <w:szCs w:val="24"/>
        </w:rPr>
        <w:t>2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2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tentang</w:t>
      </w:r>
      <w:r>
        <w:rPr>
          <w:rFonts w:ascii="Bookman Old Style" w:cs="Bookman Old Style" w:eastAsia="Bookman Old Style" w:hAnsi="Bookman Old Style"/>
          <w:spacing w:val="1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Instrumen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Akreditasi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Per</w:t>
      </w:r>
      <w:r>
        <w:rPr>
          <w:rFonts w:ascii="Bookman Old Style" w:cs="Bookman Old Style" w:eastAsia="Bookman Old Style" w:hAnsi="Bookman Old Style"/>
          <w:spacing w:val="2"/>
          <w:w w:val="100"/>
          <w:sz w:val="24"/>
          <w:szCs w:val="24"/>
        </w:rPr>
        <w:t>p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ustakaan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Khusus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Lembaga</w:t>
      </w:r>
      <w:r>
        <w:rPr>
          <w:rFonts w:ascii="Bookman Old Style" w:cs="Bookman Old Style" w:eastAsia="Bookman Old Style" w:hAnsi="Bookman Old Style"/>
          <w:spacing w:val="-2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Pemerintah</w:t>
      </w:r>
      <w:r>
        <w:rPr>
          <w:rFonts w:ascii="Bookman Old Style" w:cs="Bookman Old Style" w:eastAsia="Bookman Old Style" w:hAnsi="Bookman Old Style"/>
          <w:spacing w:val="-2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sudah</w:t>
      </w:r>
      <w:r>
        <w:rPr>
          <w:rFonts w:ascii="Bookman Old Style" w:cs="Bookman Old Style" w:eastAsia="Bookman Old Style" w:hAnsi="Bookman Old Style"/>
          <w:spacing w:val="-2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tidak</w:t>
      </w:r>
      <w:r>
        <w:rPr>
          <w:rFonts w:ascii="Bookman Old Style" w:cs="Bookman Old Style" w:eastAsia="Bookman Old Style" w:hAnsi="Bookman Old Style"/>
          <w:spacing w:val="-2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sesu</w:t>
      </w:r>
      <w:r>
        <w:rPr>
          <w:rFonts w:ascii="Bookman Old Style" w:cs="Bookman Old Style" w:eastAsia="Bookman Old Style" w:hAnsi="Bookman Old Style"/>
          <w:spacing w:val="-2"/>
          <w:w w:val="100"/>
          <w:sz w:val="24"/>
          <w:szCs w:val="24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i</w:t>
      </w:r>
      <w:r>
        <w:rPr>
          <w:rFonts w:ascii="Bookman Old Style" w:cs="Bookman Old Style" w:eastAsia="Bookman Old Style" w:hAnsi="Bookman Old Style"/>
          <w:spacing w:val="-2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dengan</w:t>
      </w:r>
      <w:r>
        <w:rPr>
          <w:rFonts w:ascii="Bookman Old Style" w:cs="Bookman Old Style" w:eastAsia="Bookman Old Style" w:hAnsi="Bookman Old Style"/>
          <w:spacing w:val="-2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kebutuh</w:t>
      </w:r>
      <w:r>
        <w:rPr>
          <w:rFonts w:ascii="Bookman Old Style" w:cs="Bookman Old Style" w:eastAsia="Bookman Old Style" w:hAnsi="Bookman Old Style"/>
          <w:spacing w:val="-3"/>
          <w:w w:val="100"/>
          <w:sz w:val="24"/>
          <w:szCs w:val="24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dan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perkembangan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hukum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sehingga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perlu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diganti;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</w:r>
    </w:p>
    <w:p>
      <w:pPr>
        <w:rPr>
          <w:rFonts w:ascii="Bookman Old Style" w:cs="Bookman Old Style" w:eastAsia="Bookman Old Style" w:hAnsi="Bookman Old Style"/>
          <w:sz w:val="24"/>
          <w:szCs w:val="24"/>
        </w:rPr>
        <w:jc w:val="left"/>
        <w:spacing w:line="280" w:lineRule="exact"/>
        <w:ind w:left="2957"/>
      </w:pP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c.</w:t>
      </w:r>
      <w:r>
        <w:rPr>
          <w:rFonts w:ascii="Bookman Old Style" w:cs="Bookman Old Style" w:eastAsia="Bookman Old Style" w:hAnsi="Bookman Old Style"/>
          <w:spacing w:val="77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bahwa</w:t>
      </w:r>
      <w:r>
        <w:rPr>
          <w:rFonts w:ascii="Bookman Old Style" w:cs="Bookman Old Style" w:eastAsia="Bookman Old Style" w:hAnsi="Bookman Old Style"/>
          <w:spacing w:val="41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berdasarkan</w:t>
      </w:r>
      <w:r>
        <w:rPr>
          <w:rFonts w:ascii="Bookman Old Style" w:cs="Bookman Old Style" w:eastAsia="Bookman Old Style" w:hAnsi="Bookman Old Style"/>
          <w:spacing w:val="41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pertimbangan</w:t>
      </w:r>
      <w:r>
        <w:rPr>
          <w:rFonts w:ascii="Bookman Old Style" w:cs="Bookman Old Style" w:eastAsia="Bookman Old Style" w:hAnsi="Bookman Old Style"/>
          <w:spacing w:val="41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sebagaimana</w:t>
      </w:r>
      <w:r>
        <w:rPr>
          <w:rFonts w:ascii="Bookman Old Style" w:cs="Bookman Old Style" w:eastAsia="Bookman Old Style" w:hAnsi="Bookman Old Style"/>
          <w:spacing w:val="41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dimaksud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</w:r>
    </w:p>
    <w:p>
      <w:pPr>
        <w:rPr>
          <w:rFonts w:ascii="Bookman Old Style" w:cs="Bookman Old Style" w:eastAsia="Bookman Old Style" w:hAnsi="Bookman Old Style"/>
          <w:sz w:val="24"/>
          <w:szCs w:val="24"/>
        </w:rPr>
        <w:jc w:val="both"/>
        <w:spacing w:before="1"/>
        <w:ind w:left="3312" w:right="925"/>
      </w:pP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huruf</w:t>
      </w:r>
      <w:r>
        <w:rPr>
          <w:rFonts w:ascii="Bookman Old Style" w:cs="Bookman Old Style" w:eastAsia="Bookman Old Style" w:hAnsi="Bookman Old Style"/>
          <w:spacing w:val="1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a,</w:t>
      </w:r>
      <w:r>
        <w:rPr>
          <w:rFonts w:ascii="Bookman Old Style" w:cs="Bookman Old Style" w:eastAsia="Bookman Old Style" w:hAnsi="Bookman Old Style"/>
          <w:spacing w:val="1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dan</w:t>
      </w:r>
      <w:r>
        <w:rPr>
          <w:rFonts w:ascii="Bookman Old Style" w:cs="Bookman Old Style" w:eastAsia="Bookman Old Style" w:hAnsi="Bookman Old Style"/>
          <w:spacing w:val="1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huruf</w:t>
      </w:r>
      <w:r>
        <w:rPr>
          <w:rFonts w:ascii="Bookman Old Style" w:cs="Bookman Old Style" w:eastAsia="Bookman Old Style" w:hAnsi="Bookman Old Style"/>
          <w:spacing w:val="5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b,</w:t>
      </w:r>
      <w:r>
        <w:rPr>
          <w:rFonts w:ascii="Bookman Old Style" w:cs="Bookman Old Style" w:eastAsia="Bookman Old Style" w:hAnsi="Bookman Old Style"/>
          <w:spacing w:val="1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perlu</w:t>
      </w:r>
      <w:r>
        <w:rPr>
          <w:rFonts w:ascii="Bookman Old Style" w:cs="Bookman Old Style" w:eastAsia="Bookman Old Style" w:hAnsi="Bookman Old Style"/>
          <w:spacing w:val="1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menetapk</w:t>
      </w:r>
      <w:r>
        <w:rPr>
          <w:rFonts w:ascii="Bookman Old Style" w:cs="Bookman Old Style" w:eastAsia="Bookman Old Style" w:hAnsi="Bookman Old Style"/>
          <w:spacing w:val="2"/>
          <w:w w:val="100"/>
          <w:sz w:val="24"/>
          <w:szCs w:val="24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n</w:t>
      </w:r>
      <w:r>
        <w:rPr>
          <w:rFonts w:ascii="Bookman Old Style" w:cs="Bookman Old Style" w:eastAsia="Bookman Old Style" w:hAnsi="Bookman Old Style"/>
          <w:spacing w:val="4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Keputusan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Kepala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Perpustakaan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Nasional</w:t>
      </w:r>
      <w:r>
        <w:rPr>
          <w:rFonts w:ascii="Bookman Old Style" w:cs="Bookman Old Style" w:eastAsia="Bookman Old Style" w:hAnsi="Bookman Old Style"/>
          <w:spacing w:val="1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tentang</w:t>
      </w:r>
      <w:r>
        <w:rPr>
          <w:rFonts w:ascii="Bookman Old Style" w:cs="Bookman Old Style" w:eastAsia="Bookman Old Style" w:hAnsi="Bookman Old Style"/>
          <w:spacing w:val="1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Instrumen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Akreditasi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Perpustakaan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Khusus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Lembaga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Pemerinta</w:t>
      </w:r>
      <w:r>
        <w:rPr>
          <w:rFonts w:ascii="Bookman Old Style" w:cs="Bookman Old Style" w:eastAsia="Bookman Old Style" w:hAnsi="Bookman Old Style"/>
          <w:spacing w:val="1"/>
          <w:w w:val="100"/>
          <w:sz w:val="24"/>
          <w:szCs w:val="24"/>
        </w:rPr>
        <w:t>h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;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3" w:line="120" w:lineRule="exact"/>
      </w:pPr>
      <w:r>
        <w:rPr>
          <w:sz w:val="13"/>
          <w:szCs w:val="13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tbl>
      <w:tblPr>
        <w:tblW w:type="auto" w:w="0"/>
        <w:tblLook w:val="01E0"/>
        <w:jc w:val="left"/>
        <w:tblInd w:type="dxa" w:w="929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/>
      <w:tr>
        <w:trPr>
          <w:trHeight w:hRule="exact" w:val="362"/>
        </w:trPr>
        <w:tc>
          <w:tcPr>
            <w:tcW w:type="dxa" w:w="1922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Bookman Old Style" w:cs="Bookman Old Style" w:eastAsia="Bookman Old Style" w:hAnsi="Bookman Old Style"/>
                <w:sz w:val="24"/>
                <w:szCs w:val="24"/>
              </w:rPr>
              <w:jc w:val="left"/>
              <w:spacing w:before="66"/>
              <w:ind w:left="40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  <w:t>Mengingat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  <w:t>     </w:t>
            </w:r>
            <w:r>
              <w:rPr>
                <w:rFonts w:ascii="Bookman Old Style" w:cs="Bookman Old Style" w:eastAsia="Bookman Old Style" w:hAnsi="Bookman Old Style"/>
                <w:spacing w:val="21"/>
                <w:w w:val="100"/>
                <w:sz w:val="24"/>
                <w:szCs w:val="24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  <w:t>: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type="dxa" w:w="431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Bookman Old Style" w:cs="Bookman Old Style" w:eastAsia="Bookman Old Style" w:hAnsi="Bookman Old Style"/>
                <w:sz w:val="24"/>
                <w:szCs w:val="24"/>
              </w:rPr>
              <w:jc w:val="left"/>
              <w:spacing w:before="66"/>
              <w:ind w:left="106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  <w:t>1.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type="dxa" w:w="7150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Bookman Old Style" w:cs="Bookman Old Style" w:eastAsia="Bookman Old Style" w:hAnsi="Bookman Old Style"/>
                <w:sz w:val="24"/>
                <w:szCs w:val="24"/>
              </w:rPr>
              <w:jc w:val="left"/>
              <w:spacing w:before="66"/>
              <w:ind w:left="100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  <w:t>Undang-Undang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  <w:t>   </w:t>
            </w:r>
            <w:r>
              <w:rPr>
                <w:rFonts w:ascii="Bookman Old Style" w:cs="Bookman Old Style" w:eastAsia="Bookman Old Style" w:hAnsi="Bookman Old Style"/>
                <w:spacing w:val="42"/>
                <w:w w:val="100"/>
                <w:sz w:val="24"/>
                <w:szCs w:val="24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  <w:t>Nomor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  <w:t>   </w:t>
            </w:r>
            <w:r>
              <w:rPr>
                <w:rFonts w:ascii="Bookman Old Style" w:cs="Bookman Old Style" w:eastAsia="Bookman Old Style" w:hAnsi="Bookman Old Style"/>
                <w:spacing w:val="42"/>
                <w:w w:val="100"/>
                <w:sz w:val="24"/>
                <w:szCs w:val="24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  <w:t>43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  <w:t>   </w:t>
            </w:r>
            <w:r>
              <w:rPr>
                <w:rFonts w:ascii="Bookman Old Style" w:cs="Bookman Old Style" w:eastAsia="Bookman Old Style" w:hAnsi="Bookman Old Style"/>
                <w:spacing w:val="42"/>
                <w:w w:val="100"/>
                <w:sz w:val="24"/>
                <w:szCs w:val="24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  <w:t>Tahun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  <w:t>   </w:t>
            </w:r>
            <w:r>
              <w:rPr>
                <w:rFonts w:ascii="Bookman Old Style" w:cs="Bookman Old Style" w:eastAsia="Bookman Old Style" w:hAnsi="Bookman Old Style"/>
                <w:spacing w:val="42"/>
                <w:w w:val="100"/>
                <w:sz w:val="24"/>
                <w:szCs w:val="24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  <w:t>2007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  <w:t>   </w:t>
            </w:r>
            <w:r>
              <w:rPr>
                <w:rFonts w:ascii="Bookman Old Style" w:cs="Bookman Old Style" w:eastAsia="Bookman Old Style" w:hAnsi="Bookman Old Style"/>
                <w:spacing w:val="42"/>
                <w:w w:val="100"/>
                <w:sz w:val="24"/>
                <w:szCs w:val="24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  <w:t>tentang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</w:r>
          </w:p>
        </w:tc>
      </w:tr>
      <w:tr>
        <w:trPr>
          <w:trHeight w:hRule="exact" w:val="282"/>
        </w:trPr>
        <w:tc>
          <w:tcPr>
            <w:tcW w:type="dxa" w:w="1922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431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7150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Bookman Old Style" w:cs="Bookman Old Style" w:eastAsia="Bookman Old Style" w:hAnsi="Bookman Old Style"/>
                <w:sz w:val="24"/>
                <w:szCs w:val="24"/>
              </w:rPr>
              <w:jc w:val="left"/>
              <w:spacing w:line="260" w:lineRule="exact"/>
              <w:ind w:left="11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  <w:t>Perpustakaan</w:t>
            </w:r>
            <w:r>
              <w:rPr>
                <w:rFonts w:ascii="Bookman Old Style" w:cs="Bookman Old Style" w:eastAsia="Bookman Old Style" w:hAnsi="Bookman Old Style"/>
                <w:spacing w:val="-12"/>
                <w:w w:val="100"/>
                <w:sz w:val="24"/>
                <w:szCs w:val="24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  <w:t>(Lembaran</w:t>
            </w:r>
            <w:r>
              <w:rPr>
                <w:rFonts w:ascii="Bookman Old Style" w:cs="Bookman Old Style" w:eastAsia="Bookman Old Style" w:hAnsi="Bookman Old Style"/>
                <w:spacing w:val="-12"/>
                <w:w w:val="100"/>
                <w:sz w:val="24"/>
                <w:szCs w:val="24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  <w:t>Negara</w:t>
            </w:r>
            <w:r>
              <w:rPr>
                <w:rFonts w:ascii="Bookman Old Style" w:cs="Bookman Old Style" w:eastAsia="Bookman Old Style" w:hAnsi="Bookman Old Style"/>
                <w:spacing w:val="-12"/>
                <w:w w:val="100"/>
                <w:sz w:val="24"/>
                <w:szCs w:val="24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  <w:t>Republik</w:t>
            </w:r>
            <w:r>
              <w:rPr>
                <w:rFonts w:ascii="Bookman Old Style" w:cs="Bookman Old Style" w:eastAsia="Bookman Old Style" w:hAnsi="Bookman Old Style"/>
                <w:spacing w:val="-12"/>
                <w:w w:val="100"/>
                <w:sz w:val="24"/>
                <w:szCs w:val="24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  <w:t>Indonesia</w:t>
            </w:r>
            <w:r>
              <w:rPr>
                <w:rFonts w:ascii="Bookman Old Style" w:cs="Bookman Old Style" w:eastAsia="Bookman Old Style" w:hAnsi="Bookman Old Style"/>
                <w:spacing w:val="-12"/>
                <w:w w:val="100"/>
                <w:sz w:val="24"/>
                <w:szCs w:val="24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  <w:t>Tahun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</w:r>
          </w:p>
        </w:tc>
      </w:tr>
      <w:tr>
        <w:trPr>
          <w:trHeight w:hRule="exact" w:val="281"/>
        </w:trPr>
        <w:tc>
          <w:tcPr>
            <w:tcW w:type="dxa" w:w="1922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431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7150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Bookman Old Style" w:cs="Bookman Old Style" w:eastAsia="Bookman Old Style" w:hAnsi="Bookman Old Style"/>
                <w:sz w:val="24"/>
                <w:szCs w:val="24"/>
              </w:rPr>
              <w:jc w:val="left"/>
              <w:spacing w:line="260" w:lineRule="exact"/>
              <w:ind w:left="11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  <w:t>2007</w:t>
            </w:r>
            <w:r>
              <w:rPr>
                <w:rFonts w:ascii="Bookman Old Style" w:cs="Bookman Old Style" w:eastAsia="Bookman Old Style" w:hAnsi="Bookman Old Style"/>
                <w:spacing w:val="53"/>
                <w:w w:val="100"/>
                <w:sz w:val="24"/>
                <w:szCs w:val="24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  <w:t>Nomor</w:t>
            </w:r>
            <w:r>
              <w:rPr>
                <w:rFonts w:ascii="Bookman Old Style" w:cs="Bookman Old Style" w:eastAsia="Bookman Old Style" w:hAnsi="Bookman Old Style"/>
                <w:spacing w:val="53"/>
                <w:w w:val="100"/>
                <w:sz w:val="24"/>
                <w:szCs w:val="24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  <w:t>129,</w:t>
            </w:r>
            <w:r>
              <w:rPr>
                <w:rFonts w:ascii="Bookman Old Style" w:cs="Bookman Old Style" w:eastAsia="Bookman Old Style" w:hAnsi="Bookman Old Style"/>
                <w:spacing w:val="53"/>
                <w:w w:val="100"/>
                <w:sz w:val="24"/>
                <w:szCs w:val="24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2"/>
                <w:w w:val="100"/>
                <w:sz w:val="24"/>
                <w:szCs w:val="24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  <w:t>ambahan</w:t>
            </w:r>
            <w:r>
              <w:rPr>
                <w:rFonts w:ascii="Bookman Old Style" w:cs="Bookman Old Style" w:eastAsia="Bookman Old Style" w:hAnsi="Bookman Old Style"/>
                <w:spacing w:val="53"/>
                <w:w w:val="100"/>
                <w:sz w:val="24"/>
                <w:szCs w:val="24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  <w:t>Lembaran</w:t>
            </w:r>
            <w:r>
              <w:rPr>
                <w:rFonts w:ascii="Bookman Old Style" w:cs="Bookman Old Style" w:eastAsia="Bookman Old Style" w:hAnsi="Bookman Old Style"/>
                <w:spacing w:val="53"/>
                <w:w w:val="100"/>
                <w:sz w:val="24"/>
                <w:szCs w:val="24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  <w:t>Negara</w:t>
            </w:r>
            <w:r>
              <w:rPr>
                <w:rFonts w:ascii="Bookman Old Style" w:cs="Bookman Old Style" w:eastAsia="Bookman Old Style" w:hAnsi="Bookman Old Style"/>
                <w:spacing w:val="53"/>
                <w:w w:val="100"/>
                <w:sz w:val="24"/>
                <w:szCs w:val="24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  <w:t>Republik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</w:r>
          </w:p>
        </w:tc>
      </w:tr>
      <w:tr>
        <w:trPr>
          <w:trHeight w:hRule="exact" w:val="282"/>
        </w:trPr>
        <w:tc>
          <w:tcPr>
            <w:tcW w:type="dxa" w:w="1922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431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7150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Bookman Old Style" w:cs="Bookman Old Style" w:eastAsia="Bookman Old Style" w:hAnsi="Bookman Old Style"/>
                <w:sz w:val="24"/>
                <w:szCs w:val="24"/>
              </w:rPr>
              <w:jc w:val="left"/>
              <w:spacing w:line="260" w:lineRule="exact"/>
              <w:ind w:left="11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  <w:t>Indonesia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  <w:t>Nomor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  <w:t>4774);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</w:r>
          </w:p>
        </w:tc>
      </w:tr>
      <w:tr>
        <w:trPr>
          <w:trHeight w:hRule="exact" w:val="282"/>
        </w:trPr>
        <w:tc>
          <w:tcPr>
            <w:tcW w:type="dxa" w:w="1922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431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Bookman Old Style" w:cs="Bookman Old Style" w:eastAsia="Bookman Old Style" w:hAnsi="Bookman Old Style"/>
                <w:sz w:val="24"/>
                <w:szCs w:val="24"/>
              </w:rPr>
              <w:jc w:val="left"/>
              <w:spacing w:line="260" w:lineRule="exact"/>
              <w:ind w:left="101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  <w:t>2.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type="dxa" w:w="7150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Bookman Old Style" w:cs="Bookman Old Style" w:eastAsia="Bookman Old Style" w:hAnsi="Bookman Old Style"/>
                <w:sz w:val="24"/>
                <w:szCs w:val="24"/>
              </w:rPr>
              <w:jc w:val="left"/>
              <w:spacing w:line="260" w:lineRule="exact"/>
              <w:ind w:left="116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  <w:t>Peraturan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36"/>
                <w:w w:val="100"/>
                <w:sz w:val="24"/>
                <w:szCs w:val="24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  <w:t>Pemerintah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36"/>
                <w:w w:val="100"/>
                <w:sz w:val="24"/>
                <w:szCs w:val="24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  <w:t>Nomor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36"/>
                <w:w w:val="100"/>
                <w:sz w:val="24"/>
                <w:szCs w:val="24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  <w:t>24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36"/>
                <w:w w:val="100"/>
                <w:sz w:val="24"/>
                <w:szCs w:val="24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  <w:t>Tahun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36"/>
                <w:w w:val="100"/>
                <w:sz w:val="24"/>
                <w:szCs w:val="24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  <w:t>2014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36"/>
                <w:w w:val="100"/>
                <w:sz w:val="24"/>
                <w:szCs w:val="24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  <w:t>tentang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</w:r>
          </w:p>
        </w:tc>
      </w:tr>
      <w:tr>
        <w:trPr>
          <w:trHeight w:hRule="exact" w:val="304"/>
        </w:trPr>
        <w:tc>
          <w:tcPr>
            <w:tcW w:type="dxa" w:w="1922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431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7150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Bookman Old Style" w:cs="Bookman Old Style" w:eastAsia="Bookman Old Style" w:hAnsi="Bookman Old Style"/>
                <w:sz w:val="24"/>
                <w:szCs w:val="24"/>
              </w:rPr>
              <w:jc w:val="left"/>
              <w:spacing w:line="260" w:lineRule="exact"/>
              <w:ind w:left="116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  <w:t>Pelaksanaan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70"/>
                <w:w w:val="100"/>
                <w:sz w:val="24"/>
                <w:szCs w:val="24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  <w:t>Und</w:t>
            </w:r>
            <w:r>
              <w:rPr>
                <w:rFonts w:ascii="Bookman Old Style" w:cs="Bookman Old Style" w:eastAsia="Bookman Old Style" w:hAnsi="Bookman Old Style"/>
                <w:spacing w:val="2"/>
                <w:w w:val="100"/>
                <w:sz w:val="24"/>
                <w:szCs w:val="24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4"/>
                <w:szCs w:val="24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  <w:t>-Undang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70"/>
                <w:w w:val="100"/>
                <w:sz w:val="24"/>
                <w:szCs w:val="24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  <w:t>Nomor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73"/>
                <w:w w:val="100"/>
                <w:sz w:val="24"/>
                <w:szCs w:val="24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  <w:t>43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70"/>
                <w:w w:val="100"/>
                <w:sz w:val="24"/>
                <w:szCs w:val="24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  <w:t>Tahun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70"/>
                <w:w w:val="100"/>
                <w:sz w:val="24"/>
                <w:szCs w:val="24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  <w:t>2007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</w:r>
          </w:p>
        </w:tc>
      </w:tr>
    </w:tbl>
    <w:p>
      <w:pPr>
        <w:rPr>
          <w:rFonts w:ascii="Bookman Old Style" w:cs="Bookman Old Style" w:eastAsia="Bookman Old Style" w:hAnsi="Bookman Old Style"/>
          <w:sz w:val="24"/>
          <w:szCs w:val="24"/>
        </w:rPr>
        <w:jc w:val="left"/>
        <w:spacing w:line="240" w:lineRule="exact"/>
        <w:ind w:left="3399"/>
      </w:pPr>
      <w:r>
        <w:rPr>
          <w:rFonts w:ascii="Bookman Old Style" w:cs="Bookman Old Style" w:eastAsia="Bookman Old Style" w:hAnsi="Bookman Old Style"/>
          <w:spacing w:val="0"/>
          <w:w w:val="100"/>
          <w:position w:val="1"/>
          <w:sz w:val="24"/>
          <w:szCs w:val="24"/>
        </w:rPr>
        <w:t>tentang</w:t>
      </w:r>
      <w:r>
        <w:rPr>
          <w:rFonts w:ascii="Bookman Old Style" w:cs="Bookman Old Style" w:eastAsia="Bookman Old Style" w:hAnsi="Bookman Old Style"/>
          <w:spacing w:val="0"/>
          <w:w w:val="100"/>
          <w:position w:val="1"/>
          <w:sz w:val="24"/>
          <w:szCs w:val="24"/>
        </w:rPr>
        <w:t>   </w:t>
      </w:r>
      <w:r>
        <w:rPr>
          <w:rFonts w:ascii="Bookman Old Style" w:cs="Bookman Old Style" w:eastAsia="Bookman Old Style" w:hAnsi="Bookman Old Style"/>
          <w:spacing w:val="29"/>
          <w:w w:val="100"/>
          <w:position w:val="1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position w:val="1"/>
          <w:sz w:val="24"/>
          <w:szCs w:val="24"/>
        </w:rPr>
        <w:t>Perpustakaan</w:t>
      </w:r>
      <w:r>
        <w:rPr>
          <w:rFonts w:ascii="Bookman Old Style" w:cs="Bookman Old Style" w:eastAsia="Bookman Old Style" w:hAnsi="Bookman Old Style"/>
          <w:spacing w:val="0"/>
          <w:w w:val="100"/>
          <w:position w:val="1"/>
          <w:sz w:val="24"/>
          <w:szCs w:val="24"/>
        </w:rPr>
        <w:t>   </w:t>
      </w:r>
      <w:r>
        <w:rPr>
          <w:rFonts w:ascii="Bookman Old Style" w:cs="Bookman Old Style" w:eastAsia="Bookman Old Style" w:hAnsi="Bookman Old Style"/>
          <w:spacing w:val="29"/>
          <w:w w:val="100"/>
          <w:position w:val="1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position w:val="1"/>
          <w:sz w:val="24"/>
          <w:szCs w:val="24"/>
        </w:rPr>
        <w:t>(Lembaran</w:t>
      </w:r>
      <w:r>
        <w:rPr>
          <w:rFonts w:ascii="Bookman Old Style" w:cs="Bookman Old Style" w:eastAsia="Bookman Old Style" w:hAnsi="Bookman Old Style"/>
          <w:spacing w:val="0"/>
          <w:w w:val="100"/>
          <w:position w:val="1"/>
          <w:sz w:val="24"/>
          <w:szCs w:val="24"/>
        </w:rPr>
        <w:t>   </w:t>
      </w:r>
      <w:r>
        <w:rPr>
          <w:rFonts w:ascii="Bookman Old Style" w:cs="Bookman Old Style" w:eastAsia="Bookman Old Style" w:hAnsi="Bookman Old Style"/>
          <w:spacing w:val="29"/>
          <w:w w:val="100"/>
          <w:position w:val="1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position w:val="1"/>
          <w:sz w:val="24"/>
          <w:szCs w:val="24"/>
        </w:rPr>
        <w:t>Negara</w:t>
      </w:r>
      <w:r>
        <w:rPr>
          <w:rFonts w:ascii="Bookman Old Style" w:cs="Bookman Old Style" w:eastAsia="Bookman Old Style" w:hAnsi="Bookman Old Style"/>
          <w:spacing w:val="0"/>
          <w:w w:val="100"/>
          <w:position w:val="1"/>
          <w:sz w:val="24"/>
          <w:szCs w:val="24"/>
        </w:rPr>
        <w:t>   </w:t>
      </w:r>
      <w:r>
        <w:rPr>
          <w:rFonts w:ascii="Bookman Old Style" w:cs="Bookman Old Style" w:eastAsia="Bookman Old Style" w:hAnsi="Bookman Old Style"/>
          <w:spacing w:val="30"/>
          <w:w w:val="100"/>
          <w:position w:val="1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position w:val="1"/>
          <w:sz w:val="24"/>
          <w:szCs w:val="24"/>
        </w:rPr>
        <w:t>Republik</w:t>
      </w:r>
      <w:r>
        <w:rPr>
          <w:rFonts w:ascii="Bookman Old Style" w:cs="Bookman Old Style" w:eastAsia="Bookman Old Style" w:hAnsi="Bookman Old Style"/>
          <w:spacing w:val="0"/>
          <w:w w:val="100"/>
          <w:position w:val="0"/>
          <w:sz w:val="24"/>
          <w:szCs w:val="24"/>
        </w:rPr>
      </w:r>
    </w:p>
    <w:p>
      <w:pPr>
        <w:rPr>
          <w:rFonts w:ascii="Bookman Old Style" w:cs="Bookman Old Style" w:eastAsia="Bookman Old Style" w:hAnsi="Bookman Old Style"/>
          <w:sz w:val="24"/>
          <w:szCs w:val="24"/>
        </w:rPr>
        <w:jc w:val="left"/>
        <w:spacing w:line="280" w:lineRule="exact"/>
        <w:ind w:left="3399"/>
      </w:pP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Indonesia</w:t>
      </w:r>
      <w:r>
        <w:rPr>
          <w:rFonts w:ascii="Bookman Old Style" w:cs="Bookman Old Style" w:eastAsia="Bookman Old Style" w:hAnsi="Bookman Old Style"/>
          <w:spacing w:val="72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Tahun</w:t>
      </w:r>
      <w:r>
        <w:rPr>
          <w:rFonts w:ascii="Bookman Old Style" w:cs="Bookman Old Style" w:eastAsia="Bookman Old Style" w:hAnsi="Bookman Old Style"/>
          <w:spacing w:val="72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2014</w:t>
      </w:r>
      <w:r>
        <w:rPr>
          <w:rFonts w:ascii="Bookman Old Style" w:cs="Bookman Old Style" w:eastAsia="Bookman Old Style" w:hAnsi="Bookman Old Style"/>
          <w:spacing w:val="72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Nomor</w:t>
      </w:r>
      <w:r>
        <w:rPr>
          <w:rFonts w:ascii="Bookman Old Style" w:cs="Bookman Old Style" w:eastAsia="Bookman Old Style" w:hAnsi="Bookman Old Style"/>
          <w:spacing w:val="73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76,</w:t>
      </w:r>
      <w:r>
        <w:rPr>
          <w:rFonts w:ascii="Bookman Old Style" w:cs="Bookman Old Style" w:eastAsia="Bookman Old Style" w:hAnsi="Bookman Old Style"/>
          <w:spacing w:val="72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Tambahan</w:t>
      </w:r>
      <w:r>
        <w:rPr>
          <w:rFonts w:ascii="Bookman Old Style" w:cs="Bookman Old Style" w:eastAsia="Bookman Old Style" w:hAnsi="Bookman Old Style"/>
          <w:spacing w:val="72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Lembaran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</w:r>
    </w:p>
    <w:p>
      <w:pPr>
        <w:rPr>
          <w:rFonts w:ascii="Bookman Old Style" w:cs="Bookman Old Style" w:eastAsia="Bookman Old Style" w:hAnsi="Bookman Old Style"/>
          <w:sz w:val="24"/>
          <w:szCs w:val="24"/>
        </w:rPr>
        <w:jc w:val="left"/>
        <w:spacing w:line="280" w:lineRule="exact"/>
        <w:ind w:left="3399"/>
      </w:pP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Negara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Republik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Indonesia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Nomor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5531);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</w:r>
    </w:p>
    <w:p>
      <w:pPr>
        <w:rPr>
          <w:rFonts w:ascii="Bookman Old Style" w:cs="Bookman Old Style" w:eastAsia="Bookman Old Style" w:hAnsi="Bookman Old Style"/>
          <w:sz w:val="24"/>
          <w:szCs w:val="24"/>
        </w:rPr>
        <w:tabs>
          <w:tab w:pos="3380" w:val="left"/>
          <w:tab w:pos="4920" w:val="left"/>
          <w:tab w:pos="5020" w:val="left"/>
        </w:tabs>
        <w:jc w:val="both"/>
        <w:spacing w:before="1"/>
        <w:ind w:hanging="446" w:left="3399" w:right="926"/>
      </w:pP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3.</w:t>
        <w:tab/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Keputusan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51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Presiden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51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Nomor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51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103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51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Ta</w:t>
      </w:r>
      <w:r>
        <w:rPr>
          <w:rFonts w:ascii="Bookman Old Style" w:cs="Bookman Old Style" w:eastAsia="Bookman Old Style" w:hAnsi="Bookman Old Style"/>
          <w:spacing w:val="-2"/>
          <w:w w:val="100"/>
          <w:sz w:val="24"/>
          <w:szCs w:val="24"/>
        </w:rPr>
        <w:t>h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un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51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2001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51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tenta</w:t>
      </w:r>
      <w:r>
        <w:rPr>
          <w:rFonts w:ascii="Bookman Old Style" w:cs="Bookman Old Style" w:eastAsia="Bookman Old Style" w:hAnsi="Bookman Old Style"/>
          <w:spacing w:val="-2"/>
          <w:w w:val="100"/>
          <w:sz w:val="24"/>
          <w:szCs w:val="24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g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Kedudukan,</w:t>
        <w:tab/>
        <w:tab/>
      </w:r>
      <w:r>
        <w:rPr>
          <w:rFonts w:ascii="Bookman Old Style" w:cs="Bookman Old Style" w:eastAsia="Bookman Old Style" w:hAnsi="Bookman Old Style"/>
          <w:spacing w:val="0"/>
          <w:w w:val="78"/>
          <w:sz w:val="24"/>
          <w:szCs w:val="24"/>
        </w:rPr>
        <w:t> 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Tugas,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  </w:t>
      </w:r>
      <w:r>
        <w:rPr>
          <w:rFonts w:ascii="Bookman Old Style" w:cs="Bookman Old Style" w:eastAsia="Bookman Old Style" w:hAnsi="Bookman Old Style"/>
          <w:spacing w:val="5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Fungsi,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  </w:t>
      </w:r>
      <w:r>
        <w:rPr>
          <w:rFonts w:ascii="Bookman Old Style" w:cs="Bookman Old Style" w:eastAsia="Bookman Old Style" w:hAnsi="Bookman Old Style"/>
          <w:spacing w:val="5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Kew</w:t>
      </w:r>
      <w:r>
        <w:rPr>
          <w:rFonts w:ascii="Bookman Old Style" w:cs="Bookman Old Style" w:eastAsia="Bookman Old Style" w:hAnsi="Bookman Old Style"/>
          <w:spacing w:val="2"/>
          <w:w w:val="100"/>
          <w:sz w:val="24"/>
          <w:szCs w:val="24"/>
        </w:rPr>
        <w:t>e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nangan,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  </w:t>
      </w:r>
      <w:r>
        <w:rPr>
          <w:rFonts w:ascii="Bookman Old Style" w:cs="Bookman Old Style" w:eastAsia="Bookman Old Style" w:hAnsi="Bookman Old Style"/>
          <w:spacing w:val="5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Susunan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Organisasi,</w:t>
        <w:tab/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dan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49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Tata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49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Kerja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49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Lembaga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49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Pemerintah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49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Non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Departemen</w:t>
        <w:tab/>
        <w:tab/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sebagaimana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49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telah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49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bebe</w:t>
      </w:r>
      <w:r>
        <w:rPr>
          <w:rFonts w:ascii="Bookman Old Style" w:cs="Bookman Old Style" w:eastAsia="Bookman Old Style" w:hAnsi="Bookman Old Style"/>
          <w:spacing w:val="2"/>
          <w:w w:val="100"/>
          <w:sz w:val="24"/>
          <w:szCs w:val="24"/>
        </w:rPr>
        <w:t>r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apa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49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kali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49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diubah,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terakhir</w:t>
      </w:r>
      <w:r>
        <w:rPr>
          <w:rFonts w:ascii="Bookman Old Style" w:cs="Bookman Old Style" w:eastAsia="Bookman Old Style" w:hAnsi="Bookman Old Style"/>
          <w:spacing w:val="-17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dengan</w:t>
      </w:r>
      <w:r>
        <w:rPr>
          <w:rFonts w:ascii="Bookman Old Style" w:cs="Bookman Old Style" w:eastAsia="Bookman Old Style" w:hAnsi="Bookman Old Style"/>
          <w:spacing w:val="-17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Peraturan</w:t>
      </w:r>
      <w:r>
        <w:rPr>
          <w:rFonts w:ascii="Bookman Old Style" w:cs="Bookman Old Style" w:eastAsia="Bookman Old Style" w:hAnsi="Bookman Old Style"/>
          <w:spacing w:val="-17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Presiden</w:t>
      </w:r>
      <w:r>
        <w:rPr>
          <w:rFonts w:ascii="Bookman Old Style" w:cs="Bookman Old Style" w:eastAsia="Bookman Old Style" w:hAnsi="Bookman Old Style"/>
          <w:spacing w:val="-17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Nomor</w:t>
      </w:r>
      <w:r>
        <w:rPr>
          <w:rFonts w:ascii="Bookman Old Style" w:cs="Bookman Old Style" w:eastAsia="Bookman Old Style" w:hAnsi="Bookman Old Style"/>
          <w:spacing w:val="-16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145</w:t>
      </w:r>
      <w:r>
        <w:rPr>
          <w:rFonts w:ascii="Bookman Old Style" w:cs="Bookman Old Style" w:eastAsia="Bookman Old Style" w:hAnsi="Bookman Old Style"/>
          <w:spacing w:val="-17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Tahun</w:t>
      </w:r>
      <w:r>
        <w:rPr>
          <w:rFonts w:ascii="Bookman Old Style" w:cs="Bookman Old Style" w:eastAsia="Bookman Old Style" w:hAnsi="Bookman Old Style"/>
          <w:spacing w:val="-17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20</w:t>
      </w:r>
      <w:r>
        <w:rPr>
          <w:rFonts w:ascii="Bookman Old Style" w:cs="Bookman Old Style" w:eastAsia="Bookman Old Style" w:hAnsi="Bookman Old Style"/>
          <w:spacing w:val="-2"/>
          <w:w w:val="100"/>
          <w:sz w:val="24"/>
          <w:szCs w:val="24"/>
        </w:rPr>
        <w:t>1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5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tentang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Perubahan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Kedelapan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atas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2"/>
          <w:w w:val="100"/>
          <w:sz w:val="24"/>
          <w:szCs w:val="24"/>
        </w:rPr>
        <w:t>K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eputusan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Presiden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Nomor</w:t>
      </w:r>
      <w:r>
        <w:rPr>
          <w:rFonts w:ascii="Bookman Old Style" w:cs="Bookman Old Style" w:eastAsia="Bookman Old Style" w:hAnsi="Bookman Old Style"/>
          <w:spacing w:val="-19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103</w:t>
      </w:r>
      <w:r>
        <w:rPr>
          <w:rFonts w:ascii="Bookman Old Style" w:cs="Bookman Old Style" w:eastAsia="Bookman Old Style" w:hAnsi="Bookman Old Style"/>
          <w:spacing w:val="-19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Tahun</w:t>
      </w:r>
      <w:r>
        <w:rPr>
          <w:rFonts w:ascii="Bookman Old Style" w:cs="Bookman Old Style" w:eastAsia="Bookman Old Style" w:hAnsi="Bookman Old Style"/>
          <w:spacing w:val="-19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2"/>
          <w:w w:val="100"/>
          <w:sz w:val="24"/>
          <w:szCs w:val="24"/>
        </w:rPr>
        <w:t>2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001</w:t>
      </w:r>
      <w:r>
        <w:rPr>
          <w:rFonts w:ascii="Bookman Old Style" w:cs="Bookman Old Style" w:eastAsia="Bookman Old Style" w:hAnsi="Bookman Old Style"/>
          <w:spacing w:val="-19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tentang</w:t>
      </w:r>
      <w:r>
        <w:rPr>
          <w:rFonts w:ascii="Bookman Old Style" w:cs="Bookman Old Style" w:eastAsia="Bookman Old Style" w:hAnsi="Bookman Old Style"/>
          <w:spacing w:val="-19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Kedud</w:t>
      </w:r>
      <w:r>
        <w:rPr>
          <w:rFonts w:ascii="Bookman Old Style" w:cs="Bookman Old Style" w:eastAsia="Bookman Old Style" w:hAnsi="Bookman Old Style"/>
          <w:spacing w:val="2"/>
          <w:w w:val="100"/>
          <w:sz w:val="24"/>
          <w:szCs w:val="24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kan,</w:t>
      </w:r>
      <w:r>
        <w:rPr>
          <w:rFonts w:ascii="Bookman Old Style" w:cs="Bookman Old Style" w:eastAsia="Bookman Old Style" w:hAnsi="Bookman Old Style"/>
          <w:spacing w:val="-19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Tugas,</w:t>
      </w:r>
      <w:r>
        <w:rPr>
          <w:rFonts w:ascii="Bookman Old Style" w:cs="Bookman Old Style" w:eastAsia="Bookman Old Style" w:hAnsi="Bookman Old Style"/>
          <w:spacing w:val="-19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Fungsi,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Kewenangan,</w:t>
      </w:r>
      <w:r>
        <w:rPr>
          <w:rFonts w:ascii="Bookman Old Style" w:cs="Bookman Old Style" w:eastAsia="Bookman Old Style" w:hAnsi="Bookman Old Style"/>
          <w:spacing w:val="-12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Susunan</w:t>
      </w:r>
      <w:r>
        <w:rPr>
          <w:rFonts w:ascii="Bookman Old Style" w:cs="Bookman Old Style" w:eastAsia="Bookman Old Style" w:hAnsi="Bookman Old Style"/>
          <w:spacing w:val="-12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Organisasi,</w:t>
      </w:r>
      <w:r>
        <w:rPr>
          <w:rFonts w:ascii="Bookman Old Style" w:cs="Bookman Old Style" w:eastAsia="Bookman Old Style" w:hAnsi="Bookman Old Style"/>
          <w:spacing w:val="-12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dan</w:t>
      </w:r>
      <w:r>
        <w:rPr>
          <w:rFonts w:ascii="Bookman Old Style" w:cs="Bookman Old Style" w:eastAsia="Bookman Old Style" w:hAnsi="Bookman Old Style"/>
          <w:spacing w:val="-12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2"/>
          <w:w w:val="100"/>
          <w:sz w:val="24"/>
          <w:szCs w:val="24"/>
        </w:rPr>
        <w:t>T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ata</w:t>
      </w:r>
      <w:r>
        <w:rPr>
          <w:rFonts w:ascii="Bookman Old Style" w:cs="Bookman Old Style" w:eastAsia="Bookman Old Style" w:hAnsi="Bookman Old Style"/>
          <w:spacing w:val="-12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Kerja</w:t>
      </w:r>
      <w:r>
        <w:rPr>
          <w:rFonts w:ascii="Bookman Old Style" w:cs="Bookman Old Style" w:eastAsia="Bookman Old Style" w:hAnsi="Bookman Old Style"/>
          <w:spacing w:val="-12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Lembaga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Pemerintah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Non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Kementerian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(Lembaran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Negara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Republik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Indonesia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Tahun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2015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Nomor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322);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</w:r>
    </w:p>
    <w:p>
      <w:pPr>
        <w:rPr>
          <w:rFonts w:ascii="Bookman Old Style" w:cs="Bookman Old Style" w:eastAsia="Bookman Old Style" w:hAnsi="Bookman Old Style"/>
          <w:sz w:val="24"/>
          <w:szCs w:val="24"/>
        </w:rPr>
        <w:tabs>
          <w:tab w:pos="3380" w:val="left"/>
          <w:tab w:pos="5020" w:val="left"/>
        </w:tabs>
        <w:jc w:val="both"/>
        <w:spacing w:before="1"/>
        <w:ind w:hanging="446" w:left="3399" w:right="925"/>
        <w:sectPr>
          <w:pgMar w:bottom="280" w:footer="624" w:left="440" w:right="440" w:top="1300"/>
          <w:footerReference r:id="rId4" w:type="default"/>
          <w:type w:val="continuous"/>
          <w:pgSz w:h="20160" w:w="12240"/>
        </w:sectPr>
      </w:pP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4.</w:t>
        <w:tab/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Keputusan</w:t>
      </w:r>
      <w:r>
        <w:rPr>
          <w:rFonts w:ascii="Bookman Old Style" w:cs="Bookman Old Style" w:eastAsia="Bookman Old Style" w:hAnsi="Bookman Old Style"/>
          <w:spacing w:val="24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Presiden</w:t>
      </w:r>
      <w:r>
        <w:rPr>
          <w:rFonts w:ascii="Bookman Old Style" w:cs="Bookman Old Style" w:eastAsia="Bookman Old Style" w:hAnsi="Bookman Old Style"/>
          <w:spacing w:val="24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Nomor</w:t>
      </w:r>
      <w:r>
        <w:rPr>
          <w:rFonts w:ascii="Bookman Old Style" w:cs="Bookman Old Style" w:eastAsia="Bookman Old Style" w:hAnsi="Bookman Old Style"/>
          <w:spacing w:val="24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110</w:t>
      </w:r>
      <w:r>
        <w:rPr>
          <w:rFonts w:ascii="Bookman Old Style" w:cs="Bookman Old Style" w:eastAsia="Bookman Old Style" w:hAnsi="Bookman Old Style"/>
          <w:spacing w:val="24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Tahun</w:t>
      </w:r>
      <w:r>
        <w:rPr>
          <w:rFonts w:ascii="Bookman Old Style" w:cs="Bookman Old Style" w:eastAsia="Bookman Old Style" w:hAnsi="Bookman Old Style"/>
          <w:spacing w:val="26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2001</w:t>
      </w:r>
      <w:r>
        <w:rPr>
          <w:rFonts w:ascii="Bookman Old Style" w:cs="Bookman Old Style" w:eastAsia="Bookman Old Style" w:hAnsi="Bookman Old Style"/>
          <w:spacing w:val="24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tentang</w:t>
      </w:r>
      <w:r>
        <w:rPr>
          <w:rFonts w:ascii="Bookman Old Style" w:cs="Bookman Old Style" w:eastAsia="Bookman Old Style" w:hAnsi="Bookman Old Style"/>
          <w:spacing w:val="24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Unit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Organisasi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dan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Tugas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Eselon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Lemba</w:t>
      </w:r>
      <w:r>
        <w:rPr>
          <w:rFonts w:ascii="Bookman Old Style" w:cs="Bookman Old Style" w:eastAsia="Bookman Old Style" w:hAnsi="Bookman Old Style"/>
          <w:spacing w:val="2"/>
          <w:w w:val="100"/>
          <w:sz w:val="24"/>
          <w:szCs w:val="24"/>
        </w:rPr>
        <w:t>g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Pemerintah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Non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Departemen</w:t>
        <w:tab/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sebagaimana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49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telah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49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bebe</w:t>
      </w:r>
      <w:r>
        <w:rPr>
          <w:rFonts w:ascii="Bookman Old Style" w:cs="Bookman Old Style" w:eastAsia="Bookman Old Style" w:hAnsi="Bookman Old Style"/>
          <w:spacing w:val="2"/>
          <w:w w:val="100"/>
          <w:sz w:val="24"/>
          <w:szCs w:val="24"/>
        </w:rPr>
        <w:t>r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apa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49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kali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49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diubah,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terakhir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dengan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Pe</w:t>
      </w:r>
      <w:r>
        <w:rPr>
          <w:rFonts w:ascii="Bookman Old Style" w:cs="Bookman Old Style" w:eastAsia="Bookman Old Style" w:hAnsi="Bookman Old Style"/>
          <w:spacing w:val="2"/>
          <w:w w:val="100"/>
          <w:sz w:val="24"/>
          <w:szCs w:val="24"/>
        </w:rPr>
        <w:t>r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aturan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Presiden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N</w:t>
      </w:r>
      <w:r>
        <w:rPr>
          <w:rFonts w:ascii="Bookman Old Style" w:cs="Bookman Old Style" w:eastAsia="Bookman Old Style" w:hAnsi="Bookman Old Style"/>
          <w:spacing w:val="2"/>
          <w:w w:val="100"/>
          <w:sz w:val="24"/>
          <w:szCs w:val="24"/>
        </w:rPr>
        <w:t>o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mor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4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Tahun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2</w:t>
      </w:r>
      <w:r>
        <w:rPr>
          <w:rFonts w:ascii="Bookman Old Style" w:cs="Bookman Old Style" w:eastAsia="Bookman Old Style" w:hAnsi="Bookman Old Style"/>
          <w:spacing w:val="2"/>
          <w:w w:val="100"/>
          <w:sz w:val="24"/>
          <w:szCs w:val="24"/>
        </w:rPr>
        <w:t>0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13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tentang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Perubahan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Kedelapan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atas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2"/>
          <w:w w:val="100"/>
          <w:sz w:val="24"/>
          <w:szCs w:val="24"/>
        </w:rPr>
        <w:t>K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eputusan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P</w:t>
      </w:r>
      <w:r>
        <w:rPr>
          <w:rFonts w:ascii="Bookman Old Style" w:cs="Bookman Old Style" w:eastAsia="Bookman Old Style" w:hAnsi="Bookman Old Style"/>
          <w:spacing w:val="3"/>
          <w:w w:val="100"/>
          <w:sz w:val="24"/>
          <w:szCs w:val="24"/>
        </w:rPr>
        <w:t>r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esiden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Nomor</w:t>
      </w:r>
      <w:r>
        <w:rPr>
          <w:rFonts w:ascii="Bookman Old Style" w:cs="Bookman Old Style" w:eastAsia="Bookman Old Style" w:hAnsi="Bookman Old Style"/>
          <w:spacing w:val="-2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110</w:t>
      </w:r>
      <w:r>
        <w:rPr>
          <w:rFonts w:ascii="Bookman Old Style" w:cs="Bookman Old Style" w:eastAsia="Bookman Old Style" w:hAnsi="Bookman Old Style"/>
          <w:spacing w:val="-2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Tahun</w:t>
      </w:r>
      <w:r>
        <w:rPr>
          <w:rFonts w:ascii="Bookman Old Style" w:cs="Bookman Old Style" w:eastAsia="Bookman Old Style" w:hAnsi="Bookman Old Style"/>
          <w:spacing w:val="-2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2001</w:t>
      </w:r>
      <w:r>
        <w:rPr>
          <w:rFonts w:ascii="Bookman Old Style" w:cs="Bookman Old Style" w:eastAsia="Bookman Old Style" w:hAnsi="Bookman Old Style"/>
          <w:spacing w:val="-2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tentang</w:t>
      </w:r>
      <w:r>
        <w:rPr>
          <w:rFonts w:ascii="Bookman Old Style" w:cs="Bookman Old Style" w:eastAsia="Bookman Old Style" w:hAnsi="Bookman Old Style"/>
          <w:spacing w:val="-2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Unit</w:t>
      </w:r>
      <w:r>
        <w:rPr>
          <w:rFonts w:ascii="Bookman Old Style" w:cs="Bookman Old Style" w:eastAsia="Bookman Old Style" w:hAnsi="Bookman Old Style"/>
          <w:spacing w:val="-2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Organisasi</w:t>
      </w:r>
      <w:r>
        <w:rPr>
          <w:rFonts w:ascii="Bookman Old Style" w:cs="Bookman Old Style" w:eastAsia="Bookman Old Style" w:hAnsi="Bookman Old Style"/>
          <w:spacing w:val="-2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dan</w:t>
      </w:r>
      <w:r>
        <w:rPr>
          <w:rFonts w:ascii="Bookman Old Style" w:cs="Bookman Old Style" w:eastAsia="Bookman Old Style" w:hAnsi="Bookman Old Style"/>
          <w:spacing w:val="-2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Tugas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</w:r>
    </w:p>
    <w:p>
      <w:pPr>
        <w:rPr>
          <w:sz w:val="19"/>
          <w:szCs w:val="19"/>
        </w:rPr>
        <w:jc w:val="left"/>
        <w:spacing w:before="1" w:line="180" w:lineRule="exact"/>
      </w:pPr>
      <w:r>
        <w:rPr>
          <w:sz w:val="19"/>
          <w:szCs w:val="19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Bookman Old Style" w:cs="Bookman Old Style" w:eastAsia="Bookman Old Style" w:hAnsi="Bookman Old Style"/>
          <w:sz w:val="24"/>
          <w:szCs w:val="24"/>
        </w:rPr>
        <w:jc w:val="left"/>
        <w:spacing w:before="26"/>
        <w:ind w:left="3399"/>
      </w:pP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Eselon</w:t>
      </w:r>
      <w:r>
        <w:rPr>
          <w:rFonts w:ascii="Bookman Old Style" w:cs="Bookman Old Style" w:eastAsia="Bookman Old Style" w:hAnsi="Bookman Old Style"/>
          <w:spacing w:val="7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I</w:t>
      </w:r>
      <w:r>
        <w:rPr>
          <w:rFonts w:ascii="Bookman Old Style" w:cs="Bookman Old Style" w:eastAsia="Bookman Old Style" w:hAnsi="Bookman Old Style"/>
          <w:spacing w:val="7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Lembaga</w:t>
      </w:r>
      <w:r>
        <w:rPr>
          <w:rFonts w:ascii="Bookman Old Style" w:cs="Bookman Old Style" w:eastAsia="Bookman Old Style" w:hAnsi="Bookman Old Style"/>
          <w:spacing w:val="7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P</w:t>
      </w:r>
      <w:r>
        <w:rPr>
          <w:rFonts w:ascii="Bookman Old Style" w:cs="Bookman Old Style" w:eastAsia="Bookman Old Style" w:hAnsi="Bookman Old Style"/>
          <w:spacing w:val="-2"/>
          <w:w w:val="100"/>
          <w:sz w:val="24"/>
          <w:szCs w:val="24"/>
        </w:rPr>
        <w:t>e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merintah</w:t>
      </w:r>
      <w:r>
        <w:rPr>
          <w:rFonts w:ascii="Bookman Old Style" w:cs="Bookman Old Style" w:eastAsia="Bookman Old Style" w:hAnsi="Bookman Old Style"/>
          <w:spacing w:val="7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Non</w:t>
      </w:r>
      <w:r>
        <w:rPr>
          <w:rFonts w:ascii="Bookman Old Style" w:cs="Bookman Old Style" w:eastAsia="Bookman Old Style" w:hAnsi="Bookman Old Style"/>
          <w:spacing w:val="7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Kem</w:t>
      </w:r>
      <w:r>
        <w:rPr>
          <w:rFonts w:ascii="Bookman Old Style" w:cs="Bookman Old Style" w:eastAsia="Bookman Old Style" w:hAnsi="Bookman Old Style"/>
          <w:spacing w:val="-2"/>
          <w:w w:val="100"/>
          <w:sz w:val="24"/>
          <w:szCs w:val="24"/>
        </w:rPr>
        <w:t>e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nterian</w:t>
      </w:r>
      <w:r>
        <w:rPr>
          <w:rFonts w:ascii="Bookman Old Style" w:cs="Bookman Old Style" w:eastAsia="Bookman Old Style" w:hAnsi="Bookman Old Style"/>
          <w:spacing w:val="7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(Lembaran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</w:r>
    </w:p>
    <w:p>
      <w:pPr>
        <w:rPr>
          <w:rFonts w:ascii="Bookman Old Style" w:cs="Bookman Old Style" w:eastAsia="Bookman Old Style" w:hAnsi="Bookman Old Style"/>
          <w:sz w:val="24"/>
          <w:szCs w:val="24"/>
        </w:rPr>
        <w:jc w:val="left"/>
        <w:spacing w:line="280" w:lineRule="exact"/>
        <w:ind w:left="3399"/>
      </w:pP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Negara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Republik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Indonesia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Tahun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2013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Nomor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1</w:t>
      </w:r>
      <w:r>
        <w:rPr>
          <w:rFonts w:ascii="Bookman Old Style" w:cs="Bookman Old Style" w:eastAsia="Bookman Old Style" w:hAnsi="Bookman Old Style"/>
          <w:spacing w:val="1"/>
          <w:w w:val="100"/>
          <w:sz w:val="24"/>
          <w:szCs w:val="24"/>
        </w:rPr>
        <w:t>1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);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</w:r>
    </w:p>
    <w:p>
      <w:pPr>
        <w:rPr>
          <w:rFonts w:ascii="Bookman Old Style" w:cs="Bookman Old Style" w:eastAsia="Bookman Old Style" w:hAnsi="Bookman Old Style"/>
          <w:sz w:val="24"/>
          <w:szCs w:val="24"/>
        </w:rPr>
        <w:tabs>
          <w:tab w:pos="3380" w:val="left"/>
        </w:tabs>
        <w:jc w:val="both"/>
        <w:spacing w:before="2"/>
        <w:ind w:hanging="446" w:left="3399" w:right="924"/>
      </w:pP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5.</w:t>
        <w:tab/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Peraturan</w:t>
      </w:r>
      <w:r>
        <w:rPr>
          <w:rFonts w:ascii="Bookman Old Style" w:cs="Bookman Old Style" w:eastAsia="Bookman Old Style" w:hAnsi="Bookman Old Style"/>
          <w:spacing w:val="7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Perpustakaan</w:t>
      </w:r>
      <w:r>
        <w:rPr>
          <w:rFonts w:ascii="Bookman Old Style" w:cs="Bookman Old Style" w:eastAsia="Bookman Old Style" w:hAnsi="Bookman Old Style"/>
          <w:spacing w:val="7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Nasional</w:t>
      </w:r>
      <w:r>
        <w:rPr>
          <w:rFonts w:ascii="Bookman Old Style" w:cs="Bookman Old Style" w:eastAsia="Bookman Old Style" w:hAnsi="Bookman Old Style"/>
          <w:spacing w:val="7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Nomor</w:t>
      </w:r>
      <w:r>
        <w:rPr>
          <w:rFonts w:ascii="Bookman Old Style" w:cs="Bookman Old Style" w:eastAsia="Bookman Old Style" w:hAnsi="Bookman Old Style"/>
          <w:spacing w:val="7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4</w:t>
      </w:r>
      <w:r>
        <w:rPr>
          <w:rFonts w:ascii="Bookman Old Style" w:cs="Bookman Old Style" w:eastAsia="Bookman Old Style" w:hAnsi="Bookman Old Style"/>
          <w:spacing w:val="7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Tahun</w:t>
      </w:r>
      <w:r>
        <w:rPr>
          <w:rFonts w:ascii="Bookman Old Style" w:cs="Bookman Old Style" w:eastAsia="Bookman Old Style" w:hAnsi="Bookman Old Style"/>
          <w:spacing w:val="7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2020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tentang</w:t>
      </w:r>
      <w:r>
        <w:rPr>
          <w:rFonts w:ascii="Bookman Old Style" w:cs="Bookman Old Style" w:eastAsia="Bookman Old Style" w:hAnsi="Bookman Old Style"/>
          <w:spacing w:val="2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Organisasi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dan</w:t>
      </w:r>
      <w:r>
        <w:rPr>
          <w:rFonts w:ascii="Bookman Old Style" w:cs="Bookman Old Style" w:eastAsia="Bookman Old Style" w:hAnsi="Bookman Old Style"/>
          <w:spacing w:val="2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Tata</w:t>
      </w:r>
      <w:r>
        <w:rPr>
          <w:rFonts w:ascii="Bookman Old Style" w:cs="Bookman Old Style" w:eastAsia="Bookman Old Style" w:hAnsi="Bookman Old Style"/>
          <w:spacing w:val="2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Kerja</w:t>
      </w:r>
      <w:r>
        <w:rPr>
          <w:rFonts w:ascii="Bookman Old Style" w:cs="Bookman Old Style" w:eastAsia="Bookman Old Style" w:hAnsi="Bookman Old Style"/>
          <w:spacing w:val="2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Per</w:t>
      </w:r>
      <w:r>
        <w:rPr>
          <w:rFonts w:ascii="Bookman Old Style" w:cs="Bookman Old Style" w:eastAsia="Bookman Old Style" w:hAnsi="Bookman Old Style"/>
          <w:spacing w:val="-2"/>
          <w:w w:val="100"/>
          <w:sz w:val="24"/>
          <w:szCs w:val="24"/>
        </w:rPr>
        <w:t>p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ustakaan</w:t>
      </w:r>
      <w:r>
        <w:rPr>
          <w:rFonts w:ascii="Bookman Old Style" w:cs="Bookman Old Style" w:eastAsia="Bookman Old Style" w:hAnsi="Bookman Old Style"/>
          <w:spacing w:val="2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Nasional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(Berita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Negara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Republik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Indonesia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Tahun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2020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Nomor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519)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sebagaimana</w:t>
      </w:r>
      <w:r>
        <w:rPr>
          <w:rFonts w:ascii="Bookman Old Style" w:cs="Bookman Old Style" w:eastAsia="Bookman Old Style" w:hAnsi="Bookman Old Style"/>
          <w:spacing w:val="-2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telah</w:t>
      </w:r>
      <w:r>
        <w:rPr>
          <w:rFonts w:ascii="Bookman Old Style" w:cs="Bookman Old Style" w:eastAsia="Bookman Old Style" w:hAnsi="Bookman Old Style"/>
          <w:spacing w:val="-2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-2"/>
          <w:w w:val="100"/>
          <w:sz w:val="24"/>
          <w:szCs w:val="24"/>
        </w:rPr>
        <w:t>d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iubah</w:t>
      </w:r>
      <w:r>
        <w:rPr>
          <w:rFonts w:ascii="Bookman Old Style" w:cs="Bookman Old Style" w:eastAsia="Bookman Old Style" w:hAnsi="Bookman Old Style"/>
          <w:spacing w:val="-2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dengan</w:t>
      </w:r>
      <w:r>
        <w:rPr>
          <w:rFonts w:ascii="Bookman Old Style" w:cs="Bookman Old Style" w:eastAsia="Bookman Old Style" w:hAnsi="Bookman Old Style"/>
          <w:spacing w:val="-2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Pera</w:t>
      </w:r>
      <w:r>
        <w:rPr>
          <w:rFonts w:ascii="Bookman Old Style" w:cs="Bookman Old Style" w:eastAsia="Bookman Old Style" w:hAnsi="Bookman Old Style"/>
          <w:spacing w:val="-2"/>
          <w:w w:val="100"/>
          <w:sz w:val="24"/>
          <w:szCs w:val="24"/>
        </w:rPr>
        <w:t>t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uran</w:t>
      </w:r>
      <w:r>
        <w:rPr>
          <w:rFonts w:ascii="Bookman Old Style" w:cs="Bookman Old Style" w:eastAsia="Bookman Old Style" w:hAnsi="Bookman Old Style"/>
          <w:spacing w:val="-2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Perpustakaan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Nasional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Nomor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10</w:t>
      </w:r>
      <w:r>
        <w:rPr>
          <w:rFonts w:ascii="Bookman Old Style" w:cs="Bookman Old Style" w:eastAsia="Bookman Old Style" w:hAnsi="Bookman Old Style"/>
          <w:spacing w:val="2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Tahun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2024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tent</w:t>
      </w:r>
      <w:r>
        <w:rPr>
          <w:rFonts w:ascii="Bookman Old Style" w:cs="Bookman Old Style" w:eastAsia="Bookman Old Style" w:hAnsi="Bookman Old Style"/>
          <w:spacing w:val="2"/>
          <w:w w:val="100"/>
          <w:sz w:val="24"/>
          <w:szCs w:val="24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ng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Perubahan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atas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Peraturan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Perpustakaan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Nasional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Nomor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4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Tahun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2020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tentang</w:t>
      </w:r>
      <w:r>
        <w:rPr>
          <w:rFonts w:ascii="Bookman Old Style" w:cs="Bookman Old Style" w:eastAsia="Bookman Old Style" w:hAnsi="Bookman Old Style"/>
          <w:spacing w:val="2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Organisasi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dan</w:t>
      </w:r>
      <w:r>
        <w:rPr>
          <w:rFonts w:ascii="Bookman Old Style" w:cs="Bookman Old Style" w:eastAsia="Bookman Old Style" w:hAnsi="Bookman Old Style"/>
          <w:spacing w:val="2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Tata</w:t>
      </w:r>
      <w:r>
        <w:rPr>
          <w:rFonts w:ascii="Bookman Old Style" w:cs="Bookman Old Style" w:eastAsia="Bookman Old Style" w:hAnsi="Bookman Old Style"/>
          <w:spacing w:val="2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Kerja</w:t>
      </w:r>
      <w:r>
        <w:rPr>
          <w:rFonts w:ascii="Bookman Old Style" w:cs="Bookman Old Style" w:eastAsia="Bookman Old Style" w:hAnsi="Bookman Old Style"/>
          <w:spacing w:val="2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Per</w:t>
      </w:r>
      <w:r>
        <w:rPr>
          <w:rFonts w:ascii="Bookman Old Style" w:cs="Bookman Old Style" w:eastAsia="Bookman Old Style" w:hAnsi="Bookman Old Style"/>
          <w:spacing w:val="-2"/>
          <w:w w:val="100"/>
          <w:sz w:val="24"/>
          <w:szCs w:val="24"/>
        </w:rPr>
        <w:t>p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ustakaan</w:t>
      </w:r>
      <w:r>
        <w:rPr>
          <w:rFonts w:ascii="Bookman Old Style" w:cs="Bookman Old Style" w:eastAsia="Bookman Old Style" w:hAnsi="Bookman Old Style"/>
          <w:spacing w:val="2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Nasional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(Berita</w:t>
      </w:r>
      <w:r>
        <w:rPr>
          <w:rFonts w:ascii="Bookman Old Style" w:cs="Bookman Old Style" w:eastAsia="Bookman Old Style" w:hAnsi="Bookman Old Style"/>
          <w:spacing w:val="-9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Negara</w:t>
      </w:r>
      <w:r>
        <w:rPr>
          <w:rFonts w:ascii="Bookman Old Style" w:cs="Bookman Old Style" w:eastAsia="Bookman Old Style" w:hAnsi="Bookman Old Style"/>
          <w:spacing w:val="-9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Rep</w:t>
      </w:r>
      <w:r>
        <w:rPr>
          <w:rFonts w:ascii="Bookman Old Style" w:cs="Bookman Old Style" w:eastAsia="Bookman Old Style" w:hAnsi="Bookman Old Style"/>
          <w:spacing w:val="-3"/>
          <w:w w:val="100"/>
          <w:sz w:val="24"/>
          <w:szCs w:val="24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blik</w:t>
      </w:r>
      <w:r>
        <w:rPr>
          <w:rFonts w:ascii="Bookman Old Style" w:cs="Bookman Old Style" w:eastAsia="Bookman Old Style" w:hAnsi="Bookman Old Style"/>
          <w:spacing w:val="-9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Indonesia</w:t>
      </w:r>
      <w:r>
        <w:rPr>
          <w:rFonts w:ascii="Bookman Old Style" w:cs="Bookman Old Style" w:eastAsia="Bookman Old Style" w:hAnsi="Bookman Old Style"/>
          <w:spacing w:val="-9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Tah</w:t>
      </w:r>
      <w:r>
        <w:rPr>
          <w:rFonts w:ascii="Bookman Old Style" w:cs="Bookman Old Style" w:eastAsia="Bookman Old Style" w:hAnsi="Bookman Old Style"/>
          <w:spacing w:val="-3"/>
          <w:w w:val="100"/>
          <w:sz w:val="24"/>
          <w:szCs w:val="24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n</w:t>
      </w:r>
      <w:r>
        <w:rPr>
          <w:rFonts w:ascii="Bookman Old Style" w:cs="Bookman Old Style" w:eastAsia="Bookman Old Style" w:hAnsi="Bookman Old Style"/>
          <w:spacing w:val="-9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1"/>
          <w:w w:val="100"/>
          <w:sz w:val="24"/>
          <w:szCs w:val="24"/>
        </w:rPr>
        <w:t>2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024</w:t>
      </w:r>
      <w:r>
        <w:rPr>
          <w:rFonts w:ascii="Bookman Old Style" w:cs="Bookman Old Style" w:eastAsia="Bookman Old Style" w:hAnsi="Bookman Old Style"/>
          <w:spacing w:val="-9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Nomor</w:t>
      </w:r>
      <w:r>
        <w:rPr>
          <w:rFonts w:ascii="Bookman Old Style" w:cs="Bookman Old Style" w:eastAsia="Bookman Old Style" w:hAnsi="Bookman Old Style"/>
          <w:spacing w:val="-9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618);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</w:r>
    </w:p>
    <w:p>
      <w:pPr>
        <w:rPr>
          <w:rFonts w:ascii="Bookman Old Style" w:cs="Bookman Old Style" w:eastAsia="Bookman Old Style" w:hAnsi="Bookman Old Style"/>
          <w:sz w:val="24"/>
          <w:szCs w:val="24"/>
        </w:rPr>
        <w:tabs>
          <w:tab w:pos="3380" w:val="left"/>
        </w:tabs>
        <w:jc w:val="both"/>
        <w:spacing w:before="1"/>
        <w:ind w:hanging="446" w:left="3399" w:right="924"/>
      </w:pP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6.</w:t>
        <w:tab/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Peraturan</w:t>
      </w:r>
      <w:r>
        <w:rPr>
          <w:rFonts w:ascii="Bookman Old Style" w:cs="Bookman Old Style" w:eastAsia="Bookman Old Style" w:hAnsi="Bookman Old Style"/>
          <w:spacing w:val="7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Perpustakaan</w:t>
      </w:r>
      <w:r>
        <w:rPr>
          <w:rFonts w:ascii="Bookman Old Style" w:cs="Bookman Old Style" w:eastAsia="Bookman Old Style" w:hAnsi="Bookman Old Style"/>
          <w:spacing w:val="7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Nasional</w:t>
      </w:r>
      <w:r>
        <w:rPr>
          <w:rFonts w:ascii="Bookman Old Style" w:cs="Bookman Old Style" w:eastAsia="Bookman Old Style" w:hAnsi="Bookman Old Style"/>
          <w:spacing w:val="72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Nomor</w:t>
      </w:r>
      <w:r>
        <w:rPr>
          <w:rFonts w:ascii="Bookman Old Style" w:cs="Bookman Old Style" w:eastAsia="Bookman Old Style" w:hAnsi="Bookman Old Style"/>
          <w:spacing w:val="7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7</w:t>
      </w:r>
      <w:r>
        <w:rPr>
          <w:rFonts w:ascii="Bookman Old Style" w:cs="Bookman Old Style" w:eastAsia="Bookman Old Style" w:hAnsi="Bookman Old Style"/>
          <w:spacing w:val="7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Tahun</w:t>
      </w:r>
      <w:r>
        <w:rPr>
          <w:rFonts w:ascii="Bookman Old Style" w:cs="Bookman Old Style" w:eastAsia="Bookman Old Style" w:hAnsi="Bookman Old Style"/>
          <w:spacing w:val="71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2022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tentang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Standar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2"/>
          <w:w w:val="100"/>
          <w:sz w:val="24"/>
          <w:szCs w:val="24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asional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Perpustakaan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Khusus</w:t>
      </w:r>
      <w:r>
        <w:rPr>
          <w:rFonts w:ascii="Bookman Old Style" w:cs="Bookman Old Style" w:eastAsia="Bookman Old Style" w:hAnsi="Bookman Old Style"/>
          <w:spacing w:val="1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(Berita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Negara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Republik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Indonesia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Tahun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2022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Nomor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952</w:t>
      </w:r>
      <w:r>
        <w:rPr>
          <w:rFonts w:ascii="Bookman Old Style" w:cs="Bookman Old Style" w:eastAsia="Bookman Old Style" w:hAnsi="Bookman Old Style"/>
          <w:spacing w:val="1"/>
          <w:w w:val="100"/>
          <w:sz w:val="24"/>
          <w:szCs w:val="24"/>
        </w:rPr>
        <w:t>)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;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</w:r>
    </w:p>
    <w:p>
      <w:pPr>
        <w:rPr>
          <w:sz w:val="26"/>
          <w:szCs w:val="26"/>
        </w:rPr>
        <w:jc w:val="left"/>
        <w:spacing w:before="20" w:line="260" w:lineRule="exact"/>
      </w:pPr>
      <w:r>
        <w:rPr>
          <w:sz w:val="26"/>
          <w:szCs w:val="26"/>
        </w:rPr>
      </w:r>
    </w:p>
    <w:p>
      <w:pPr>
        <w:rPr>
          <w:rFonts w:ascii="Bookman Old Style" w:cs="Bookman Old Style" w:eastAsia="Bookman Old Style" w:hAnsi="Bookman Old Style"/>
          <w:sz w:val="24"/>
          <w:szCs w:val="24"/>
        </w:rPr>
        <w:jc w:val="center"/>
        <w:ind w:left="4697" w:right="4700"/>
      </w:pP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MEMUTUSKAN: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</w:r>
    </w:p>
    <w:p>
      <w:pPr>
        <w:rPr>
          <w:rFonts w:ascii="Bookman Old Style" w:cs="Bookman Old Style" w:eastAsia="Bookman Old Style" w:hAnsi="Bookman Old Style"/>
          <w:sz w:val="24"/>
          <w:szCs w:val="24"/>
        </w:rPr>
        <w:tabs>
          <w:tab w:pos="2660" w:val="left"/>
          <w:tab w:pos="4900" w:val="left"/>
        </w:tabs>
        <w:jc w:val="both"/>
        <w:spacing w:before="2"/>
        <w:ind w:hanging="1981" w:left="2950" w:right="926"/>
      </w:pP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Menetapkan</w:t>
        <w:tab/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: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47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KEPUTUSAN</w:t>
      </w:r>
      <w:r>
        <w:rPr>
          <w:rFonts w:ascii="Bookman Old Style" w:cs="Bookman Old Style" w:eastAsia="Bookman Old Style" w:hAnsi="Bookman Old Style"/>
          <w:spacing w:val="58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KEPA</w:t>
      </w:r>
      <w:r>
        <w:rPr>
          <w:rFonts w:ascii="Bookman Old Style" w:cs="Bookman Old Style" w:eastAsia="Bookman Old Style" w:hAnsi="Bookman Old Style"/>
          <w:spacing w:val="2"/>
          <w:w w:val="100"/>
          <w:sz w:val="24"/>
          <w:szCs w:val="24"/>
        </w:rPr>
        <w:t>L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A</w:t>
      </w:r>
      <w:r>
        <w:rPr>
          <w:rFonts w:ascii="Bookman Old Style" w:cs="Bookman Old Style" w:eastAsia="Bookman Old Style" w:hAnsi="Bookman Old Style"/>
          <w:spacing w:val="58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PERPUSTAKAAN</w:t>
      </w:r>
      <w:r>
        <w:rPr>
          <w:rFonts w:ascii="Bookman Old Style" w:cs="Bookman Old Style" w:eastAsia="Bookman Old Style" w:hAnsi="Bookman Old Style"/>
          <w:spacing w:val="6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NASIONAL</w:t>
      </w:r>
      <w:r>
        <w:rPr>
          <w:rFonts w:ascii="Bookman Old Style" w:cs="Bookman Old Style" w:eastAsia="Bookman Old Style" w:hAnsi="Bookman Old Style"/>
          <w:spacing w:val="58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TENTA</w:t>
      </w:r>
      <w:r>
        <w:rPr>
          <w:rFonts w:ascii="Bookman Old Style" w:cs="Bookman Old Style" w:eastAsia="Bookman Old Style" w:hAnsi="Bookman Old Style"/>
          <w:spacing w:val="2"/>
          <w:w w:val="100"/>
          <w:sz w:val="24"/>
          <w:szCs w:val="24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G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INSTRUMEN</w:t>
        <w:tab/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AKREDITASI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    </w:t>
      </w:r>
      <w:r>
        <w:rPr>
          <w:rFonts w:ascii="Bookman Old Style" w:cs="Bookman Old Style" w:eastAsia="Bookman Old Style" w:hAnsi="Bookman Old Style"/>
          <w:spacing w:val="8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PERPUSTAKAAN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    </w:t>
      </w:r>
      <w:r>
        <w:rPr>
          <w:rFonts w:ascii="Bookman Old Style" w:cs="Bookman Old Style" w:eastAsia="Bookman Old Style" w:hAnsi="Bookman Old Style"/>
          <w:spacing w:val="8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KHUSUS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LEMBAGA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PEMERINTAH.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</w:r>
    </w:p>
    <w:p>
      <w:pPr>
        <w:rPr>
          <w:sz w:val="28"/>
          <w:szCs w:val="28"/>
        </w:rPr>
        <w:jc w:val="left"/>
        <w:spacing w:before="2" w:line="280" w:lineRule="exact"/>
      </w:pPr>
      <w:r>
        <w:rPr>
          <w:sz w:val="28"/>
          <w:szCs w:val="28"/>
        </w:rPr>
      </w:r>
    </w:p>
    <w:p>
      <w:pPr>
        <w:rPr>
          <w:rFonts w:ascii="Bookman Old Style" w:cs="Bookman Old Style" w:eastAsia="Bookman Old Style" w:hAnsi="Bookman Old Style"/>
          <w:sz w:val="24"/>
          <w:szCs w:val="24"/>
        </w:rPr>
        <w:tabs>
          <w:tab w:pos="2680" w:val="left"/>
        </w:tabs>
        <w:jc w:val="both"/>
        <w:ind w:hanging="1981" w:left="2952" w:right="927"/>
      </w:pP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KESATU</w:t>
        <w:tab/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: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4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Menetapkan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 </w:t>
      </w:r>
      <w:r>
        <w:rPr>
          <w:rFonts w:ascii="Bookman Old Style" w:cs="Bookman Old Style" w:eastAsia="Bookman Old Style" w:hAnsi="Bookman Old Style"/>
          <w:spacing w:val="24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Instrumen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 </w:t>
      </w:r>
      <w:r>
        <w:rPr>
          <w:rFonts w:ascii="Bookman Old Style" w:cs="Bookman Old Style" w:eastAsia="Bookman Old Style" w:hAnsi="Bookman Old Style"/>
          <w:spacing w:val="24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Akreditasi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 </w:t>
      </w:r>
      <w:r>
        <w:rPr>
          <w:rFonts w:ascii="Bookman Old Style" w:cs="Bookman Old Style" w:eastAsia="Bookman Old Style" w:hAnsi="Bookman Old Style"/>
          <w:spacing w:val="24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2"/>
          <w:w w:val="100"/>
          <w:sz w:val="24"/>
          <w:szCs w:val="24"/>
        </w:rPr>
        <w:t>P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erpustakaan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 </w:t>
      </w:r>
      <w:r>
        <w:rPr>
          <w:rFonts w:ascii="Bookman Old Style" w:cs="Bookman Old Style" w:eastAsia="Bookman Old Style" w:hAnsi="Bookman Old Style"/>
          <w:spacing w:val="24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Khusus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Lembaga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Pemerintah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sebagaimana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terc</w:t>
      </w:r>
      <w:r>
        <w:rPr>
          <w:rFonts w:ascii="Bookman Old Style" w:cs="Bookman Old Style" w:eastAsia="Bookman Old Style" w:hAnsi="Bookman Old Style"/>
          <w:spacing w:val="-2"/>
          <w:w w:val="100"/>
          <w:sz w:val="24"/>
          <w:szCs w:val="24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ntum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dalam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Lampi</w:t>
      </w:r>
      <w:r>
        <w:rPr>
          <w:rFonts w:ascii="Bookman Old Style" w:cs="Bookman Old Style" w:eastAsia="Bookman Old Style" w:hAnsi="Bookman Old Style"/>
          <w:spacing w:val="-2"/>
          <w:w w:val="100"/>
          <w:sz w:val="24"/>
          <w:szCs w:val="24"/>
        </w:rPr>
        <w:t>r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an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yang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merupakan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bagian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tidak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terpisahkan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dari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Keputusan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Kepala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Perpustakaan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Nasional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ini.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</w:r>
    </w:p>
    <w:p>
      <w:pPr>
        <w:rPr>
          <w:rFonts w:ascii="Bookman Old Style" w:cs="Bookman Old Style" w:eastAsia="Bookman Old Style" w:hAnsi="Bookman Old Style"/>
          <w:sz w:val="24"/>
          <w:szCs w:val="24"/>
        </w:rPr>
        <w:tabs>
          <w:tab w:pos="2580" w:val="left"/>
        </w:tabs>
        <w:jc w:val="both"/>
        <w:spacing w:before="3" w:line="280" w:lineRule="exact"/>
        <w:ind w:hanging="1981" w:left="2950" w:right="929"/>
      </w:pP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KEDUA</w:t>
        <w:tab/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: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 </w:t>
      </w:r>
      <w:r>
        <w:rPr>
          <w:rFonts w:ascii="Bookman Old Style" w:cs="Bookman Old Style" w:eastAsia="Bookman Old Style" w:hAnsi="Bookman Old Style"/>
          <w:spacing w:val="52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Pada</w:t>
      </w:r>
      <w:r>
        <w:rPr>
          <w:rFonts w:ascii="Bookman Old Style" w:cs="Bookman Old Style" w:eastAsia="Bookman Old Style" w:hAnsi="Bookman Old Style"/>
          <w:spacing w:val="17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saat</w:t>
      </w:r>
      <w:r>
        <w:rPr>
          <w:rFonts w:ascii="Bookman Old Style" w:cs="Bookman Old Style" w:eastAsia="Bookman Old Style" w:hAnsi="Bookman Old Style"/>
          <w:spacing w:val="17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Keputus</w:t>
      </w:r>
      <w:r>
        <w:rPr>
          <w:rFonts w:ascii="Bookman Old Style" w:cs="Bookman Old Style" w:eastAsia="Bookman Old Style" w:hAnsi="Bookman Old Style"/>
          <w:spacing w:val="2"/>
          <w:w w:val="100"/>
          <w:sz w:val="24"/>
          <w:szCs w:val="24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n</w:t>
      </w:r>
      <w:r>
        <w:rPr>
          <w:rFonts w:ascii="Bookman Old Style" w:cs="Bookman Old Style" w:eastAsia="Bookman Old Style" w:hAnsi="Bookman Old Style"/>
          <w:spacing w:val="17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Kepala</w:t>
      </w:r>
      <w:r>
        <w:rPr>
          <w:rFonts w:ascii="Bookman Old Style" w:cs="Bookman Old Style" w:eastAsia="Bookman Old Style" w:hAnsi="Bookman Old Style"/>
          <w:spacing w:val="17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Perpusta</w:t>
      </w:r>
      <w:r>
        <w:rPr>
          <w:rFonts w:ascii="Bookman Old Style" w:cs="Bookman Old Style" w:eastAsia="Bookman Old Style" w:hAnsi="Bookman Old Style"/>
          <w:spacing w:val="2"/>
          <w:w w:val="100"/>
          <w:sz w:val="24"/>
          <w:szCs w:val="24"/>
        </w:rPr>
        <w:t>k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aan</w:t>
      </w:r>
      <w:r>
        <w:rPr>
          <w:rFonts w:ascii="Bookman Old Style" w:cs="Bookman Old Style" w:eastAsia="Bookman Old Style" w:hAnsi="Bookman Old Style"/>
          <w:spacing w:val="17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Nasional</w:t>
      </w:r>
      <w:r>
        <w:rPr>
          <w:rFonts w:ascii="Bookman Old Style" w:cs="Bookman Old Style" w:eastAsia="Bookman Old Style" w:hAnsi="Bookman Old Style"/>
          <w:spacing w:val="17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ini</w:t>
      </w:r>
      <w:r>
        <w:rPr>
          <w:rFonts w:ascii="Bookman Old Style" w:cs="Bookman Old Style" w:eastAsia="Bookman Old Style" w:hAnsi="Bookman Old Style"/>
          <w:spacing w:val="17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m</w:t>
      </w:r>
      <w:r>
        <w:rPr>
          <w:rFonts w:ascii="Bookman Old Style" w:cs="Bookman Old Style" w:eastAsia="Bookman Old Style" w:hAnsi="Bookman Old Style"/>
          <w:spacing w:val="2"/>
          <w:w w:val="100"/>
          <w:sz w:val="24"/>
          <w:szCs w:val="24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lai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berlaku,</w:t>
      </w:r>
      <w:r>
        <w:rPr>
          <w:rFonts w:ascii="Bookman Old Style" w:cs="Bookman Old Style" w:eastAsia="Bookman Old Style" w:hAnsi="Bookman Old Style"/>
          <w:spacing w:val="1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Keputusan</w:t>
      </w:r>
      <w:r>
        <w:rPr>
          <w:rFonts w:ascii="Bookman Old Style" w:cs="Bookman Old Style" w:eastAsia="Bookman Old Style" w:hAnsi="Bookman Old Style"/>
          <w:spacing w:val="7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Kepala</w:t>
      </w:r>
      <w:r>
        <w:rPr>
          <w:rFonts w:ascii="Bookman Old Style" w:cs="Bookman Old Style" w:eastAsia="Bookman Old Style" w:hAnsi="Bookman Old Style"/>
          <w:spacing w:val="1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Perpustakaan</w:t>
      </w:r>
      <w:r>
        <w:rPr>
          <w:rFonts w:ascii="Bookman Old Style" w:cs="Bookman Old Style" w:eastAsia="Bookman Old Style" w:hAnsi="Bookman Old Style"/>
          <w:spacing w:val="9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Nasional</w:t>
      </w:r>
      <w:r>
        <w:rPr>
          <w:rFonts w:ascii="Bookman Old Style" w:cs="Bookman Old Style" w:eastAsia="Bookman Old Style" w:hAnsi="Bookman Old Style"/>
          <w:spacing w:val="1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304</w:t>
      </w:r>
      <w:r>
        <w:rPr>
          <w:rFonts w:ascii="Bookman Old Style" w:cs="Bookman Old Style" w:eastAsia="Bookman Old Style" w:hAnsi="Bookman Old Style"/>
          <w:spacing w:val="1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Ta</w:t>
      </w:r>
      <w:r>
        <w:rPr>
          <w:rFonts w:ascii="Bookman Old Style" w:cs="Bookman Old Style" w:eastAsia="Bookman Old Style" w:hAnsi="Bookman Old Style"/>
          <w:spacing w:val="-2"/>
          <w:w w:val="100"/>
          <w:sz w:val="24"/>
          <w:szCs w:val="24"/>
        </w:rPr>
        <w:t>h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un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</w:r>
    </w:p>
    <w:p>
      <w:pPr>
        <w:rPr>
          <w:rFonts w:ascii="Bookman Old Style" w:cs="Bookman Old Style" w:eastAsia="Bookman Old Style" w:hAnsi="Bookman Old Style"/>
          <w:sz w:val="24"/>
          <w:szCs w:val="24"/>
        </w:rPr>
        <w:jc w:val="left"/>
        <w:spacing w:line="280" w:lineRule="exact"/>
        <w:ind w:left="2950"/>
      </w:pP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2022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44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tentang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44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Inst</w:t>
      </w:r>
      <w:r>
        <w:rPr>
          <w:rFonts w:ascii="Bookman Old Style" w:cs="Bookman Old Style" w:eastAsia="Bookman Old Style" w:hAnsi="Bookman Old Style"/>
          <w:spacing w:val="2"/>
          <w:w w:val="100"/>
          <w:sz w:val="24"/>
          <w:szCs w:val="24"/>
        </w:rPr>
        <w:t>r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umen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44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Akreditasi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44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2"/>
          <w:w w:val="100"/>
          <w:sz w:val="24"/>
          <w:szCs w:val="24"/>
        </w:rPr>
        <w:t>P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erpustakaan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44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Khu</w:t>
      </w:r>
      <w:r>
        <w:rPr>
          <w:rFonts w:ascii="Bookman Old Style" w:cs="Bookman Old Style" w:eastAsia="Bookman Old Style" w:hAnsi="Bookman Old Style"/>
          <w:spacing w:val="2"/>
          <w:w w:val="100"/>
          <w:sz w:val="24"/>
          <w:szCs w:val="24"/>
        </w:rPr>
        <w:t>s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us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</w:r>
    </w:p>
    <w:p>
      <w:pPr>
        <w:rPr>
          <w:rFonts w:ascii="Bookman Old Style" w:cs="Bookman Old Style" w:eastAsia="Bookman Old Style" w:hAnsi="Bookman Old Style"/>
          <w:sz w:val="24"/>
          <w:szCs w:val="24"/>
        </w:rPr>
        <w:jc w:val="left"/>
        <w:spacing w:before="3" w:line="280" w:lineRule="exact"/>
        <w:ind w:firstLine="1981" w:left="969" w:right="929"/>
      </w:pP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Lembaga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Pemerintah,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dicabut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dan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dinyatakan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tidak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berlaku.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KETIGA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        </w:t>
      </w:r>
      <w:r>
        <w:rPr>
          <w:rFonts w:ascii="Bookman Old Style" w:cs="Bookman Old Style" w:eastAsia="Bookman Old Style" w:hAnsi="Bookman Old Style"/>
          <w:spacing w:val="7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: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47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Keputusan</w:t>
      </w:r>
      <w:r>
        <w:rPr>
          <w:rFonts w:ascii="Bookman Old Style" w:cs="Bookman Old Style" w:eastAsia="Bookman Old Style" w:hAnsi="Bookman Old Style"/>
          <w:spacing w:val="63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Kepala</w:t>
      </w:r>
      <w:r>
        <w:rPr>
          <w:rFonts w:ascii="Bookman Old Style" w:cs="Bookman Old Style" w:eastAsia="Bookman Old Style" w:hAnsi="Bookman Old Style"/>
          <w:spacing w:val="6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Perpustakaan</w:t>
      </w:r>
      <w:r>
        <w:rPr>
          <w:rFonts w:ascii="Bookman Old Style" w:cs="Bookman Old Style" w:eastAsia="Bookman Old Style" w:hAnsi="Bookman Old Style"/>
          <w:spacing w:val="63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Nasional</w:t>
      </w:r>
      <w:r>
        <w:rPr>
          <w:rFonts w:ascii="Bookman Old Style" w:cs="Bookman Old Style" w:eastAsia="Bookman Old Style" w:hAnsi="Bookman Old Style"/>
          <w:spacing w:val="63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ini</w:t>
      </w:r>
      <w:r>
        <w:rPr>
          <w:rFonts w:ascii="Bookman Old Style" w:cs="Bookman Old Style" w:eastAsia="Bookman Old Style" w:hAnsi="Bookman Old Style"/>
          <w:spacing w:val="63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mulai</w:t>
      </w:r>
      <w:r>
        <w:rPr>
          <w:rFonts w:ascii="Bookman Old Style" w:cs="Bookman Old Style" w:eastAsia="Bookman Old Style" w:hAnsi="Bookman Old Style"/>
          <w:spacing w:val="63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berl</w:t>
      </w:r>
      <w:r>
        <w:rPr>
          <w:rFonts w:ascii="Bookman Old Style" w:cs="Bookman Old Style" w:eastAsia="Bookman Old Style" w:hAnsi="Bookman Old Style"/>
          <w:spacing w:val="-2"/>
          <w:w w:val="100"/>
          <w:sz w:val="24"/>
          <w:szCs w:val="24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ku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</w:r>
    </w:p>
    <w:p>
      <w:pPr>
        <w:rPr>
          <w:rFonts w:ascii="Bookman Old Style" w:cs="Bookman Old Style" w:eastAsia="Bookman Old Style" w:hAnsi="Bookman Old Style"/>
          <w:sz w:val="24"/>
          <w:szCs w:val="24"/>
        </w:rPr>
        <w:jc w:val="left"/>
        <w:spacing w:before="1"/>
        <w:ind w:left="2950"/>
      </w:pP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pada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tanggal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2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Januari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2026.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</w:r>
    </w:p>
    <w:p>
      <w:pPr>
        <w:rPr>
          <w:sz w:val="26"/>
          <w:szCs w:val="26"/>
        </w:rPr>
        <w:jc w:val="left"/>
        <w:spacing w:before="20" w:line="260" w:lineRule="exact"/>
      </w:pPr>
      <w:r>
        <w:rPr>
          <w:sz w:val="26"/>
          <w:szCs w:val="26"/>
        </w:rPr>
      </w:r>
    </w:p>
    <w:p>
      <w:pPr>
        <w:rPr>
          <w:rFonts w:ascii="Bookman Old Style" w:cs="Bookman Old Style" w:eastAsia="Bookman Old Style" w:hAnsi="Bookman Old Style"/>
          <w:sz w:val="24"/>
          <w:szCs w:val="24"/>
        </w:rPr>
        <w:jc w:val="left"/>
        <w:ind w:left="5833"/>
      </w:pP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Ditetapkan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di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Jakarta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</w:r>
    </w:p>
    <w:p>
      <w:pPr>
        <w:rPr>
          <w:rFonts w:ascii="Bookman Old Style" w:cs="Bookman Old Style" w:eastAsia="Bookman Old Style" w:hAnsi="Bookman Old Style"/>
          <w:sz w:val="24"/>
          <w:szCs w:val="24"/>
        </w:rPr>
        <w:jc w:val="left"/>
        <w:spacing w:before="1"/>
        <w:ind w:left="5833"/>
      </w:pPr>
      <w:r>
        <w:pict>
          <v:shape filled="f" stroked="f" style="position:absolute;margin-left:329.59pt;margin-top:70.51pt;width:88.5574pt;height:14.0859pt;mso-position-horizontal-relative:page;mso-position-vertical-relative:paragraph;z-index:-5094" type="#_x0000_t202">
            <v:textbox inset="0,0,0,0">
              <w:txbxContent>
                <w:p>
                  <w:pPr>
                    <w:rPr>
                      <w:rFonts w:ascii="Bookman Old Style" w:cs="Bookman Old Style" w:eastAsia="Bookman Old Style" w:hAnsi="Bookman Old Style"/>
                      <w:sz w:val="24"/>
                      <w:szCs w:val="24"/>
                    </w:rPr>
                    <w:jc w:val="left"/>
                    <w:ind w:right="-56"/>
                  </w:pPr>
                  <w:r>
                    <w:rPr>
                      <w:rFonts w:ascii="Bookman Old Style" w:cs="Bookman Old Style" w:eastAsia="Bookman Old Style" w:hAnsi="Bookman Old Style"/>
                      <w:spacing w:val="0"/>
                      <w:w w:val="100"/>
                      <w:sz w:val="24"/>
                      <w:szCs w:val="24"/>
                    </w:rPr>
                    <w:t>${ttd_pengirim}</w:t>
                  </w:r>
                  <w:r>
                    <w:rPr>
                      <w:rFonts w:ascii="Bookman Old Style" w:cs="Bookman Old Style" w:eastAsia="Bookman Old Style" w:hAnsi="Bookman Old Style"/>
                      <w:spacing w:val="0"/>
                      <w:w w:val="100"/>
                      <w:sz w:val="24"/>
                      <w:szCs w:val="24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pada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tanggal</w:t>
      </w:r>
      <w:r>
        <w:rPr>
          <w:rFonts w:ascii="Bookman Old Style" w:cs="Bookman Old Style" w:eastAsia="Bookman Old Style" w:hAnsi="Bookman Old Style"/>
          <w:spacing w:val="1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11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Agustus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2025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</w:r>
    </w:p>
    <w:p>
      <w:pPr>
        <w:rPr>
          <w:rFonts w:ascii="Bookman Old Style" w:cs="Bookman Old Style" w:eastAsia="Bookman Old Style" w:hAnsi="Bookman Old Style"/>
          <w:sz w:val="24"/>
          <w:szCs w:val="24"/>
        </w:rPr>
        <w:jc w:val="left"/>
        <w:spacing w:line="280" w:lineRule="exact"/>
        <w:ind w:left="5833"/>
      </w:pPr>
      <w:r>
        <w:pict>
          <v:shape filled="f" stroked="f" style="position:absolute;margin-left:308.976pt;margin-top:25.7334pt;width:76.5354pt;height:76.5354pt;mso-position-horizontal-relative:page;mso-position-vertical-relative:paragraph;z-index:-5093" type="#_x0000_t202">
            <v:textbox inset="0,0,0,0">
              <w:txbxContent>
                <w:p>
                  <w:pPr>
                    <w:rPr>
                      <w:sz w:val="20"/>
                      <w:szCs w:val="20"/>
                    </w:rPr>
                    <w:jc w:val="left"/>
                    <w:spacing w:line="200" w:lineRule="exact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="200" w:lineRule="exact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before="12" w:line="200" w:lineRule="exact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rFonts w:ascii="Arial" w:cs="Arial" w:eastAsia="Arial" w:hAnsi="Arial"/>
                      <w:sz w:val="24"/>
                      <w:szCs w:val="24"/>
                    </w:rPr>
                    <w:jc w:val="left"/>
                    <w:ind w:left="412"/>
                  </w:pPr>
                  <w:r>
                    <w:rPr>
                      <w:rFonts w:ascii="Arial" w:cs="Arial" w:eastAsia="Arial" w:hAnsi="Arial"/>
                      <w:spacing w:val="0"/>
                      <w:w w:val="100"/>
                      <w:sz w:val="24"/>
                      <w:szCs w:val="24"/>
                    </w:rPr>
                    <w:t>${ttd}</w:t>
                  </w:r>
                </w:p>
              </w:txbxContent>
            </v:textbox>
            <w10:wrap type="none"/>
          </v:shape>
        </w:pict>
      </w:r>
      <w:r>
        <w:pict>
          <v:group coordorigin="6180,515" coordsize="2193,1531" style="position:absolute;margin-left:308.976pt;margin-top:25.7334pt;width:109.671pt;height:76.5354pt;mso-position-horizontal-relative:page;mso-position-vertical-relative:paragraph;z-index:-5092">
            <v:shape coordorigin="6592,1127" coordsize="1771,282" fillcolor="#FFFFFF" filled="t" path="m6592,1409l8363,1409,8363,1127,6592,1127,6592,1409xe" stroked="f" style="position:absolute;left:6592;top:1127;width:1771;height:282">
              <v:path arrowok="t"/>
              <v:fill/>
            </v:shape>
            <v:shape style="position:absolute;left:6180;top:515;width:1531;height:1531" type="#_x0000_t75">
              <v:imagedata o:title="" r:id="rId7"/>
            </v:shape>
            <w10:wrap type="none"/>
          </v:group>
        </w:pic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KEPALA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PERPUSTAKAAN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NASIONAL,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</w:r>
    </w:p>
    <w:p>
      <w:pPr>
        <w:rPr>
          <w:sz w:val="17"/>
          <w:szCs w:val="17"/>
        </w:rPr>
        <w:jc w:val="left"/>
        <w:spacing w:before="2" w:line="160" w:lineRule="exact"/>
      </w:pPr>
      <w:r>
        <w:rPr>
          <w:sz w:val="17"/>
          <w:szCs w:val="17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Bookman Old Style" w:cs="Bookman Old Style" w:eastAsia="Bookman Old Style" w:hAnsi="Bookman Old Style"/>
          <w:sz w:val="24"/>
          <w:szCs w:val="24"/>
        </w:rPr>
        <w:jc w:val="left"/>
        <w:ind w:left="5833"/>
        <w:sectPr>
          <w:pgNumType w:start="2"/>
          <w:pgMar w:bottom="280" w:footer="624" w:header="753" w:left="440" w:right="440" w:top="980"/>
          <w:headerReference r:id="rId6" w:type="default"/>
          <w:pgSz w:h="20160" w:w="12240"/>
        </w:sectPr>
      </w:pP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E.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AMINUDIN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AZIZ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</w:r>
    </w:p>
    <w:p>
      <w:pPr>
        <w:rPr>
          <w:sz w:val="19"/>
          <w:szCs w:val="19"/>
        </w:rPr>
        <w:jc w:val="left"/>
        <w:spacing w:before="1" w:line="180" w:lineRule="exact"/>
      </w:pPr>
      <w:r>
        <w:rPr>
          <w:sz w:val="19"/>
          <w:szCs w:val="19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Bookman Old Style" w:cs="Bookman Old Style" w:eastAsia="Bookman Old Style" w:hAnsi="Bookman Old Style"/>
          <w:sz w:val="24"/>
          <w:szCs w:val="24"/>
        </w:rPr>
        <w:jc w:val="center"/>
        <w:spacing w:before="26"/>
        <w:ind w:left="4172" w:right="5840"/>
      </w:pP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LAMPIRAN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</w:r>
    </w:p>
    <w:p>
      <w:pPr>
        <w:rPr>
          <w:rFonts w:ascii="Bookman Old Style" w:cs="Bookman Old Style" w:eastAsia="Bookman Old Style" w:hAnsi="Bookman Old Style"/>
          <w:sz w:val="24"/>
          <w:szCs w:val="24"/>
        </w:rPr>
        <w:jc w:val="left"/>
        <w:spacing w:line="280" w:lineRule="exact"/>
        <w:ind w:left="4210"/>
      </w:pP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KEPUTUSAN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KEPALA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PERPUSTAKAAN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NASIONAL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</w:r>
    </w:p>
    <w:p>
      <w:pPr>
        <w:rPr>
          <w:rFonts w:ascii="Bookman Old Style" w:cs="Bookman Old Style" w:eastAsia="Bookman Old Style" w:hAnsi="Bookman Old Style"/>
          <w:sz w:val="24"/>
          <w:szCs w:val="24"/>
        </w:rPr>
        <w:jc w:val="left"/>
        <w:spacing w:before="4" w:line="280" w:lineRule="exact"/>
        <w:ind w:firstLine="2" w:left="4210" w:right="3603"/>
      </w:pP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REPUBLIK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INDONESIA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NOMOR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  </w:t>
      </w:r>
      <w:r>
        <w:rPr>
          <w:rFonts w:ascii="Bookman Old Style" w:cs="Bookman Old Style" w:eastAsia="Bookman Old Style" w:hAnsi="Bookman Old Style"/>
          <w:spacing w:val="1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:</w:t>
      </w:r>
      <w:r>
        <w:rPr>
          <w:rFonts w:ascii="Bookman Old Style" w:cs="Bookman Old Style" w:eastAsia="Bookman Old Style" w:hAnsi="Bookman Old Style"/>
          <w:spacing w:val="24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181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TAHUN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2025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</w:r>
    </w:p>
    <w:p>
      <w:pPr>
        <w:rPr>
          <w:rFonts w:ascii="Bookman Old Style" w:cs="Bookman Old Style" w:eastAsia="Bookman Old Style" w:hAnsi="Bookman Old Style"/>
          <w:sz w:val="24"/>
          <w:szCs w:val="24"/>
        </w:rPr>
        <w:jc w:val="left"/>
        <w:spacing w:line="280" w:lineRule="exact"/>
        <w:ind w:left="4210"/>
      </w:pP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TANGGAL</w:t>
      </w:r>
      <w:r>
        <w:rPr>
          <w:rFonts w:ascii="Bookman Old Style" w:cs="Bookman Old Style" w:eastAsia="Bookman Old Style" w:hAnsi="Bookman Old Style"/>
          <w:spacing w:val="5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:</w:t>
      </w:r>
      <w:r>
        <w:rPr>
          <w:rFonts w:ascii="Bookman Old Style" w:cs="Bookman Old Style" w:eastAsia="Bookman Old Style" w:hAnsi="Bookman Old Style"/>
          <w:spacing w:val="24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11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AGUSTUS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2025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</w:r>
    </w:p>
    <w:p>
      <w:pPr>
        <w:rPr>
          <w:sz w:val="15"/>
          <w:szCs w:val="15"/>
        </w:rPr>
        <w:jc w:val="left"/>
        <w:spacing w:before="8" w:line="140" w:lineRule="exact"/>
      </w:pPr>
      <w:r>
        <w:rPr>
          <w:sz w:val="15"/>
          <w:szCs w:val="15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Bookman Old Style" w:cs="Bookman Old Style" w:eastAsia="Bookman Old Style" w:hAnsi="Bookman Old Style"/>
          <w:sz w:val="24"/>
          <w:szCs w:val="24"/>
        </w:rPr>
        <w:jc w:val="center"/>
        <w:spacing w:line="359" w:lineRule="auto"/>
        <w:ind w:left="2522" w:right="2526"/>
      </w:pP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INSTRUMEN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AKREDITASI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PERPUSTAKAAN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KHUSUS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LEMBAGA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PEMERINTAH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5" w:line="120" w:lineRule="exact"/>
      </w:pPr>
      <w:r>
        <w:rPr>
          <w:sz w:val="13"/>
          <w:szCs w:val="13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Bookman Old Style" w:cs="Bookman Old Style" w:eastAsia="Bookman Old Style" w:hAnsi="Bookman Old Style"/>
          <w:sz w:val="24"/>
          <w:szCs w:val="24"/>
        </w:rPr>
        <w:jc w:val="left"/>
        <w:ind w:left="969"/>
      </w:pP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Petunjuk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Pengisian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</w:r>
    </w:p>
    <w:p>
      <w:pPr>
        <w:rPr>
          <w:sz w:val="14"/>
          <w:szCs w:val="14"/>
        </w:rPr>
        <w:jc w:val="left"/>
        <w:spacing w:before="1" w:line="140" w:lineRule="exact"/>
      </w:pPr>
      <w:r>
        <w:rPr>
          <w:sz w:val="14"/>
          <w:szCs w:val="14"/>
        </w:rPr>
      </w:r>
    </w:p>
    <w:p>
      <w:pPr>
        <w:rPr>
          <w:rFonts w:ascii="Bookman Old Style" w:cs="Bookman Old Style" w:eastAsia="Bookman Old Style" w:hAnsi="Bookman Old Style"/>
          <w:sz w:val="24"/>
          <w:szCs w:val="24"/>
        </w:rPr>
        <w:jc w:val="left"/>
        <w:spacing w:line="359" w:lineRule="auto"/>
        <w:ind w:hanging="360" w:left="1329" w:right="930"/>
      </w:pP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1.</w:t>
      </w:r>
      <w:r>
        <w:rPr>
          <w:rFonts w:ascii="Bookman Old Style" w:cs="Bookman Old Style" w:eastAsia="Bookman Old Style" w:hAnsi="Bookman Old Style"/>
          <w:spacing w:val="58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Instrumen</w:t>
      </w:r>
      <w:r>
        <w:rPr>
          <w:rFonts w:ascii="Bookman Old Style" w:cs="Bookman Old Style" w:eastAsia="Bookman Old Style" w:hAnsi="Bookman Old Style"/>
          <w:spacing w:val="5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ini</w:t>
      </w:r>
      <w:r>
        <w:rPr>
          <w:rFonts w:ascii="Bookman Old Style" w:cs="Bookman Old Style" w:eastAsia="Bookman Old Style" w:hAnsi="Bookman Old Style"/>
          <w:spacing w:val="5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dima</w:t>
      </w:r>
      <w:r>
        <w:rPr>
          <w:rFonts w:ascii="Bookman Old Style" w:cs="Bookman Old Style" w:eastAsia="Bookman Old Style" w:hAnsi="Bookman Old Style"/>
          <w:spacing w:val="2"/>
          <w:w w:val="100"/>
          <w:sz w:val="24"/>
          <w:szCs w:val="24"/>
        </w:rPr>
        <w:t>k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sudkan</w:t>
      </w:r>
      <w:r>
        <w:rPr>
          <w:rFonts w:ascii="Bookman Old Style" w:cs="Bookman Old Style" w:eastAsia="Bookman Old Style" w:hAnsi="Bookman Old Style"/>
          <w:spacing w:val="5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untuk</w:t>
      </w:r>
      <w:r>
        <w:rPr>
          <w:rFonts w:ascii="Bookman Old Style" w:cs="Bookman Old Style" w:eastAsia="Bookman Old Style" w:hAnsi="Bookman Old Style"/>
          <w:spacing w:val="5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me</w:t>
      </w:r>
      <w:r>
        <w:rPr>
          <w:rFonts w:ascii="Bookman Old Style" w:cs="Bookman Old Style" w:eastAsia="Bookman Old Style" w:hAnsi="Bookman Old Style"/>
          <w:spacing w:val="2"/>
          <w:w w:val="100"/>
          <w:sz w:val="24"/>
          <w:szCs w:val="24"/>
        </w:rPr>
        <w:t>m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peroleh</w:t>
      </w:r>
      <w:r>
        <w:rPr>
          <w:rFonts w:ascii="Bookman Old Style" w:cs="Bookman Old Style" w:eastAsia="Bookman Old Style" w:hAnsi="Bookman Old Style"/>
          <w:spacing w:val="5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data/infor</w:t>
      </w:r>
      <w:r>
        <w:rPr>
          <w:rFonts w:ascii="Bookman Old Style" w:cs="Bookman Old Style" w:eastAsia="Bookman Old Style" w:hAnsi="Bookman Old Style"/>
          <w:spacing w:val="2"/>
          <w:w w:val="100"/>
          <w:sz w:val="24"/>
          <w:szCs w:val="24"/>
        </w:rPr>
        <w:t>m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asi</w:t>
      </w:r>
      <w:r>
        <w:rPr>
          <w:rFonts w:ascii="Bookman Old Style" w:cs="Bookman Old Style" w:eastAsia="Bookman Old Style" w:hAnsi="Bookman Old Style"/>
          <w:spacing w:val="5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sehubungan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dengan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Akreditasi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Perpustakaan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Khusus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Lembaga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Pemerintah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</w:r>
    </w:p>
    <w:p>
      <w:pPr>
        <w:rPr>
          <w:rFonts w:ascii="Bookman Old Style" w:cs="Bookman Old Style" w:eastAsia="Bookman Old Style" w:hAnsi="Bookman Old Style"/>
          <w:sz w:val="24"/>
          <w:szCs w:val="24"/>
        </w:rPr>
        <w:jc w:val="left"/>
        <w:spacing w:line="360" w:lineRule="auto"/>
        <w:ind w:hanging="360" w:left="1329" w:right="930"/>
      </w:pP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2.</w:t>
      </w:r>
      <w:r>
        <w:rPr>
          <w:rFonts w:ascii="Bookman Old Style" w:cs="Bookman Old Style" w:eastAsia="Bookman Old Style" w:hAnsi="Bookman Old Style"/>
          <w:spacing w:val="58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Instrumen</w:t>
      </w:r>
      <w:r>
        <w:rPr>
          <w:rFonts w:ascii="Bookman Old Style" w:cs="Bookman Old Style" w:eastAsia="Bookman Old Style" w:hAnsi="Bookman Old Style"/>
          <w:spacing w:val="56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ini</w:t>
      </w:r>
      <w:r>
        <w:rPr>
          <w:rFonts w:ascii="Bookman Old Style" w:cs="Bookman Old Style" w:eastAsia="Bookman Old Style" w:hAnsi="Bookman Old Style"/>
          <w:spacing w:val="56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diisi</w:t>
      </w:r>
      <w:r>
        <w:rPr>
          <w:rFonts w:ascii="Bookman Old Style" w:cs="Bookman Old Style" w:eastAsia="Bookman Old Style" w:hAnsi="Bookman Old Style"/>
          <w:spacing w:val="53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oleh</w:t>
      </w:r>
      <w:r>
        <w:rPr>
          <w:rFonts w:ascii="Bookman Old Style" w:cs="Bookman Old Style" w:eastAsia="Bookman Old Style" w:hAnsi="Bookman Old Style"/>
          <w:spacing w:val="56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Perpustakaan</w:t>
      </w:r>
      <w:r>
        <w:rPr>
          <w:rFonts w:ascii="Bookman Old Style" w:cs="Bookman Old Style" w:eastAsia="Bookman Old Style" w:hAnsi="Bookman Old Style"/>
          <w:spacing w:val="53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Khusus</w:t>
      </w:r>
      <w:r>
        <w:rPr>
          <w:rFonts w:ascii="Bookman Old Style" w:cs="Bookman Old Style" w:eastAsia="Bookman Old Style" w:hAnsi="Bookman Old Style"/>
          <w:spacing w:val="55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Lembaga</w:t>
      </w:r>
      <w:r>
        <w:rPr>
          <w:rFonts w:ascii="Bookman Old Style" w:cs="Bookman Old Style" w:eastAsia="Bookman Old Style" w:hAnsi="Bookman Old Style"/>
          <w:spacing w:val="56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-2"/>
          <w:w w:val="100"/>
          <w:sz w:val="24"/>
          <w:szCs w:val="24"/>
        </w:rPr>
        <w:t>P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emerintah</w:t>
      </w:r>
      <w:r>
        <w:rPr>
          <w:rFonts w:ascii="Bookman Old Style" w:cs="Bookman Old Style" w:eastAsia="Bookman Old Style" w:hAnsi="Bookman Old Style"/>
          <w:spacing w:val="56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yang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mengajukan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untuk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diakreditasi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</w:r>
    </w:p>
    <w:p>
      <w:pPr>
        <w:rPr>
          <w:rFonts w:ascii="Bookman Old Style" w:cs="Bookman Old Style" w:eastAsia="Bookman Old Style" w:hAnsi="Bookman Old Style"/>
          <w:sz w:val="24"/>
          <w:szCs w:val="24"/>
        </w:rPr>
        <w:jc w:val="left"/>
        <w:spacing w:line="280" w:lineRule="exact"/>
        <w:ind w:left="969"/>
      </w:pP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3.</w:t>
      </w:r>
      <w:r>
        <w:rPr>
          <w:rFonts w:ascii="Bookman Old Style" w:cs="Bookman Old Style" w:eastAsia="Bookman Old Style" w:hAnsi="Bookman Old Style"/>
          <w:spacing w:val="58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Isilah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instrumen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ini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secara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objektif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sesuai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kondisi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sebenarnya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</w:r>
    </w:p>
    <w:p>
      <w:pPr>
        <w:rPr>
          <w:sz w:val="14"/>
          <w:szCs w:val="14"/>
        </w:rPr>
        <w:jc w:val="left"/>
        <w:spacing w:before="1" w:line="140" w:lineRule="exact"/>
      </w:pPr>
      <w:r>
        <w:rPr>
          <w:sz w:val="14"/>
          <w:szCs w:val="14"/>
        </w:rPr>
      </w:r>
    </w:p>
    <w:p>
      <w:pPr>
        <w:rPr>
          <w:rFonts w:ascii="Bookman Old Style" w:cs="Bookman Old Style" w:eastAsia="Bookman Old Style" w:hAnsi="Bookman Old Style"/>
          <w:sz w:val="24"/>
          <w:szCs w:val="24"/>
        </w:rPr>
        <w:jc w:val="left"/>
        <w:spacing w:line="359" w:lineRule="auto"/>
        <w:ind w:hanging="360" w:left="1329" w:right="929"/>
      </w:pP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4.</w:t>
      </w:r>
      <w:r>
        <w:rPr>
          <w:rFonts w:ascii="Bookman Old Style" w:cs="Bookman Old Style" w:eastAsia="Bookman Old Style" w:hAnsi="Bookman Old Style"/>
          <w:spacing w:val="58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Jawaban</w:t>
      </w:r>
      <w:r>
        <w:rPr>
          <w:rFonts w:ascii="Bookman Old Style" w:cs="Bookman Old Style" w:eastAsia="Bookman Old Style" w:hAnsi="Bookman Old Style"/>
          <w:spacing w:val="-2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dengan</w:t>
      </w:r>
      <w:r>
        <w:rPr>
          <w:rFonts w:ascii="Bookman Old Style" w:cs="Bookman Old Style" w:eastAsia="Bookman Old Style" w:hAnsi="Bookman Old Style"/>
          <w:spacing w:val="-2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m</w:t>
      </w:r>
      <w:r>
        <w:rPr>
          <w:rFonts w:ascii="Bookman Old Style" w:cs="Bookman Old Style" w:eastAsia="Bookman Old Style" w:hAnsi="Bookman Old Style"/>
          <w:spacing w:val="2"/>
          <w:w w:val="100"/>
          <w:sz w:val="24"/>
          <w:szCs w:val="24"/>
        </w:rPr>
        <w:t>e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mberi</w:t>
      </w:r>
      <w:r>
        <w:rPr>
          <w:rFonts w:ascii="Bookman Old Style" w:cs="Bookman Old Style" w:eastAsia="Bookman Old Style" w:hAnsi="Bookman Old Style"/>
          <w:spacing w:val="-2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tanda</w:t>
      </w:r>
      <w:r>
        <w:rPr>
          <w:rFonts w:ascii="Bookman Old Style" w:cs="Bookman Old Style" w:eastAsia="Bookman Old Style" w:hAnsi="Bookman Old Style"/>
          <w:spacing w:val="-2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silang</w:t>
      </w:r>
      <w:r>
        <w:rPr>
          <w:rFonts w:ascii="Bookman Old Style" w:cs="Bookman Old Style" w:eastAsia="Bookman Old Style" w:hAnsi="Bookman Old Style"/>
          <w:spacing w:val="-2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(</w:t>
      </w:r>
      <w:r>
        <w:rPr>
          <w:rFonts w:ascii="Bookman Old Style" w:cs="Bookman Old Style" w:eastAsia="Bookman Old Style" w:hAnsi="Bookman Old Style"/>
          <w:spacing w:val="2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X</w:t>
      </w:r>
      <w:r>
        <w:rPr>
          <w:rFonts w:ascii="Bookman Old Style" w:cs="Bookman Old Style" w:eastAsia="Bookman Old Style" w:hAnsi="Bookman Old Style"/>
          <w:spacing w:val="-2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)</w:t>
      </w:r>
      <w:r>
        <w:rPr>
          <w:rFonts w:ascii="Bookman Old Style" w:cs="Bookman Old Style" w:eastAsia="Bookman Old Style" w:hAnsi="Bookman Old Style"/>
          <w:spacing w:val="-2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pada</w:t>
      </w:r>
      <w:r>
        <w:rPr>
          <w:rFonts w:ascii="Bookman Old Style" w:cs="Bookman Old Style" w:eastAsia="Bookman Old Style" w:hAnsi="Bookman Old Style"/>
          <w:spacing w:val="-2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pilihan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ja</w:t>
      </w:r>
      <w:r>
        <w:rPr>
          <w:rFonts w:ascii="Bookman Old Style" w:cs="Bookman Old Style" w:eastAsia="Bookman Old Style" w:hAnsi="Bookman Old Style"/>
          <w:spacing w:val="2"/>
          <w:w w:val="100"/>
          <w:sz w:val="24"/>
          <w:szCs w:val="24"/>
        </w:rPr>
        <w:t>w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aban</w:t>
      </w:r>
      <w:r>
        <w:rPr>
          <w:rFonts w:ascii="Bookman Old Style" w:cs="Bookman Old Style" w:eastAsia="Bookman Old Style" w:hAnsi="Bookman Old Style"/>
          <w:spacing w:val="-2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yang</w:t>
      </w:r>
      <w:r>
        <w:rPr>
          <w:rFonts w:ascii="Bookman Old Style" w:cs="Bookman Old Style" w:eastAsia="Bookman Old Style" w:hAnsi="Bookman Old Style"/>
          <w:spacing w:val="-2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anda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pilih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</w:r>
    </w:p>
    <w:p>
      <w:pPr>
        <w:rPr>
          <w:rFonts w:ascii="Bookman Old Style" w:cs="Bookman Old Style" w:eastAsia="Bookman Old Style" w:hAnsi="Bookman Old Style"/>
          <w:sz w:val="24"/>
          <w:szCs w:val="24"/>
        </w:rPr>
        <w:jc w:val="left"/>
        <w:spacing w:before="2"/>
        <w:ind w:left="969"/>
      </w:pP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5.</w:t>
      </w:r>
      <w:r>
        <w:rPr>
          <w:rFonts w:ascii="Bookman Old Style" w:cs="Bookman Old Style" w:eastAsia="Bookman Old Style" w:hAnsi="Bookman Old Style"/>
          <w:spacing w:val="58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Instrumen</w:t>
      </w:r>
      <w:r>
        <w:rPr>
          <w:rFonts w:ascii="Bookman Old Style" w:cs="Bookman Old Style" w:eastAsia="Bookman Old Style" w:hAnsi="Bookman Old Style"/>
          <w:spacing w:val="34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yang</w:t>
      </w:r>
      <w:r>
        <w:rPr>
          <w:rFonts w:ascii="Bookman Old Style" w:cs="Bookman Old Style" w:eastAsia="Bookman Old Style" w:hAnsi="Bookman Old Style"/>
          <w:spacing w:val="34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tel</w:t>
      </w:r>
      <w:r>
        <w:rPr>
          <w:rFonts w:ascii="Bookman Old Style" w:cs="Bookman Old Style" w:eastAsia="Bookman Old Style" w:hAnsi="Bookman Old Style"/>
          <w:spacing w:val="2"/>
          <w:w w:val="100"/>
          <w:sz w:val="24"/>
          <w:szCs w:val="24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h</w:t>
      </w:r>
      <w:r>
        <w:rPr>
          <w:rFonts w:ascii="Bookman Old Style" w:cs="Bookman Old Style" w:eastAsia="Bookman Old Style" w:hAnsi="Bookman Old Style"/>
          <w:spacing w:val="34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terisi</w:t>
      </w:r>
      <w:r>
        <w:rPr>
          <w:rFonts w:ascii="Bookman Old Style" w:cs="Bookman Old Style" w:eastAsia="Bookman Old Style" w:hAnsi="Bookman Old Style"/>
          <w:spacing w:val="34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berikut</w:t>
      </w:r>
      <w:r>
        <w:rPr>
          <w:rFonts w:ascii="Bookman Old Style" w:cs="Bookman Old Style" w:eastAsia="Bookman Old Style" w:hAnsi="Bookman Old Style"/>
          <w:spacing w:val="34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kel</w:t>
      </w:r>
      <w:r>
        <w:rPr>
          <w:rFonts w:ascii="Bookman Old Style" w:cs="Bookman Old Style" w:eastAsia="Bookman Old Style" w:hAnsi="Bookman Old Style"/>
          <w:spacing w:val="2"/>
          <w:w w:val="100"/>
          <w:sz w:val="24"/>
          <w:szCs w:val="24"/>
        </w:rPr>
        <w:t>e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ngkapannya</w:t>
      </w:r>
      <w:r>
        <w:rPr>
          <w:rFonts w:ascii="Bookman Old Style" w:cs="Bookman Old Style" w:eastAsia="Bookman Old Style" w:hAnsi="Bookman Old Style"/>
          <w:spacing w:val="33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(bukti</w:t>
      </w:r>
      <w:r>
        <w:rPr>
          <w:rFonts w:ascii="Bookman Old Style" w:cs="Bookman Old Style" w:eastAsia="Bookman Old Style" w:hAnsi="Bookman Old Style"/>
          <w:spacing w:val="34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2"/>
          <w:w w:val="100"/>
          <w:sz w:val="24"/>
          <w:szCs w:val="24"/>
        </w:rPr>
        <w:t>f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isik</w:t>
      </w:r>
      <w:r>
        <w:rPr>
          <w:rFonts w:ascii="Bookman Old Style" w:cs="Bookman Old Style" w:eastAsia="Bookman Old Style" w:hAnsi="Bookman Old Style"/>
          <w:spacing w:val="34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dan</w:t>
      </w:r>
      <w:r>
        <w:rPr>
          <w:rFonts w:ascii="Bookman Old Style" w:cs="Bookman Old Style" w:eastAsia="Bookman Old Style" w:hAnsi="Bookman Old Style"/>
          <w:spacing w:val="34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profil)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</w:r>
    </w:p>
    <w:p>
      <w:pPr>
        <w:rPr>
          <w:sz w:val="14"/>
          <w:szCs w:val="14"/>
        </w:rPr>
        <w:jc w:val="left"/>
        <w:spacing w:before="1" w:line="140" w:lineRule="exact"/>
      </w:pPr>
      <w:r>
        <w:rPr>
          <w:sz w:val="14"/>
          <w:szCs w:val="14"/>
        </w:rPr>
      </w:r>
    </w:p>
    <w:p>
      <w:pPr>
        <w:rPr>
          <w:rFonts w:ascii="Bookman Old Style" w:cs="Bookman Old Style" w:eastAsia="Bookman Old Style" w:hAnsi="Bookman Old Style"/>
          <w:sz w:val="24"/>
          <w:szCs w:val="24"/>
        </w:rPr>
        <w:jc w:val="left"/>
        <w:ind w:left="1329"/>
      </w:pP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diunggah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27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melalui: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3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SiPAPI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24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(Sistem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24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P</w:t>
      </w:r>
      <w:r>
        <w:rPr>
          <w:rFonts w:ascii="Bookman Old Style" w:cs="Bookman Old Style" w:eastAsia="Bookman Old Style" w:hAnsi="Bookman Old Style"/>
          <w:spacing w:val="2"/>
          <w:w w:val="100"/>
          <w:sz w:val="24"/>
          <w:szCs w:val="24"/>
        </w:rPr>
        <w:t>e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nilaian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24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Akreditasi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26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Perpustakaan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</w:r>
    </w:p>
    <w:p>
      <w:pPr>
        <w:rPr>
          <w:sz w:val="14"/>
          <w:szCs w:val="14"/>
        </w:rPr>
        <w:jc w:val="left"/>
        <w:spacing w:before="1" w:line="140" w:lineRule="exact"/>
      </w:pPr>
      <w:r>
        <w:rPr>
          <w:sz w:val="14"/>
          <w:szCs w:val="14"/>
        </w:rPr>
      </w:r>
    </w:p>
    <w:p>
      <w:pPr>
        <w:rPr>
          <w:rFonts w:ascii="Bookman Old Style" w:cs="Bookman Old Style" w:eastAsia="Bookman Old Style" w:hAnsi="Bookman Old Style"/>
          <w:sz w:val="24"/>
          <w:szCs w:val="24"/>
        </w:rPr>
        <w:jc w:val="left"/>
        <w:spacing w:line="260" w:lineRule="exact"/>
        <w:ind w:left="1329"/>
      </w:pP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4"/>
          <w:szCs w:val="24"/>
        </w:rPr>
        <w:t>Indonesia)</w:t>
      </w:r>
      <w:r>
        <w:rPr>
          <w:rFonts w:ascii="Bookman Old Style" w:cs="Bookman Old Style" w:eastAsia="Bookman Old Style" w:hAnsi="Bookman Old Style"/>
          <w:spacing w:val="-5"/>
          <w:w w:val="100"/>
          <w:position w:val="-1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4"/>
          <w:szCs w:val="24"/>
        </w:rPr>
        <w:t>pada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4"/>
          <w:szCs w:val="24"/>
        </w:rPr>
        <w:t>laman</w:t>
      </w:r>
      <w:r>
        <w:rPr>
          <w:rFonts w:ascii="Bookman Old Style" w:cs="Bookman Old Style" w:eastAsia="Bookman Old Style" w:hAnsi="Bookman Old Style"/>
          <w:spacing w:val="1"/>
          <w:w w:val="100"/>
          <w:position w:val="-1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4"/>
          <w:szCs w:val="24"/>
        </w:rPr>
        <w:t>akreditasi.perpusnas.go.id</w:t>
      </w:r>
      <w:r>
        <w:rPr>
          <w:rFonts w:ascii="Bookman Old Style" w:cs="Bookman Old Style" w:eastAsia="Bookman Old Style" w:hAnsi="Bookman Old Style"/>
          <w:spacing w:val="0"/>
          <w:w w:val="100"/>
          <w:position w:val="0"/>
          <w:sz w:val="24"/>
          <w:szCs w:val="24"/>
        </w:rPr>
      </w:r>
    </w:p>
    <w:p>
      <w:pPr>
        <w:rPr>
          <w:sz w:val="19"/>
          <w:szCs w:val="19"/>
        </w:rPr>
        <w:jc w:val="left"/>
        <w:spacing w:before="8" w:line="180" w:lineRule="exact"/>
      </w:pPr>
      <w:r>
        <w:rPr>
          <w:sz w:val="19"/>
          <w:szCs w:val="19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left"/>
        <w:spacing w:before="30" w:line="274" w:lineRule="auto"/>
        <w:ind w:left="1500" w:right="4414"/>
      </w:pP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D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O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D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RD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SI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D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D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O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RI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</w:r>
    </w:p>
    <w:p>
      <w:pPr>
        <w:rPr>
          <w:sz w:val="26"/>
          <w:szCs w:val="26"/>
        </w:rPr>
        <w:jc w:val="left"/>
        <w:spacing w:before="16" w:line="260" w:lineRule="exact"/>
      </w:pPr>
      <w:r>
        <w:rPr>
          <w:sz w:val="26"/>
          <w:szCs w:val="26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left"/>
        <w:ind w:left="1500"/>
      </w:pP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G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d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g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D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,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nt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6,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J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.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ba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ya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o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.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28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,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J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ta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sat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left"/>
        <w:spacing w:before="39"/>
        <w:ind w:left="1500"/>
      </w:pPr>
      <w:r>
        <w:pict>
          <v:group coordorigin="1791,-1205" coordsize="9030,3035" style="position:absolute;margin-left:89.55pt;margin-top:-60.2692pt;width:451.5pt;height:151.75pt;mso-position-horizontal-relative:page;mso-position-vertical-relative:paragraph;z-index:-5091">
            <v:shape coordorigin="1791,-1205" coordsize="9030,3035" filled="f" path="m1791,1830l10821,1830,10821,-1205,1791,-1205,1791,1830xe" strokecolor="#000000" stroked="t" strokeweight="0.75pt" style="position:absolute;left:1791;top:-1205;width:9030;height:3035">
              <v:path arrowok="t"/>
            </v:shape>
            <w10:wrap type="none"/>
          </v:group>
        </w:pic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Kode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o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10430,</w:t>
      </w:r>
      <w:r>
        <w:rPr>
          <w:rFonts w:ascii="Bookman Old Style" w:cs="Bookman Old Style" w:eastAsia="Bookman Old Style" w:hAnsi="Bookman Old Style"/>
          <w:spacing w:val="67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Te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/F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x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02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1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-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3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901097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</w:r>
    </w:p>
    <w:p>
      <w:pPr>
        <w:rPr>
          <w:sz w:val="15"/>
          <w:szCs w:val="15"/>
        </w:rPr>
        <w:jc w:val="left"/>
        <w:spacing w:before="4" w:line="140" w:lineRule="exact"/>
      </w:pPr>
      <w:r>
        <w:rPr>
          <w:sz w:val="15"/>
          <w:szCs w:val="15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left"/>
        <w:ind w:left="1500"/>
      </w:pP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: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 </w:t>
      </w:r>
      <w:hyperlink r:id="rId8">
        <w:r>
          <w:rPr>
            <w:rFonts w:ascii="Bookman Old Style" w:cs="Bookman Old Style" w:eastAsia="Bookman Old Style" w:hAnsi="Bookman Old Style"/>
            <w:spacing w:val="-1"/>
            <w:w w:val="100"/>
            <w:sz w:val="22"/>
            <w:szCs w:val="22"/>
          </w:rPr>
          <w:t>a</w:t>
        </w:r>
        <w:r>
          <w:rPr>
            <w:rFonts w:ascii="Bookman Old Style" w:cs="Bookman Old Style" w:eastAsia="Bookman Old Style" w:hAnsi="Bookman Old Style"/>
            <w:spacing w:val="0"/>
            <w:w w:val="100"/>
            <w:sz w:val="22"/>
            <w:szCs w:val="22"/>
          </w:rPr>
          <w:t>k</w:t>
        </w:r>
        <w:r>
          <w:rPr>
            <w:rFonts w:ascii="Bookman Old Style" w:cs="Bookman Old Style" w:eastAsia="Bookman Old Style" w:hAnsi="Bookman Old Style"/>
            <w:spacing w:val="1"/>
            <w:w w:val="100"/>
            <w:sz w:val="22"/>
            <w:szCs w:val="22"/>
          </w:rPr>
          <w:t>r</w:t>
        </w:r>
        <w:r>
          <w:rPr>
            <w:rFonts w:ascii="Bookman Old Style" w:cs="Bookman Old Style" w:eastAsia="Bookman Old Style" w:hAnsi="Bookman Old Style"/>
            <w:spacing w:val="0"/>
            <w:w w:val="100"/>
            <w:sz w:val="22"/>
            <w:szCs w:val="22"/>
          </w:rPr>
          <w:t>e</w:t>
        </w:r>
        <w:r>
          <w:rPr>
            <w:rFonts w:ascii="Bookman Old Style" w:cs="Bookman Old Style" w:eastAsia="Bookman Old Style" w:hAnsi="Bookman Old Style"/>
            <w:spacing w:val="-2"/>
            <w:w w:val="100"/>
            <w:sz w:val="22"/>
            <w:szCs w:val="22"/>
          </w:rPr>
          <w:t>d</w:t>
        </w:r>
        <w:r>
          <w:rPr>
            <w:rFonts w:ascii="Bookman Old Style" w:cs="Bookman Old Style" w:eastAsia="Bookman Old Style" w:hAnsi="Bookman Old Style"/>
            <w:spacing w:val="1"/>
            <w:w w:val="100"/>
            <w:sz w:val="22"/>
            <w:szCs w:val="22"/>
          </w:rPr>
          <w:t>i</w:t>
        </w:r>
        <w:r>
          <w:rPr>
            <w:rFonts w:ascii="Bookman Old Style" w:cs="Bookman Old Style" w:eastAsia="Bookman Old Style" w:hAnsi="Bookman Old Style"/>
            <w:spacing w:val="0"/>
            <w:w w:val="100"/>
            <w:sz w:val="22"/>
            <w:szCs w:val="22"/>
          </w:rPr>
          <w:t>t</w:t>
        </w:r>
        <w:r>
          <w:rPr>
            <w:rFonts w:ascii="Bookman Old Style" w:cs="Bookman Old Style" w:eastAsia="Bookman Old Style" w:hAnsi="Bookman Old Style"/>
            <w:spacing w:val="-1"/>
            <w:w w:val="100"/>
            <w:sz w:val="22"/>
            <w:szCs w:val="22"/>
          </w:rPr>
          <w:t>a</w:t>
        </w:r>
        <w:r>
          <w:rPr>
            <w:rFonts w:ascii="Bookman Old Style" w:cs="Bookman Old Style" w:eastAsia="Bookman Old Style" w:hAnsi="Bookman Old Style"/>
            <w:spacing w:val="-2"/>
            <w:w w:val="100"/>
            <w:sz w:val="22"/>
            <w:szCs w:val="22"/>
          </w:rPr>
          <w:t>s</w:t>
        </w:r>
        <w:r>
          <w:rPr>
            <w:rFonts w:ascii="Bookman Old Style" w:cs="Bookman Old Style" w:eastAsia="Bookman Old Style" w:hAnsi="Bookman Old Style"/>
            <w:spacing w:val="1"/>
            <w:w w:val="100"/>
            <w:sz w:val="22"/>
            <w:szCs w:val="22"/>
          </w:rPr>
          <w:t>i</w:t>
        </w:r>
        <w:r>
          <w:rPr>
            <w:rFonts w:ascii="Bookman Old Style" w:cs="Bookman Old Style" w:eastAsia="Bookman Old Style" w:hAnsi="Bookman Old Style"/>
            <w:spacing w:val="-1"/>
            <w:w w:val="100"/>
            <w:sz w:val="22"/>
            <w:szCs w:val="22"/>
          </w:rPr>
          <w:t>@</w:t>
        </w:r>
        <w:r>
          <w:rPr>
            <w:rFonts w:ascii="Bookman Old Style" w:cs="Bookman Old Style" w:eastAsia="Bookman Old Style" w:hAnsi="Bookman Old Style"/>
            <w:spacing w:val="0"/>
            <w:w w:val="100"/>
            <w:sz w:val="22"/>
            <w:szCs w:val="22"/>
          </w:rPr>
          <w:t>p</w:t>
        </w:r>
        <w:r>
          <w:rPr>
            <w:rFonts w:ascii="Bookman Old Style" w:cs="Bookman Old Style" w:eastAsia="Bookman Old Style" w:hAnsi="Bookman Old Style"/>
            <w:spacing w:val="-2"/>
            <w:w w:val="100"/>
            <w:sz w:val="22"/>
            <w:szCs w:val="22"/>
          </w:rPr>
          <w:t>e</w:t>
        </w:r>
        <w:r>
          <w:rPr>
            <w:rFonts w:ascii="Bookman Old Style" w:cs="Bookman Old Style" w:eastAsia="Bookman Old Style" w:hAnsi="Bookman Old Style"/>
            <w:spacing w:val="-1"/>
            <w:w w:val="100"/>
            <w:sz w:val="22"/>
            <w:szCs w:val="22"/>
          </w:rPr>
          <w:t>r</w:t>
        </w:r>
        <w:r>
          <w:rPr>
            <w:rFonts w:ascii="Bookman Old Style" w:cs="Bookman Old Style" w:eastAsia="Bookman Old Style" w:hAnsi="Bookman Old Style"/>
            <w:spacing w:val="0"/>
            <w:w w:val="100"/>
            <w:sz w:val="22"/>
            <w:szCs w:val="22"/>
          </w:rPr>
          <w:t>p</w:t>
        </w:r>
        <w:r>
          <w:rPr>
            <w:rFonts w:ascii="Bookman Old Style" w:cs="Bookman Old Style" w:eastAsia="Bookman Old Style" w:hAnsi="Bookman Old Style"/>
            <w:spacing w:val="1"/>
            <w:w w:val="100"/>
            <w:sz w:val="22"/>
            <w:szCs w:val="22"/>
          </w:rPr>
          <w:t>u</w:t>
        </w:r>
        <w:r>
          <w:rPr>
            <w:rFonts w:ascii="Bookman Old Style" w:cs="Bookman Old Style" w:eastAsia="Bookman Old Style" w:hAnsi="Bookman Old Style"/>
            <w:spacing w:val="-2"/>
            <w:w w:val="100"/>
            <w:sz w:val="22"/>
            <w:szCs w:val="22"/>
          </w:rPr>
          <w:t>s</w:t>
        </w:r>
        <w:r>
          <w:rPr>
            <w:rFonts w:ascii="Bookman Old Style" w:cs="Bookman Old Style" w:eastAsia="Bookman Old Style" w:hAnsi="Bookman Old Style"/>
            <w:spacing w:val="0"/>
            <w:w w:val="100"/>
            <w:sz w:val="22"/>
            <w:szCs w:val="22"/>
          </w:rPr>
          <w:t>n</w:t>
        </w:r>
        <w:r>
          <w:rPr>
            <w:rFonts w:ascii="Bookman Old Style" w:cs="Bookman Old Style" w:eastAsia="Bookman Old Style" w:hAnsi="Bookman Old Style"/>
            <w:spacing w:val="-1"/>
            <w:w w:val="100"/>
            <w:sz w:val="22"/>
            <w:szCs w:val="22"/>
          </w:rPr>
          <w:t>a</w:t>
        </w:r>
        <w:r>
          <w:rPr>
            <w:rFonts w:ascii="Bookman Old Style" w:cs="Bookman Old Style" w:eastAsia="Bookman Old Style" w:hAnsi="Bookman Old Style"/>
            <w:spacing w:val="0"/>
            <w:w w:val="100"/>
            <w:sz w:val="22"/>
            <w:szCs w:val="22"/>
          </w:rPr>
          <w:t>s</w:t>
        </w:r>
        <w:r>
          <w:rPr>
            <w:rFonts w:ascii="Bookman Old Style" w:cs="Bookman Old Style" w:eastAsia="Bookman Old Style" w:hAnsi="Bookman Old Style"/>
            <w:spacing w:val="-1"/>
            <w:w w:val="100"/>
            <w:sz w:val="22"/>
            <w:szCs w:val="22"/>
          </w:rPr>
          <w:t>.</w:t>
        </w:r>
        <w:r>
          <w:rPr>
            <w:rFonts w:ascii="Bookman Old Style" w:cs="Bookman Old Style" w:eastAsia="Bookman Old Style" w:hAnsi="Bookman Old Style"/>
            <w:spacing w:val="-2"/>
            <w:w w:val="100"/>
            <w:sz w:val="22"/>
            <w:szCs w:val="22"/>
          </w:rPr>
          <w:t>g</w:t>
        </w:r>
        <w:r>
          <w:rPr>
            <w:rFonts w:ascii="Bookman Old Style" w:cs="Bookman Old Style" w:eastAsia="Bookman Old Style" w:hAnsi="Bookman Old Style"/>
            <w:spacing w:val="1"/>
            <w:w w:val="100"/>
            <w:sz w:val="22"/>
            <w:szCs w:val="22"/>
          </w:rPr>
          <w:t>o</w:t>
        </w:r>
        <w:r>
          <w:rPr>
            <w:rFonts w:ascii="Bookman Old Style" w:cs="Bookman Old Style" w:eastAsia="Bookman Old Style" w:hAnsi="Bookman Old Style"/>
            <w:spacing w:val="-1"/>
            <w:w w:val="100"/>
            <w:sz w:val="22"/>
            <w:szCs w:val="22"/>
          </w:rPr>
          <w:t>.</w:t>
        </w:r>
        <w:r>
          <w:rPr>
            <w:rFonts w:ascii="Bookman Old Style" w:cs="Bookman Old Style" w:eastAsia="Bookman Old Style" w:hAnsi="Bookman Old Style"/>
            <w:spacing w:val="1"/>
            <w:w w:val="100"/>
            <w:sz w:val="22"/>
            <w:szCs w:val="22"/>
          </w:rPr>
          <w:t>i</w:t>
        </w:r>
        <w:r>
          <w:rPr>
            <w:rFonts w:ascii="Bookman Old Style" w:cs="Bookman Old Style" w:eastAsia="Bookman Old Style" w:hAnsi="Bookman Old Style"/>
            <w:spacing w:val="0"/>
            <w:w w:val="100"/>
            <w:sz w:val="22"/>
            <w:szCs w:val="22"/>
          </w:rPr>
          <w:t>d</w:t>
        </w:r>
      </w:hyperlink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left"/>
        <w:spacing w:before="39"/>
        <w:ind w:left="2272"/>
        <w:sectPr>
          <w:pgMar w:bottom="280" w:footer="624" w:header="753" w:left="440" w:right="440" w:top="980"/>
          <w:pgSz w:h="20160" w:w="12240"/>
        </w:sectPr>
      </w:pPr>
      <w:r>
        <w:rPr>
          <w:rFonts w:ascii="Bookman Old Style" w:cs="Bookman Old Style" w:eastAsia="Bookman Old Style" w:hAnsi="Bookman Old Style"/>
          <w:spacing w:val="0"/>
          <w:w w:val="100"/>
          <w:position w:val="1"/>
          <w:sz w:val="22"/>
          <w:szCs w:val="22"/>
        </w:rPr>
        <w:t>cc.</w:t>
      </w:r>
      <w:r>
        <w:rPr>
          <w:rFonts w:ascii="Bookman Old Style" w:cs="Bookman Old Style" w:eastAsia="Bookman Old Style" w:hAnsi="Bookman Old Style"/>
          <w:spacing w:val="0"/>
          <w:w w:val="100"/>
          <w:position w:val="1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color w:val="0462C1"/>
          <w:spacing w:val="0"/>
          <w:w w:val="100"/>
          <w:position w:val="0"/>
          <w:sz w:val="22"/>
          <w:szCs w:val="22"/>
        </w:rPr>
      </w:r>
      <w:hyperlink r:id="rId9">
        <w:r>
          <w:rPr>
            <w:rFonts w:ascii="Bookman Old Style" w:cs="Bookman Old Style" w:eastAsia="Bookman Old Style" w:hAnsi="Bookman Old Style"/>
            <w:color w:val="0462C1"/>
            <w:spacing w:val="-1"/>
            <w:w w:val="100"/>
            <w:position w:val="0"/>
            <w:sz w:val="22"/>
            <w:szCs w:val="22"/>
            <w:u w:color="0462C1" w:val="single"/>
          </w:rPr>
          <w:t>a</w:t>
        </w:r>
        <w:r>
          <w:rPr>
            <w:rFonts w:ascii="Bookman Old Style" w:cs="Bookman Old Style" w:eastAsia="Bookman Old Style" w:hAnsi="Bookman Old Style"/>
            <w:color w:val="0462C1"/>
            <w:spacing w:val="-1"/>
            <w:w w:val="100"/>
            <w:position w:val="0"/>
            <w:sz w:val="22"/>
            <w:szCs w:val="22"/>
            <w:u w:color="0462C1" w:val="single"/>
          </w:rPr>
        </w:r>
        <w:r>
          <w:rPr>
            <w:rFonts w:ascii="Bookman Old Style" w:cs="Bookman Old Style" w:eastAsia="Bookman Old Style" w:hAnsi="Bookman Old Style"/>
            <w:color w:val="0462C1"/>
            <w:spacing w:val="0"/>
            <w:w w:val="100"/>
            <w:position w:val="0"/>
            <w:sz w:val="22"/>
            <w:szCs w:val="22"/>
            <w:u w:color="0462C1" w:val="single"/>
          </w:rPr>
          <w:t>k</w:t>
        </w:r>
        <w:r>
          <w:rPr>
            <w:rFonts w:ascii="Bookman Old Style" w:cs="Bookman Old Style" w:eastAsia="Bookman Old Style" w:hAnsi="Bookman Old Style"/>
            <w:color w:val="0462C1"/>
            <w:spacing w:val="1"/>
            <w:w w:val="100"/>
            <w:position w:val="0"/>
            <w:sz w:val="22"/>
            <w:szCs w:val="22"/>
            <w:u w:color="0462C1" w:val="single"/>
          </w:rPr>
          <w:t>r</w:t>
        </w:r>
        <w:r>
          <w:rPr>
            <w:rFonts w:ascii="Bookman Old Style" w:cs="Bookman Old Style" w:eastAsia="Bookman Old Style" w:hAnsi="Bookman Old Style"/>
            <w:color w:val="0462C1"/>
            <w:spacing w:val="1"/>
            <w:w w:val="100"/>
            <w:position w:val="0"/>
            <w:sz w:val="22"/>
            <w:szCs w:val="22"/>
            <w:u w:color="0462C1" w:val="single"/>
          </w:rPr>
        </w:r>
        <w:r>
          <w:rPr>
            <w:rFonts w:ascii="Bookman Old Style" w:cs="Bookman Old Style" w:eastAsia="Bookman Old Style" w:hAnsi="Bookman Old Style"/>
            <w:color w:val="0462C1"/>
            <w:spacing w:val="0"/>
            <w:w w:val="100"/>
            <w:position w:val="0"/>
            <w:sz w:val="22"/>
            <w:szCs w:val="22"/>
            <w:u w:color="0462C1" w:val="single"/>
          </w:rPr>
          <w:t>ed</w:t>
        </w:r>
        <w:r>
          <w:rPr>
            <w:rFonts w:ascii="Bookman Old Style" w:cs="Bookman Old Style" w:eastAsia="Bookman Old Style" w:hAnsi="Bookman Old Style"/>
            <w:color w:val="0462C1"/>
            <w:spacing w:val="1"/>
            <w:w w:val="100"/>
            <w:position w:val="0"/>
            <w:sz w:val="22"/>
            <w:szCs w:val="22"/>
            <w:u w:color="0462C1" w:val="single"/>
          </w:rPr>
          <w:t>i</w:t>
        </w:r>
        <w:r>
          <w:rPr>
            <w:rFonts w:ascii="Bookman Old Style" w:cs="Bookman Old Style" w:eastAsia="Bookman Old Style" w:hAnsi="Bookman Old Style"/>
            <w:color w:val="0462C1"/>
            <w:spacing w:val="1"/>
            <w:w w:val="100"/>
            <w:position w:val="0"/>
            <w:sz w:val="22"/>
            <w:szCs w:val="22"/>
            <w:u w:color="0462C1" w:val="single"/>
          </w:rPr>
        </w:r>
        <w:r>
          <w:rPr>
            <w:rFonts w:ascii="Bookman Old Style" w:cs="Bookman Old Style" w:eastAsia="Bookman Old Style" w:hAnsi="Bookman Old Style"/>
            <w:color w:val="0462C1"/>
            <w:spacing w:val="0"/>
            <w:w w:val="100"/>
            <w:position w:val="0"/>
            <w:sz w:val="22"/>
            <w:szCs w:val="22"/>
            <w:u w:color="0462C1" w:val="single"/>
          </w:rPr>
          <w:t>t</w:t>
        </w:r>
        <w:r>
          <w:rPr>
            <w:rFonts w:ascii="Bookman Old Style" w:cs="Bookman Old Style" w:eastAsia="Bookman Old Style" w:hAnsi="Bookman Old Style"/>
            <w:color w:val="0462C1"/>
            <w:spacing w:val="-1"/>
            <w:w w:val="100"/>
            <w:position w:val="0"/>
            <w:sz w:val="22"/>
            <w:szCs w:val="22"/>
            <w:u w:color="0462C1" w:val="single"/>
          </w:rPr>
          <w:t>a</w:t>
        </w:r>
        <w:r>
          <w:rPr>
            <w:rFonts w:ascii="Bookman Old Style" w:cs="Bookman Old Style" w:eastAsia="Bookman Old Style" w:hAnsi="Bookman Old Style"/>
            <w:color w:val="0462C1"/>
            <w:spacing w:val="-1"/>
            <w:w w:val="100"/>
            <w:position w:val="0"/>
            <w:sz w:val="22"/>
            <w:szCs w:val="22"/>
            <w:u w:color="0462C1" w:val="single"/>
          </w:rPr>
        </w:r>
        <w:r>
          <w:rPr>
            <w:rFonts w:ascii="Bookman Old Style" w:cs="Bookman Old Style" w:eastAsia="Bookman Old Style" w:hAnsi="Bookman Old Style"/>
            <w:color w:val="0462C1"/>
            <w:spacing w:val="-2"/>
            <w:w w:val="100"/>
            <w:position w:val="0"/>
            <w:sz w:val="22"/>
            <w:szCs w:val="22"/>
            <w:u w:color="0462C1" w:val="single"/>
          </w:rPr>
          <w:t>s</w:t>
        </w:r>
        <w:r>
          <w:rPr>
            <w:rFonts w:ascii="Bookman Old Style" w:cs="Bookman Old Style" w:eastAsia="Bookman Old Style" w:hAnsi="Bookman Old Style"/>
            <w:color w:val="0462C1"/>
            <w:spacing w:val="-2"/>
            <w:w w:val="100"/>
            <w:position w:val="0"/>
            <w:sz w:val="22"/>
            <w:szCs w:val="22"/>
            <w:u w:color="0462C1" w:val="single"/>
          </w:rPr>
        </w:r>
        <w:r>
          <w:rPr>
            <w:rFonts w:ascii="Bookman Old Style" w:cs="Bookman Old Style" w:eastAsia="Bookman Old Style" w:hAnsi="Bookman Old Style"/>
            <w:color w:val="0462C1"/>
            <w:spacing w:val="1"/>
            <w:w w:val="100"/>
            <w:position w:val="0"/>
            <w:sz w:val="22"/>
            <w:szCs w:val="22"/>
            <w:u w:color="0462C1" w:val="single"/>
          </w:rPr>
          <w:t>i</w:t>
        </w:r>
        <w:r>
          <w:rPr>
            <w:rFonts w:ascii="Bookman Old Style" w:cs="Bookman Old Style" w:eastAsia="Bookman Old Style" w:hAnsi="Bookman Old Style"/>
            <w:color w:val="0462C1"/>
            <w:spacing w:val="1"/>
            <w:w w:val="100"/>
            <w:position w:val="0"/>
            <w:sz w:val="22"/>
            <w:szCs w:val="22"/>
            <w:u w:color="0462C1" w:val="single"/>
          </w:rPr>
        </w:r>
        <w:r>
          <w:rPr>
            <w:rFonts w:ascii="Bookman Old Style" w:cs="Bookman Old Style" w:eastAsia="Bookman Old Style" w:hAnsi="Bookman Old Style"/>
            <w:color w:val="0462C1"/>
            <w:spacing w:val="-2"/>
            <w:w w:val="100"/>
            <w:position w:val="0"/>
            <w:sz w:val="22"/>
            <w:szCs w:val="22"/>
            <w:u w:color="0462C1" w:val="single"/>
          </w:rPr>
          <w:t>p</w:t>
        </w:r>
        <w:r>
          <w:rPr>
            <w:rFonts w:ascii="Bookman Old Style" w:cs="Bookman Old Style" w:eastAsia="Bookman Old Style" w:hAnsi="Bookman Old Style"/>
            <w:color w:val="0462C1"/>
            <w:spacing w:val="-2"/>
            <w:w w:val="100"/>
            <w:position w:val="0"/>
            <w:sz w:val="22"/>
            <w:szCs w:val="22"/>
            <w:u w:color="0462C1" w:val="single"/>
          </w:rPr>
        </w:r>
        <w:r>
          <w:rPr>
            <w:rFonts w:ascii="Bookman Old Style" w:cs="Bookman Old Style" w:eastAsia="Bookman Old Style" w:hAnsi="Bookman Old Style"/>
            <w:color w:val="0462C1"/>
            <w:spacing w:val="0"/>
            <w:w w:val="100"/>
            <w:position w:val="0"/>
            <w:sz w:val="22"/>
            <w:szCs w:val="22"/>
            <w:u w:color="0462C1" w:val="single"/>
          </w:rPr>
          <w:t>e</w:t>
        </w:r>
        <w:r>
          <w:rPr>
            <w:rFonts w:ascii="Bookman Old Style" w:cs="Bookman Old Style" w:eastAsia="Bookman Old Style" w:hAnsi="Bookman Old Style"/>
            <w:color w:val="0462C1"/>
            <w:spacing w:val="1"/>
            <w:w w:val="100"/>
            <w:position w:val="0"/>
            <w:sz w:val="22"/>
            <w:szCs w:val="22"/>
            <w:u w:color="0462C1" w:val="single"/>
          </w:rPr>
          <w:t>r</w:t>
        </w:r>
        <w:r>
          <w:rPr>
            <w:rFonts w:ascii="Bookman Old Style" w:cs="Bookman Old Style" w:eastAsia="Bookman Old Style" w:hAnsi="Bookman Old Style"/>
            <w:color w:val="0462C1"/>
            <w:spacing w:val="1"/>
            <w:w w:val="100"/>
            <w:position w:val="0"/>
            <w:sz w:val="22"/>
            <w:szCs w:val="22"/>
            <w:u w:color="0462C1" w:val="single"/>
          </w:rPr>
        </w:r>
        <w:r>
          <w:rPr>
            <w:rFonts w:ascii="Bookman Old Style" w:cs="Bookman Old Style" w:eastAsia="Bookman Old Style" w:hAnsi="Bookman Old Style"/>
            <w:color w:val="0462C1"/>
            <w:spacing w:val="-2"/>
            <w:w w:val="100"/>
            <w:position w:val="0"/>
            <w:sz w:val="22"/>
            <w:szCs w:val="22"/>
            <w:u w:color="0462C1" w:val="single"/>
          </w:rPr>
          <w:t>p</w:t>
        </w:r>
        <w:r>
          <w:rPr>
            <w:rFonts w:ascii="Bookman Old Style" w:cs="Bookman Old Style" w:eastAsia="Bookman Old Style" w:hAnsi="Bookman Old Style"/>
            <w:color w:val="0462C1"/>
            <w:spacing w:val="-2"/>
            <w:w w:val="100"/>
            <w:position w:val="0"/>
            <w:sz w:val="22"/>
            <w:szCs w:val="22"/>
            <w:u w:color="0462C1" w:val="single"/>
          </w:rPr>
        </w:r>
        <w:r>
          <w:rPr>
            <w:rFonts w:ascii="Bookman Old Style" w:cs="Bookman Old Style" w:eastAsia="Bookman Old Style" w:hAnsi="Bookman Old Style"/>
            <w:color w:val="0462C1"/>
            <w:spacing w:val="1"/>
            <w:w w:val="100"/>
            <w:position w:val="0"/>
            <w:sz w:val="22"/>
            <w:szCs w:val="22"/>
            <w:u w:color="0462C1" w:val="single"/>
          </w:rPr>
          <w:t>u</w:t>
        </w:r>
        <w:r>
          <w:rPr>
            <w:rFonts w:ascii="Bookman Old Style" w:cs="Bookman Old Style" w:eastAsia="Bookman Old Style" w:hAnsi="Bookman Old Style"/>
            <w:color w:val="0462C1"/>
            <w:spacing w:val="1"/>
            <w:w w:val="100"/>
            <w:position w:val="0"/>
            <w:sz w:val="22"/>
            <w:szCs w:val="22"/>
            <w:u w:color="0462C1" w:val="single"/>
          </w:rPr>
        </w:r>
        <w:r>
          <w:rPr>
            <w:rFonts w:ascii="Bookman Old Style" w:cs="Bookman Old Style" w:eastAsia="Bookman Old Style" w:hAnsi="Bookman Old Style"/>
            <w:color w:val="0462C1"/>
            <w:spacing w:val="-2"/>
            <w:w w:val="100"/>
            <w:position w:val="0"/>
            <w:sz w:val="22"/>
            <w:szCs w:val="22"/>
            <w:u w:color="0462C1" w:val="single"/>
          </w:rPr>
          <w:t>s</w:t>
        </w:r>
        <w:r>
          <w:rPr>
            <w:rFonts w:ascii="Bookman Old Style" w:cs="Bookman Old Style" w:eastAsia="Bookman Old Style" w:hAnsi="Bookman Old Style"/>
            <w:color w:val="0462C1"/>
            <w:spacing w:val="-2"/>
            <w:w w:val="100"/>
            <w:position w:val="0"/>
            <w:sz w:val="22"/>
            <w:szCs w:val="22"/>
            <w:u w:color="0462C1" w:val="single"/>
          </w:rPr>
        </w:r>
        <w:r>
          <w:rPr>
            <w:rFonts w:ascii="Bookman Old Style" w:cs="Bookman Old Style" w:eastAsia="Bookman Old Style" w:hAnsi="Bookman Old Style"/>
            <w:color w:val="0462C1"/>
            <w:spacing w:val="0"/>
            <w:w w:val="100"/>
            <w:position w:val="0"/>
            <w:sz w:val="22"/>
            <w:szCs w:val="22"/>
            <w:u w:color="0462C1" w:val="single"/>
          </w:rPr>
          <w:t>n</w:t>
        </w:r>
        <w:r>
          <w:rPr>
            <w:rFonts w:ascii="Bookman Old Style" w:cs="Bookman Old Style" w:eastAsia="Bookman Old Style" w:hAnsi="Bookman Old Style"/>
            <w:color w:val="0462C1"/>
            <w:spacing w:val="0"/>
            <w:w w:val="100"/>
            <w:position w:val="0"/>
            <w:sz w:val="22"/>
            <w:szCs w:val="22"/>
            <w:u w:color="0462C1" w:val="single"/>
          </w:rPr>
        </w:r>
        <w:r>
          <w:rPr>
            <w:rFonts w:ascii="Bookman Old Style" w:cs="Bookman Old Style" w:eastAsia="Bookman Old Style" w:hAnsi="Bookman Old Style"/>
            <w:color w:val="0462C1"/>
            <w:spacing w:val="-1"/>
            <w:w w:val="100"/>
            <w:position w:val="0"/>
            <w:sz w:val="22"/>
            <w:szCs w:val="22"/>
            <w:u w:color="0462C1" w:val="single"/>
          </w:rPr>
          <w:t>a</w:t>
        </w:r>
        <w:r>
          <w:rPr>
            <w:rFonts w:ascii="Bookman Old Style" w:cs="Bookman Old Style" w:eastAsia="Bookman Old Style" w:hAnsi="Bookman Old Style"/>
            <w:color w:val="0462C1"/>
            <w:spacing w:val="-1"/>
            <w:w w:val="100"/>
            <w:position w:val="0"/>
            <w:sz w:val="22"/>
            <w:szCs w:val="22"/>
            <w:u w:color="0462C1" w:val="single"/>
          </w:rPr>
        </w:r>
        <w:r>
          <w:rPr>
            <w:rFonts w:ascii="Bookman Old Style" w:cs="Bookman Old Style" w:eastAsia="Bookman Old Style" w:hAnsi="Bookman Old Style"/>
            <w:color w:val="0462C1"/>
            <w:spacing w:val="0"/>
            <w:w w:val="100"/>
            <w:position w:val="0"/>
            <w:sz w:val="22"/>
            <w:szCs w:val="22"/>
            <w:u w:color="0462C1" w:val="single"/>
          </w:rPr>
          <w:t>s</w:t>
        </w:r>
        <w:r>
          <w:rPr>
            <w:rFonts w:ascii="Bookman Old Style" w:cs="Bookman Old Style" w:eastAsia="Bookman Old Style" w:hAnsi="Bookman Old Style"/>
            <w:color w:val="0462C1"/>
            <w:spacing w:val="-1"/>
            <w:w w:val="100"/>
            <w:position w:val="0"/>
            <w:sz w:val="22"/>
            <w:szCs w:val="22"/>
            <w:u w:color="0462C1" w:val="single"/>
          </w:rPr>
          <w:t>r</w:t>
        </w:r>
        <w:r>
          <w:rPr>
            <w:rFonts w:ascii="Bookman Old Style" w:cs="Bookman Old Style" w:eastAsia="Bookman Old Style" w:hAnsi="Bookman Old Style"/>
            <w:color w:val="0462C1"/>
            <w:spacing w:val="-1"/>
            <w:w w:val="100"/>
            <w:position w:val="0"/>
            <w:sz w:val="22"/>
            <w:szCs w:val="22"/>
            <w:u w:color="0462C1" w:val="single"/>
          </w:rPr>
        </w:r>
        <w:r>
          <w:rPr>
            <w:rFonts w:ascii="Bookman Old Style" w:cs="Bookman Old Style" w:eastAsia="Bookman Old Style" w:hAnsi="Bookman Old Style"/>
            <w:color w:val="0462C1"/>
            <w:spacing w:val="1"/>
            <w:w w:val="100"/>
            <w:position w:val="0"/>
            <w:sz w:val="22"/>
            <w:szCs w:val="22"/>
            <w:u w:color="0462C1" w:val="single"/>
          </w:rPr>
          <w:t>i</w:t>
        </w:r>
        <w:r>
          <w:rPr>
            <w:rFonts w:ascii="Bookman Old Style" w:cs="Bookman Old Style" w:eastAsia="Bookman Old Style" w:hAnsi="Bookman Old Style"/>
            <w:color w:val="0462C1"/>
            <w:spacing w:val="1"/>
            <w:w w:val="100"/>
            <w:position w:val="0"/>
            <w:sz w:val="22"/>
            <w:szCs w:val="22"/>
            <w:u w:color="0462C1" w:val="single"/>
          </w:rPr>
        </w:r>
        <w:r>
          <w:rPr>
            <w:rFonts w:ascii="Bookman Old Style" w:cs="Bookman Old Style" w:eastAsia="Bookman Old Style" w:hAnsi="Bookman Old Style"/>
            <w:color w:val="0462C1"/>
            <w:spacing w:val="-1"/>
            <w:w w:val="100"/>
            <w:position w:val="0"/>
            <w:sz w:val="22"/>
            <w:szCs w:val="22"/>
            <w:u w:color="0462C1" w:val="single"/>
          </w:rPr>
          <w:t>@</w:t>
        </w:r>
        <w:r>
          <w:rPr>
            <w:rFonts w:ascii="Bookman Old Style" w:cs="Bookman Old Style" w:eastAsia="Bookman Old Style" w:hAnsi="Bookman Old Style"/>
            <w:color w:val="0462C1"/>
            <w:spacing w:val="-1"/>
            <w:w w:val="100"/>
            <w:position w:val="0"/>
            <w:sz w:val="22"/>
            <w:szCs w:val="22"/>
            <w:u w:color="0462C1" w:val="single"/>
          </w:rPr>
        </w:r>
        <w:r>
          <w:rPr>
            <w:rFonts w:ascii="Bookman Old Style" w:cs="Bookman Old Style" w:eastAsia="Bookman Old Style" w:hAnsi="Bookman Old Style"/>
            <w:color w:val="0462C1"/>
            <w:spacing w:val="-2"/>
            <w:w w:val="100"/>
            <w:position w:val="0"/>
            <w:sz w:val="22"/>
            <w:szCs w:val="22"/>
            <w:u w:color="0462C1" w:val="single"/>
          </w:rPr>
          <w:t>g</w:t>
        </w:r>
        <w:r>
          <w:rPr>
            <w:rFonts w:ascii="Bookman Old Style" w:cs="Bookman Old Style" w:eastAsia="Bookman Old Style" w:hAnsi="Bookman Old Style"/>
            <w:color w:val="0462C1"/>
            <w:spacing w:val="-2"/>
            <w:w w:val="100"/>
            <w:position w:val="0"/>
            <w:sz w:val="22"/>
            <w:szCs w:val="22"/>
            <w:u w:color="0462C1" w:val="single"/>
          </w:rPr>
        </w:r>
        <w:r>
          <w:rPr>
            <w:rFonts w:ascii="Bookman Old Style" w:cs="Bookman Old Style" w:eastAsia="Bookman Old Style" w:hAnsi="Bookman Old Style"/>
            <w:color w:val="0462C1"/>
            <w:spacing w:val="1"/>
            <w:w w:val="100"/>
            <w:position w:val="0"/>
            <w:sz w:val="22"/>
            <w:szCs w:val="22"/>
            <w:u w:color="0462C1" w:val="single"/>
          </w:rPr>
          <w:t>m</w:t>
        </w:r>
        <w:r>
          <w:rPr>
            <w:rFonts w:ascii="Bookman Old Style" w:cs="Bookman Old Style" w:eastAsia="Bookman Old Style" w:hAnsi="Bookman Old Style"/>
            <w:color w:val="0462C1"/>
            <w:spacing w:val="1"/>
            <w:w w:val="100"/>
            <w:position w:val="0"/>
            <w:sz w:val="22"/>
            <w:szCs w:val="22"/>
            <w:u w:color="0462C1" w:val="single"/>
          </w:rPr>
        </w:r>
        <w:r>
          <w:rPr>
            <w:rFonts w:ascii="Bookman Old Style" w:cs="Bookman Old Style" w:eastAsia="Bookman Old Style" w:hAnsi="Bookman Old Style"/>
            <w:color w:val="0462C1"/>
            <w:spacing w:val="-1"/>
            <w:w w:val="100"/>
            <w:position w:val="0"/>
            <w:sz w:val="22"/>
            <w:szCs w:val="22"/>
            <w:u w:color="0462C1" w:val="single"/>
          </w:rPr>
          <w:t>a</w:t>
        </w:r>
        <w:r>
          <w:rPr>
            <w:rFonts w:ascii="Bookman Old Style" w:cs="Bookman Old Style" w:eastAsia="Bookman Old Style" w:hAnsi="Bookman Old Style"/>
            <w:color w:val="0462C1"/>
            <w:spacing w:val="-1"/>
            <w:w w:val="100"/>
            <w:position w:val="0"/>
            <w:sz w:val="22"/>
            <w:szCs w:val="22"/>
            <w:u w:color="0462C1" w:val="single"/>
          </w:rPr>
        </w:r>
        <w:r>
          <w:rPr>
            <w:rFonts w:ascii="Bookman Old Style" w:cs="Bookman Old Style" w:eastAsia="Bookman Old Style" w:hAnsi="Bookman Old Style"/>
            <w:color w:val="0462C1"/>
            <w:spacing w:val="-2"/>
            <w:w w:val="100"/>
            <w:position w:val="0"/>
            <w:sz w:val="22"/>
            <w:szCs w:val="22"/>
            <w:u w:color="0462C1" w:val="single"/>
          </w:rPr>
          <w:t>i</w:t>
        </w:r>
        <w:r>
          <w:rPr>
            <w:rFonts w:ascii="Bookman Old Style" w:cs="Bookman Old Style" w:eastAsia="Bookman Old Style" w:hAnsi="Bookman Old Style"/>
            <w:color w:val="0462C1"/>
            <w:spacing w:val="-2"/>
            <w:w w:val="100"/>
            <w:position w:val="0"/>
            <w:sz w:val="22"/>
            <w:szCs w:val="22"/>
            <w:u w:color="0462C1" w:val="single"/>
          </w:rPr>
        </w:r>
        <w:r>
          <w:rPr>
            <w:rFonts w:ascii="Bookman Old Style" w:cs="Bookman Old Style" w:eastAsia="Bookman Old Style" w:hAnsi="Bookman Old Style"/>
            <w:color w:val="0462C1"/>
            <w:spacing w:val="1"/>
            <w:w w:val="100"/>
            <w:position w:val="0"/>
            <w:sz w:val="22"/>
            <w:szCs w:val="22"/>
            <w:u w:color="0462C1" w:val="single"/>
          </w:rPr>
          <w:t>l</w:t>
        </w:r>
        <w:r>
          <w:rPr>
            <w:rFonts w:ascii="Bookman Old Style" w:cs="Bookman Old Style" w:eastAsia="Bookman Old Style" w:hAnsi="Bookman Old Style"/>
            <w:color w:val="0462C1"/>
            <w:spacing w:val="1"/>
            <w:w w:val="100"/>
            <w:position w:val="0"/>
            <w:sz w:val="22"/>
            <w:szCs w:val="22"/>
            <w:u w:color="0462C1" w:val="single"/>
          </w:rPr>
        </w:r>
        <w:r>
          <w:rPr>
            <w:rFonts w:ascii="Bookman Old Style" w:cs="Bookman Old Style" w:eastAsia="Bookman Old Style" w:hAnsi="Bookman Old Style"/>
            <w:color w:val="0462C1"/>
            <w:spacing w:val="-1"/>
            <w:w w:val="100"/>
            <w:position w:val="0"/>
            <w:sz w:val="22"/>
            <w:szCs w:val="22"/>
            <w:u w:color="0462C1" w:val="single"/>
          </w:rPr>
          <w:t>.</w:t>
        </w:r>
        <w:r>
          <w:rPr>
            <w:rFonts w:ascii="Bookman Old Style" w:cs="Bookman Old Style" w:eastAsia="Bookman Old Style" w:hAnsi="Bookman Old Style"/>
            <w:color w:val="0462C1"/>
            <w:spacing w:val="-1"/>
            <w:w w:val="100"/>
            <w:position w:val="0"/>
            <w:sz w:val="22"/>
            <w:szCs w:val="22"/>
            <w:u w:color="0462C1" w:val="single"/>
          </w:rPr>
        </w:r>
        <w:r>
          <w:rPr>
            <w:rFonts w:ascii="Bookman Old Style" w:cs="Bookman Old Style" w:eastAsia="Bookman Old Style" w:hAnsi="Bookman Old Style"/>
            <w:color w:val="0462C1"/>
            <w:spacing w:val="-2"/>
            <w:w w:val="100"/>
            <w:position w:val="0"/>
            <w:sz w:val="22"/>
            <w:szCs w:val="22"/>
            <w:u w:color="0462C1" w:val="single"/>
          </w:rPr>
          <w:t>c</w:t>
        </w:r>
        <w:r>
          <w:rPr>
            <w:rFonts w:ascii="Bookman Old Style" w:cs="Bookman Old Style" w:eastAsia="Bookman Old Style" w:hAnsi="Bookman Old Style"/>
            <w:color w:val="0462C1"/>
            <w:spacing w:val="-2"/>
            <w:w w:val="100"/>
            <w:position w:val="0"/>
            <w:sz w:val="22"/>
            <w:szCs w:val="22"/>
            <w:u w:color="0462C1" w:val="single"/>
          </w:rPr>
        </w:r>
        <w:r>
          <w:rPr>
            <w:rFonts w:ascii="Bookman Old Style" w:cs="Bookman Old Style" w:eastAsia="Bookman Old Style" w:hAnsi="Bookman Old Style"/>
            <w:color w:val="0462C1"/>
            <w:spacing w:val="1"/>
            <w:w w:val="100"/>
            <w:position w:val="0"/>
            <w:sz w:val="22"/>
            <w:szCs w:val="22"/>
            <w:u w:color="0462C1" w:val="single"/>
          </w:rPr>
          <w:t>o</w:t>
        </w:r>
        <w:r>
          <w:rPr>
            <w:rFonts w:ascii="Bookman Old Style" w:cs="Bookman Old Style" w:eastAsia="Bookman Old Style" w:hAnsi="Bookman Old Style"/>
            <w:color w:val="0462C1"/>
            <w:spacing w:val="1"/>
            <w:w w:val="100"/>
            <w:position w:val="0"/>
            <w:sz w:val="22"/>
            <w:szCs w:val="22"/>
            <w:u w:color="0462C1" w:val="single"/>
          </w:rPr>
        </w:r>
        <w:r>
          <w:rPr>
            <w:rFonts w:ascii="Bookman Old Style" w:cs="Bookman Old Style" w:eastAsia="Bookman Old Style" w:hAnsi="Bookman Old Style"/>
            <w:color w:val="0462C1"/>
            <w:spacing w:val="0"/>
            <w:w w:val="100"/>
            <w:position w:val="0"/>
            <w:sz w:val="22"/>
            <w:szCs w:val="22"/>
            <w:u w:color="0462C1" w:val="single"/>
          </w:rPr>
          <w:t>m</w:t>
        </w:r>
      </w:hyperlink>
      <w:r>
        <w:rPr>
          <w:rFonts w:ascii="Bookman Old Style" w:cs="Bookman Old Style" w:eastAsia="Bookman Old Style" w:hAnsi="Bookman Old Style"/>
          <w:color w:val="0462C1"/>
          <w:spacing w:val="0"/>
          <w:w w:val="100"/>
          <w:position w:val="0"/>
          <w:sz w:val="22"/>
          <w:szCs w:val="22"/>
        </w:rPr>
      </w:r>
      <w:r>
        <w:rPr>
          <w:rFonts w:ascii="Bookman Old Style" w:cs="Bookman Old Style" w:eastAsia="Bookman Old Style" w:hAnsi="Bookman Old Style"/>
          <w:color w:val="000000"/>
          <w:spacing w:val="0"/>
          <w:w w:val="100"/>
          <w:position w:val="0"/>
          <w:sz w:val="22"/>
          <w:szCs w:val="22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6"/>
          <w:szCs w:val="26"/>
        </w:rPr>
        <w:jc w:val="left"/>
        <w:spacing w:before="12" w:line="260" w:lineRule="exact"/>
      </w:pPr>
      <w:r>
        <w:rPr>
          <w:sz w:val="26"/>
          <w:szCs w:val="26"/>
        </w:rPr>
      </w:r>
    </w:p>
    <w:p>
      <w:pPr>
        <w:rPr>
          <w:rFonts w:ascii="Bookman Old Style" w:cs="Bookman Old Style" w:eastAsia="Bookman Old Style" w:hAnsi="Bookman Old Style"/>
          <w:sz w:val="24"/>
          <w:szCs w:val="24"/>
        </w:rPr>
        <w:jc w:val="left"/>
        <w:spacing w:before="26"/>
        <w:ind w:left="2460"/>
      </w:pPr>
      <w:r>
        <w:pict>
          <v:group coordorigin="4362,1071" coordsize="0,761" style="position:absolute;margin-left:218.09pt;margin-top:53.5427pt;width:0pt;height:38.04pt;mso-position-horizontal-relative:page;mso-position-vertical-relative:paragraph;z-index:-5090">
            <v:shape coordorigin="4362,1071" coordsize="0,761" filled="f" path="m4362,1071l4362,1832e" strokecolor="#000000" stroked="t" strokeweight="0.58pt" style="position:absolute;left:4362;top:1071;width:0;height:761">
              <v:path arrowok="t"/>
            </v:shape>
            <w10:wrap type="none"/>
          </v:group>
        </w:pict>
      </w:r>
      <w:r>
        <w:pict>
          <v:group coordorigin="2175,543" coordsize="0,9745" style="position:absolute;margin-left:108.74pt;margin-top:27.1427pt;width:0pt;height:487.25pt;mso-position-horizontal-relative:page;mso-position-vertical-relative:paragraph;z-index:-5089">
            <v:shape coordorigin="2175,543" coordsize="0,9745" filled="f" path="m2175,543l2175,10288e" strokecolor="#000000" stroked="t" strokeweight="0.58pt" style="position:absolute;left:2175;top:543;width:0;height:9745">
              <v:path arrowok="t"/>
            </v:shape>
            <w10:wrap type="none"/>
          </v:group>
        </w:pict>
      </w:r>
      <w:r>
        <w:pict>
          <v:group coordorigin="4362,2223" coordsize="0,8065" style="position:absolute;margin-left:218.09pt;margin-top:111.143pt;width:0pt;height:403.25pt;mso-position-horizontal-relative:page;mso-position-vertical-relative:paragraph;z-index:-5088">
            <v:shape coordorigin="4362,2223" coordsize="0,8065" filled="f" path="m4362,2223l4362,10288e" strokecolor="#000000" stroked="t" strokeweight="0.58pt" style="position:absolute;left:4362;top:2223;width:0;height:8065">
              <v:path arrowok="t"/>
            </v:shape>
            <w10:wrap type="none"/>
          </v:group>
        </w:pict>
      </w:r>
      <w:r>
        <w:pict>
          <v:group coordorigin="9748,2223" coordsize="0,8065" style="position:absolute;margin-left:487.42pt;margin-top:111.143pt;width:0pt;height:403.25pt;mso-position-horizontal-relative:page;mso-position-vertical-relative:paragraph;z-index:-5087">
            <v:shape coordorigin="9748,2223" coordsize="0,8065" filled="f" path="m9748,2223l9748,10288e" strokecolor="#000000" stroked="t" strokeweight="0.58001pt" style="position:absolute;left:9748;top:2223;width:0;height:8065">
              <v:path arrowok="t"/>
            </v:shape>
            <w10:wrap type="none"/>
          </v:group>
        </w:pict>
      </w:r>
      <w:r>
        <w:pict>
          <v:group coordorigin="10634,543" coordsize="0,9745" style="position:absolute;margin-left:531.72pt;margin-top:27.1427pt;width:0pt;height:487.25pt;mso-position-horizontal-relative:page;mso-position-vertical-relative:paragraph;z-index:-5086">
            <v:shape coordorigin="10634,543" coordsize="0,9745" filled="f" path="m10634,543l10634,10288e" strokecolor="#000000" stroked="t" strokeweight="0.58004pt" style="position:absolute;left:10634;top:543;width:0;height:9745">
              <v:path arrowok="t"/>
            </v:shape>
            <w10:wrap type="none"/>
          </v:group>
        </w:pict>
      </w:r>
      <w:r>
        <w:pict>
          <v:group coordorigin="1877,552" coordsize="0,12337" style="position:absolute;margin-left:93.864pt;margin-top:27.6227pt;width:0pt;height:616.85pt;mso-position-horizontal-relative:page;mso-position-vertical-relative:paragraph;z-index:-5085">
            <v:shape coordorigin="1877,552" coordsize="0,12337" filled="f" path="m1877,552l1877,12889e" strokecolor="#000000" stroked="t" strokeweight="2.26pt" style="position:absolute;left:1877;top:552;width:0;height:12337">
              <v:path arrowok="t"/>
            </v:shape>
            <w10:wrap type="none"/>
          </v:group>
        </w:pic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Akreditasi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Perpustakaan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Khusus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Lembaga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Pemerintah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</w:r>
    </w:p>
    <w:p>
      <w:pPr>
        <w:rPr>
          <w:sz w:val="24"/>
          <w:szCs w:val="24"/>
        </w:rPr>
        <w:jc w:val="left"/>
        <w:spacing w:before="6" w:line="240" w:lineRule="exact"/>
      </w:pPr>
      <w:r>
        <w:rPr>
          <w:sz w:val="24"/>
          <w:szCs w:val="24"/>
        </w:rPr>
      </w:r>
    </w:p>
    <w:tbl>
      <w:tblPr>
        <w:tblW w:type="auto" w:w="0"/>
        <w:tblLook w:val="01E0"/>
        <w:jc w:val="left"/>
        <w:tblInd w:type="dxa" w:w="1415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/>
      <w:tr>
        <w:trPr>
          <w:trHeight w:hRule="exact" w:val="528"/>
        </w:trPr>
        <w:tc>
          <w:tcPr>
            <w:tcW w:type="dxa" w:w="298"/>
            <w:tcBorders>
              <w:top w:color="000000" w:space="0" w:sz="5" w:val="single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8460"/>
            <w:gridSpan w:val="3"/>
            <w:tcBorders>
              <w:top w:color="000000" w:space="0" w:sz="5" w:val="single"/>
              <w:left w:color="auto" w:space="0" w:sz="6" w:val="nil"/>
              <w:bottom w:color="000000" w:space="0" w:sz="5" w:val="single"/>
              <w:right w:color="auto" w:space="0" w:sz="6" w:val="nil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hanging="1529" w:left="2893" w:right="1284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KH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US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319"/>
            <w:tcBorders>
              <w:top w:color="auto" w:space="0" w:sz="6" w:val="nil"/>
              <w:left w:color="auto" w:space="0" w:sz="6" w:val="nil"/>
              <w:bottom w:color="auto" w:space="0" w:sz="6" w:val="nil"/>
              <w:right w:color="000000" w:space="0" w:sz="18" w:val="single"/>
            </w:tcBorders>
          </w:tcPr>
          <w:p/>
        </w:tc>
      </w:tr>
      <w:tr>
        <w:trPr>
          <w:trHeight w:hRule="exact" w:val="751"/>
        </w:trPr>
        <w:tc>
          <w:tcPr>
            <w:tcW w:type="dxa" w:w="298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187"/>
            <w:tcBorders>
              <w:top w:color="000000" w:space="0" w:sz="5" w:val="single"/>
              <w:left w:color="auto" w:space="0" w:sz="6" w:val="nil"/>
              <w:bottom w:color="000000" w:space="0" w:sz="5" w:val="single"/>
              <w:right w:color="auto" w:space="0" w:sz="6" w:val="nil"/>
            </w:tcBorders>
          </w:tcPr>
          <w:p>
            <w:pPr>
              <w:rPr>
                <w:sz w:val="24"/>
                <w:szCs w:val="24"/>
              </w:rPr>
              <w:jc w:val="left"/>
              <w:spacing w:before="1" w:line="240" w:lineRule="exact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37"/>
            </w:pP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/t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387"/>
            <w:tcBorders>
              <w:top w:color="000000" w:space="0" w:sz="5" w:val="single"/>
              <w:left w:color="auto" w:space="0" w:sz="6" w:val="nil"/>
              <w:bottom w:color="000000" w:space="0" w:sz="5" w:val="single"/>
              <w:right w:color="auto" w:space="0" w:sz="6" w:val="nil"/>
            </w:tcBorders>
          </w:tcPr>
          <w:p/>
        </w:tc>
        <w:tc>
          <w:tcPr>
            <w:tcW w:type="dxa" w:w="886"/>
            <w:tcBorders>
              <w:top w:color="000000" w:space="0" w:sz="5" w:val="single"/>
              <w:left w:color="auto" w:space="0" w:sz="6" w:val="nil"/>
              <w:bottom w:color="000000" w:space="0" w:sz="5" w:val="single"/>
              <w:right w:color="auto" w:space="0" w:sz="6" w:val="nil"/>
            </w:tcBorders>
          </w:tcPr>
          <w:p/>
        </w:tc>
        <w:tc>
          <w:tcPr>
            <w:tcW w:type="dxa" w:w="319"/>
            <w:tcBorders>
              <w:top w:color="auto" w:space="0" w:sz="6" w:val="nil"/>
              <w:left w:color="auto" w:space="0" w:sz="6" w:val="nil"/>
              <w:bottom w:color="auto" w:space="0" w:sz="6" w:val="nil"/>
              <w:right w:color="000000" w:space="0" w:sz="18" w:val="single"/>
            </w:tcBorders>
          </w:tcPr>
          <w:p/>
        </w:tc>
      </w:tr>
      <w:tr>
        <w:trPr>
          <w:trHeight w:hRule="exact" w:val="401"/>
        </w:trPr>
        <w:tc>
          <w:tcPr>
            <w:tcW w:type="dxa" w:w="298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8460"/>
            <w:gridSpan w:val="3"/>
            <w:tcBorders>
              <w:top w:color="000000" w:space="0" w:sz="5" w:val="single"/>
              <w:left w:color="auto" w:space="0" w:sz="6" w:val="nil"/>
              <w:bottom w:color="000000" w:space="0" w:sz="5" w:val="single"/>
              <w:right w:color="auto" w:space="0" w:sz="6" w:val="nil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65"/>
              <w:ind w:left="2701"/>
            </w:pP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319"/>
            <w:tcBorders>
              <w:top w:color="auto" w:space="0" w:sz="6" w:val="nil"/>
              <w:left w:color="auto" w:space="0" w:sz="6" w:val="nil"/>
              <w:bottom w:color="auto" w:space="0" w:sz="6" w:val="nil"/>
              <w:right w:color="000000" w:space="0" w:sz="18" w:val="single"/>
            </w:tcBorders>
          </w:tcPr>
          <w:p/>
        </w:tc>
      </w:tr>
      <w:tr>
        <w:trPr>
          <w:trHeight w:hRule="exact" w:val="316"/>
        </w:trPr>
        <w:tc>
          <w:tcPr>
            <w:tcW w:type="dxa" w:w="298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187"/>
            <w:tcBorders>
              <w:top w:color="000000" w:space="0" w:sz="5" w:val="single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46"/>
              <w:ind w:left="13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387"/>
            <w:tcBorders>
              <w:top w:color="000000" w:space="0" w:sz="5" w:val="single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886"/>
            <w:tcBorders>
              <w:top w:color="000000" w:space="0" w:sz="5" w:val="single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319"/>
            <w:tcBorders>
              <w:top w:color="auto" w:space="0" w:sz="6" w:val="nil"/>
              <w:left w:color="auto" w:space="0" w:sz="6" w:val="nil"/>
              <w:bottom w:color="auto" w:space="0" w:sz="6" w:val="nil"/>
              <w:right w:color="000000" w:space="0" w:sz="18" w:val="single"/>
            </w:tcBorders>
          </w:tcPr>
          <w:p/>
        </w:tc>
      </w:tr>
      <w:tr>
        <w:trPr>
          <w:trHeight w:hRule="exact" w:val="303"/>
        </w:trPr>
        <w:tc>
          <w:tcPr>
            <w:tcW w:type="dxa" w:w="298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187"/>
            <w:tcBorders>
              <w:top w:color="auto" w:space="0" w:sz="6" w:val="nil"/>
              <w:left w:color="auto" w:space="0" w:sz="6" w:val="nil"/>
              <w:bottom w:color="000000" w:space="0" w:sz="5" w:val="single"/>
              <w:right w:color="auto" w:space="0" w:sz="6" w:val="nil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3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/O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387"/>
            <w:tcBorders>
              <w:top w:color="auto" w:space="0" w:sz="6" w:val="nil"/>
              <w:left w:color="auto" w:space="0" w:sz="6" w:val="nil"/>
              <w:bottom w:color="000000" w:space="0" w:sz="5" w:val="single"/>
              <w:right w:color="auto" w:space="0" w:sz="6" w:val="nil"/>
            </w:tcBorders>
          </w:tcPr>
          <w:p/>
        </w:tc>
        <w:tc>
          <w:tcPr>
            <w:tcW w:type="dxa" w:w="88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319"/>
            <w:tcBorders>
              <w:top w:color="auto" w:space="0" w:sz="6" w:val="nil"/>
              <w:left w:color="auto" w:space="0" w:sz="6" w:val="nil"/>
              <w:bottom w:color="auto" w:space="0" w:sz="6" w:val="nil"/>
              <w:right w:color="000000" w:space="0" w:sz="18" w:val="single"/>
            </w:tcBorders>
          </w:tcPr>
          <w:p/>
        </w:tc>
      </w:tr>
      <w:tr>
        <w:trPr>
          <w:trHeight w:hRule="exact" w:val="271"/>
        </w:trPr>
        <w:tc>
          <w:tcPr>
            <w:tcW w:type="dxa" w:w="298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187"/>
            <w:tcBorders>
              <w:top w:color="000000" w:space="0" w:sz="5" w:val="single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3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Kep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387"/>
            <w:tcBorders>
              <w:top w:color="000000" w:space="0" w:sz="5" w:val="single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88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319"/>
            <w:tcBorders>
              <w:top w:color="auto" w:space="0" w:sz="6" w:val="nil"/>
              <w:left w:color="auto" w:space="0" w:sz="6" w:val="nil"/>
              <w:bottom w:color="auto" w:space="0" w:sz="6" w:val="nil"/>
              <w:right w:color="000000" w:space="0" w:sz="18" w:val="single"/>
            </w:tcBorders>
          </w:tcPr>
          <w:p/>
        </w:tc>
      </w:tr>
      <w:tr>
        <w:trPr>
          <w:trHeight w:hRule="exact" w:val="258"/>
        </w:trPr>
        <w:tc>
          <w:tcPr>
            <w:tcW w:type="dxa" w:w="298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187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3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387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88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319"/>
            <w:tcBorders>
              <w:top w:color="auto" w:space="0" w:sz="6" w:val="nil"/>
              <w:left w:color="auto" w:space="0" w:sz="6" w:val="nil"/>
              <w:bottom w:color="auto" w:space="0" w:sz="6" w:val="nil"/>
              <w:right w:color="000000" w:space="0" w:sz="18" w:val="single"/>
            </w:tcBorders>
          </w:tcPr>
          <w:p/>
        </w:tc>
      </w:tr>
      <w:tr>
        <w:trPr>
          <w:trHeight w:hRule="exact" w:val="256"/>
        </w:trPr>
        <w:tc>
          <w:tcPr>
            <w:tcW w:type="dxa" w:w="298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187"/>
            <w:tcBorders>
              <w:top w:color="auto" w:space="0" w:sz="6" w:val="nil"/>
              <w:left w:color="auto" w:space="0" w:sz="6" w:val="nil"/>
              <w:bottom w:color="000000" w:space="0" w:sz="5" w:val="single"/>
              <w:right w:color="auto" w:space="0" w:sz="6" w:val="nil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3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/O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387"/>
            <w:tcBorders>
              <w:top w:color="auto" w:space="0" w:sz="6" w:val="nil"/>
              <w:left w:color="auto" w:space="0" w:sz="6" w:val="nil"/>
              <w:bottom w:color="000000" w:space="0" w:sz="5" w:val="single"/>
              <w:right w:color="auto" w:space="0" w:sz="6" w:val="nil"/>
            </w:tcBorders>
          </w:tcPr>
          <w:p/>
        </w:tc>
        <w:tc>
          <w:tcPr>
            <w:tcW w:type="dxa" w:w="88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319"/>
            <w:tcBorders>
              <w:top w:color="auto" w:space="0" w:sz="6" w:val="nil"/>
              <w:left w:color="auto" w:space="0" w:sz="6" w:val="nil"/>
              <w:bottom w:color="auto" w:space="0" w:sz="6" w:val="nil"/>
              <w:right w:color="000000" w:space="0" w:sz="18" w:val="single"/>
            </w:tcBorders>
          </w:tcPr>
          <w:p/>
        </w:tc>
      </w:tr>
      <w:tr>
        <w:trPr>
          <w:trHeight w:hRule="exact" w:val="322"/>
        </w:trPr>
        <w:tc>
          <w:tcPr>
            <w:tcW w:type="dxa" w:w="298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187"/>
            <w:tcBorders>
              <w:top w:color="000000" w:space="0" w:sz="5" w:val="single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53"/>
              <w:ind w:left="13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387"/>
            <w:tcBorders>
              <w:top w:color="000000" w:space="0" w:sz="5" w:val="single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88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319"/>
            <w:tcBorders>
              <w:top w:color="auto" w:space="0" w:sz="6" w:val="nil"/>
              <w:left w:color="auto" w:space="0" w:sz="6" w:val="nil"/>
              <w:bottom w:color="auto" w:space="0" w:sz="6" w:val="nil"/>
              <w:right w:color="000000" w:space="0" w:sz="18" w:val="single"/>
            </w:tcBorders>
          </w:tcPr>
          <w:p/>
        </w:tc>
      </w:tr>
      <w:tr>
        <w:trPr>
          <w:trHeight w:hRule="exact" w:val="309"/>
        </w:trPr>
        <w:tc>
          <w:tcPr>
            <w:tcW w:type="dxa" w:w="298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187"/>
            <w:tcBorders>
              <w:top w:color="auto" w:space="0" w:sz="6" w:val="nil"/>
              <w:left w:color="auto" w:space="0" w:sz="6" w:val="nil"/>
              <w:bottom w:color="000000" w:space="0" w:sz="5" w:val="single"/>
              <w:right w:color="auto" w:space="0" w:sz="6" w:val="nil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3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387"/>
            <w:tcBorders>
              <w:top w:color="auto" w:space="0" w:sz="6" w:val="nil"/>
              <w:left w:color="auto" w:space="0" w:sz="6" w:val="nil"/>
              <w:bottom w:color="000000" w:space="0" w:sz="5" w:val="single"/>
              <w:right w:color="auto" w:space="0" w:sz="6" w:val="nil"/>
            </w:tcBorders>
          </w:tcPr>
          <w:p/>
        </w:tc>
        <w:tc>
          <w:tcPr>
            <w:tcW w:type="dxa" w:w="88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319"/>
            <w:tcBorders>
              <w:top w:color="auto" w:space="0" w:sz="6" w:val="nil"/>
              <w:left w:color="auto" w:space="0" w:sz="6" w:val="nil"/>
              <w:bottom w:color="auto" w:space="0" w:sz="6" w:val="nil"/>
              <w:right w:color="000000" w:space="0" w:sz="18" w:val="single"/>
            </w:tcBorders>
          </w:tcPr>
          <w:p/>
        </w:tc>
      </w:tr>
      <w:tr>
        <w:trPr>
          <w:trHeight w:hRule="exact" w:val="1042"/>
        </w:trPr>
        <w:tc>
          <w:tcPr>
            <w:tcW w:type="dxa" w:w="298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187"/>
            <w:tcBorders>
              <w:top w:color="000000" w:space="0" w:sz="5" w:val="single"/>
              <w:left w:color="auto" w:space="0" w:sz="6" w:val="nil"/>
              <w:bottom w:color="000000" w:space="0" w:sz="5" w:val="single"/>
              <w:right w:color="auto" w:space="0" w:sz="6" w:val="nil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hanging="2" w:left="139" w:right="382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Kep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/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wab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387"/>
            <w:tcBorders>
              <w:top w:color="000000" w:space="0" w:sz="5" w:val="single"/>
              <w:left w:color="auto" w:space="0" w:sz="6" w:val="nil"/>
              <w:bottom w:color="000000" w:space="0" w:sz="5" w:val="single"/>
              <w:right w:color="auto" w:space="0" w:sz="6" w:val="nil"/>
            </w:tcBorders>
          </w:tcPr>
          <w:p/>
        </w:tc>
        <w:tc>
          <w:tcPr>
            <w:tcW w:type="dxa" w:w="88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319"/>
            <w:tcBorders>
              <w:top w:color="auto" w:space="0" w:sz="6" w:val="nil"/>
              <w:left w:color="auto" w:space="0" w:sz="6" w:val="nil"/>
              <w:bottom w:color="auto" w:space="0" w:sz="6" w:val="nil"/>
              <w:right w:color="000000" w:space="0" w:sz="18" w:val="single"/>
            </w:tcBorders>
          </w:tcPr>
          <w:p/>
        </w:tc>
      </w:tr>
      <w:tr>
        <w:trPr>
          <w:trHeight w:hRule="exact" w:val="559"/>
        </w:trPr>
        <w:tc>
          <w:tcPr>
            <w:tcW w:type="dxa" w:w="298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187"/>
            <w:tcBorders>
              <w:top w:color="000000" w:space="0" w:sz="5" w:val="single"/>
              <w:left w:color="auto" w:space="0" w:sz="6" w:val="nil"/>
              <w:bottom w:color="000000" w:space="0" w:sz="5" w:val="single"/>
              <w:right w:color="auto" w:space="0" w:sz="6" w:val="nil"/>
            </w:tcBorders>
          </w:tcPr>
          <w:p>
            <w:pPr>
              <w:rPr>
                <w:sz w:val="14"/>
                <w:szCs w:val="14"/>
              </w:rPr>
              <w:jc w:val="left"/>
              <w:spacing w:before="5" w:line="140" w:lineRule="exact"/>
            </w:pPr>
            <w:r>
              <w:rPr>
                <w:sz w:val="14"/>
                <w:szCs w:val="14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3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NPP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387"/>
            <w:tcBorders>
              <w:top w:color="000000" w:space="0" w:sz="5" w:val="single"/>
              <w:left w:color="auto" w:space="0" w:sz="6" w:val="nil"/>
              <w:bottom w:color="000000" w:space="0" w:sz="5" w:val="single"/>
              <w:right w:color="auto" w:space="0" w:sz="6" w:val="nil"/>
            </w:tcBorders>
          </w:tcPr>
          <w:p/>
        </w:tc>
        <w:tc>
          <w:tcPr>
            <w:tcW w:type="dxa" w:w="88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319"/>
            <w:tcBorders>
              <w:top w:color="auto" w:space="0" w:sz="6" w:val="nil"/>
              <w:left w:color="auto" w:space="0" w:sz="6" w:val="nil"/>
              <w:bottom w:color="auto" w:space="0" w:sz="6" w:val="nil"/>
              <w:right w:color="000000" w:space="0" w:sz="18" w:val="single"/>
            </w:tcBorders>
          </w:tcPr>
          <w:p/>
        </w:tc>
      </w:tr>
      <w:tr>
        <w:trPr>
          <w:trHeight w:hRule="exact" w:val="557"/>
        </w:trPr>
        <w:tc>
          <w:tcPr>
            <w:tcW w:type="dxa" w:w="298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187"/>
            <w:tcBorders>
              <w:top w:color="000000" w:space="0" w:sz="5" w:val="single"/>
              <w:left w:color="auto" w:space="0" w:sz="6" w:val="nil"/>
              <w:bottom w:color="000000" w:space="0" w:sz="5" w:val="single"/>
              <w:right w:color="auto" w:space="0" w:sz="6" w:val="nil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5"/>
              <w:ind w:left="137"/>
            </w:pP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387"/>
            <w:tcBorders>
              <w:top w:color="000000" w:space="0" w:sz="5" w:val="single"/>
              <w:left w:color="auto" w:space="0" w:sz="6" w:val="nil"/>
              <w:bottom w:color="000000" w:space="0" w:sz="5" w:val="single"/>
              <w:right w:color="auto" w:space="0" w:sz="6" w:val="nil"/>
            </w:tcBorders>
          </w:tcPr>
          <w:p/>
        </w:tc>
        <w:tc>
          <w:tcPr>
            <w:tcW w:type="dxa" w:w="88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319"/>
            <w:tcBorders>
              <w:top w:color="auto" w:space="0" w:sz="6" w:val="nil"/>
              <w:left w:color="auto" w:space="0" w:sz="6" w:val="nil"/>
              <w:bottom w:color="auto" w:space="0" w:sz="6" w:val="nil"/>
              <w:right w:color="000000" w:space="0" w:sz="18" w:val="single"/>
            </w:tcBorders>
          </w:tcPr>
          <w:p/>
        </w:tc>
      </w:tr>
      <w:tr>
        <w:trPr>
          <w:trHeight w:hRule="exact" w:val="516"/>
        </w:trPr>
        <w:tc>
          <w:tcPr>
            <w:tcW w:type="dxa" w:w="298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187"/>
            <w:tcBorders>
              <w:top w:color="000000" w:space="0" w:sz="5" w:val="single"/>
              <w:left w:color="auto" w:space="0" w:sz="6" w:val="nil"/>
              <w:bottom w:color="000000" w:space="0" w:sz="5" w:val="single"/>
              <w:right w:color="auto" w:space="0" w:sz="6" w:val="nil"/>
            </w:tcBorders>
          </w:tcPr>
          <w:p>
            <w:pPr>
              <w:rPr>
                <w:sz w:val="12"/>
                <w:szCs w:val="12"/>
              </w:rPr>
              <w:jc w:val="left"/>
              <w:spacing w:before="3" w:line="120" w:lineRule="exact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37"/>
            </w:pP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es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/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387"/>
            <w:tcBorders>
              <w:top w:color="000000" w:space="0" w:sz="5" w:val="single"/>
              <w:left w:color="auto" w:space="0" w:sz="6" w:val="nil"/>
              <w:bottom w:color="000000" w:space="0" w:sz="5" w:val="single"/>
              <w:right w:color="auto" w:space="0" w:sz="6" w:val="nil"/>
            </w:tcBorders>
          </w:tcPr>
          <w:p/>
        </w:tc>
        <w:tc>
          <w:tcPr>
            <w:tcW w:type="dxa" w:w="88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319"/>
            <w:tcBorders>
              <w:top w:color="auto" w:space="0" w:sz="6" w:val="nil"/>
              <w:left w:color="auto" w:space="0" w:sz="6" w:val="nil"/>
              <w:bottom w:color="auto" w:space="0" w:sz="6" w:val="nil"/>
              <w:right w:color="000000" w:space="0" w:sz="18" w:val="single"/>
            </w:tcBorders>
          </w:tcPr>
          <w:p/>
        </w:tc>
      </w:tr>
      <w:tr>
        <w:trPr>
          <w:trHeight w:hRule="exact" w:val="497"/>
        </w:trPr>
        <w:tc>
          <w:tcPr>
            <w:tcW w:type="dxa" w:w="298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187"/>
            <w:tcBorders>
              <w:top w:color="000000" w:space="0" w:sz="5" w:val="single"/>
              <w:left w:color="auto" w:space="0" w:sz="6" w:val="nil"/>
              <w:bottom w:color="000000" w:space="0" w:sz="5" w:val="single"/>
              <w:right w:color="auto" w:space="0" w:sz="6" w:val="nil"/>
            </w:tcBorders>
          </w:tcPr>
          <w:p>
            <w:pPr>
              <w:rPr>
                <w:sz w:val="11"/>
                <w:szCs w:val="11"/>
              </w:rPr>
              <w:jc w:val="left"/>
              <w:spacing w:before="3" w:line="100" w:lineRule="exact"/>
            </w:pPr>
            <w:r>
              <w:rPr>
                <w:sz w:val="11"/>
                <w:szCs w:val="11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3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Kec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387"/>
            <w:tcBorders>
              <w:top w:color="000000" w:space="0" w:sz="5" w:val="single"/>
              <w:left w:color="auto" w:space="0" w:sz="6" w:val="nil"/>
              <w:bottom w:color="000000" w:space="0" w:sz="5" w:val="single"/>
              <w:right w:color="auto" w:space="0" w:sz="6" w:val="nil"/>
            </w:tcBorders>
          </w:tcPr>
          <w:p/>
        </w:tc>
        <w:tc>
          <w:tcPr>
            <w:tcW w:type="dxa" w:w="88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319"/>
            <w:tcBorders>
              <w:top w:color="auto" w:space="0" w:sz="6" w:val="nil"/>
              <w:left w:color="auto" w:space="0" w:sz="6" w:val="nil"/>
              <w:bottom w:color="auto" w:space="0" w:sz="6" w:val="nil"/>
              <w:right w:color="000000" w:space="0" w:sz="18" w:val="single"/>
            </w:tcBorders>
          </w:tcPr>
          <w:p/>
        </w:tc>
      </w:tr>
      <w:tr>
        <w:trPr>
          <w:trHeight w:hRule="exact" w:val="602"/>
        </w:trPr>
        <w:tc>
          <w:tcPr>
            <w:tcW w:type="dxa" w:w="298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187"/>
            <w:tcBorders>
              <w:top w:color="000000" w:space="0" w:sz="5" w:val="single"/>
              <w:left w:color="auto" w:space="0" w:sz="6" w:val="nil"/>
              <w:bottom w:color="000000" w:space="0" w:sz="5" w:val="single"/>
              <w:right w:color="auto" w:space="0" w:sz="6" w:val="nil"/>
            </w:tcBorders>
          </w:tcPr>
          <w:p>
            <w:pPr>
              <w:rPr>
                <w:sz w:val="16"/>
                <w:szCs w:val="16"/>
              </w:rPr>
              <w:jc w:val="left"/>
              <w:spacing w:before="9" w:line="160" w:lineRule="exact"/>
            </w:pPr>
            <w:r>
              <w:rPr>
                <w:sz w:val="16"/>
                <w:szCs w:val="16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3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n/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387"/>
            <w:tcBorders>
              <w:top w:color="000000" w:space="0" w:sz="5" w:val="single"/>
              <w:left w:color="auto" w:space="0" w:sz="6" w:val="nil"/>
              <w:bottom w:color="000000" w:space="0" w:sz="5" w:val="single"/>
              <w:right w:color="auto" w:space="0" w:sz="6" w:val="nil"/>
            </w:tcBorders>
          </w:tcPr>
          <w:p/>
        </w:tc>
        <w:tc>
          <w:tcPr>
            <w:tcW w:type="dxa" w:w="88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319"/>
            <w:tcBorders>
              <w:top w:color="auto" w:space="0" w:sz="6" w:val="nil"/>
              <w:left w:color="auto" w:space="0" w:sz="6" w:val="nil"/>
              <w:bottom w:color="auto" w:space="0" w:sz="6" w:val="nil"/>
              <w:right w:color="000000" w:space="0" w:sz="18" w:val="single"/>
            </w:tcBorders>
          </w:tcPr>
          <w:p/>
        </w:tc>
      </w:tr>
      <w:tr>
        <w:trPr>
          <w:trHeight w:hRule="exact" w:val="550"/>
        </w:trPr>
        <w:tc>
          <w:tcPr>
            <w:tcW w:type="dxa" w:w="298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187"/>
            <w:tcBorders>
              <w:top w:color="000000" w:space="0" w:sz="5" w:val="single"/>
              <w:left w:color="auto" w:space="0" w:sz="6" w:val="nil"/>
              <w:bottom w:color="000000" w:space="0" w:sz="5" w:val="single"/>
              <w:right w:color="auto" w:space="0" w:sz="6" w:val="nil"/>
            </w:tcBorders>
          </w:tcPr>
          <w:p>
            <w:pPr>
              <w:rPr>
                <w:sz w:val="14"/>
                <w:szCs w:val="14"/>
              </w:rPr>
              <w:jc w:val="left"/>
              <w:spacing w:before="2" w:line="140" w:lineRule="exact"/>
            </w:pPr>
            <w:r>
              <w:rPr>
                <w:sz w:val="14"/>
                <w:szCs w:val="14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3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v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387"/>
            <w:tcBorders>
              <w:top w:color="000000" w:space="0" w:sz="5" w:val="single"/>
              <w:left w:color="auto" w:space="0" w:sz="6" w:val="nil"/>
              <w:bottom w:color="000000" w:space="0" w:sz="5" w:val="single"/>
              <w:right w:color="auto" w:space="0" w:sz="6" w:val="nil"/>
            </w:tcBorders>
          </w:tcPr>
          <w:p/>
        </w:tc>
        <w:tc>
          <w:tcPr>
            <w:tcW w:type="dxa" w:w="88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319"/>
            <w:tcBorders>
              <w:top w:color="auto" w:space="0" w:sz="6" w:val="nil"/>
              <w:left w:color="auto" w:space="0" w:sz="6" w:val="nil"/>
              <w:bottom w:color="auto" w:space="0" w:sz="6" w:val="nil"/>
              <w:right w:color="000000" w:space="0" w:sz="18" w:val="single"/>
            </w:tcBorders>
          </w:tcPr>
          <w:p/>
        </w:tc>
      </w:tr>
      <w:tr>
        <w:trPr>
          <w:trHeight w:hRule="exact" w:val="321"/>
        </w:trPr>
        <w:tc>
          <w:tcPr>
            <w:tcW w:type="dxa" w:w="298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187"/>
            <w:tcBorders>
              <w:top w:color="000000" w:space="0" w:sz="5" w:val="single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51"/>
              <w:ind w:left="13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/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Fax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/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387"/>
            <w:tcBorders>
              <w:top w:color="000000" w:space="0" w:sz="5" w:val="single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88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319"/>
            <w:tcBorders>
              <w:top w:color="auto" w:space="0" w:sz="6" w:val="nil"/>
              <w:left w:color="auto" w:space="0" w:sz="6" w:val="nil"/>
              <w:bottom w:color="auto" w:space="0" w:sz="6" w:val="nil"/>
              <w:right w:color="000000" w:space="0" w:sz="18" w:val="single"/>
            </w:tcBorders>
          </w:tcPr>
          <w:p/>
        </w:tc>
      </w:tr>
      <w:tr>
        <w:trPr>
          <w:trHeight w:hRule="exact" w:val="310"/>
        </w:trPr>
        <w:tc>
          <w:tcPr>
            <w:tcW w:type="dxa" w:w="298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187"/>
            <w:tcBorders>
              <w:top w:color="auto" w:space="0" w:sz="6" w:val="nil"/>
              <w:left w:color="auto" w:space="0" w:sz="6" w:val="nil"/>
              <w:bottom w:color="000000" w:space="0" w:sz="5" w:val="single"/>
              <w:right w:color="auto" w:space="0" w:sz="6" w:val="nil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3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387"/>
            <w:tcBorders>
              <w:top w:color="auto" w:space="0" w:sz="6" w:val="nil"/>
              <w:left w:color="auto" w:space="0" w:sz="6" w:val="nil"/>
              <w:bottom w:color="000000" w:space="0" w:sz="5" w:val="single"/>
              <w:right w:color="auto" w:space="0" w:sz="6" w:val="nil"/>
            </w:tcBorders>
          </w:tcPr>
          <w:p/>
        </w:tc>
        <w:tc>
          <w:tcPr>
            <w:tcW w:type="dxa" w:w="88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319"/>
            <w:tcBorders>
              <w:top w:color="auto" w:space="0" w:sz="6" w:val="nil"/>
              <w:left w:color="auto" w:space="0" w:sz="6" w:val="nil"/>
              <w:bottom w:color="auto" w:space="0" w:sz="6" w:val="nil"/>
              <w:right w:color="000000" w:space="0" w:sz="18" w:val="single"/>
            </w:tcBorders>
          </w:tcPr>
          <w:p/>
        </w:tc>
      </w:tr>
      <w:tr>
        <w:trPr>
          <w:trHeight w:hRule="exact" w:val="275"/>
        </w:trPr>
        <w:tc>
          <w:tcPr>
            <w:tcW w:type="dxa" w:w="298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187"/>
            <w:tcBorders>
              <w:top w:color="000000" w:space="0" w:sz="5" w:val="single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5"/>
              <w:ind w:left="137"/>
            </w:pPr>
            <w:r>
              <w:rPr>
                <w:rFonts w:ascii="Bookman Old Style" w:cs="Bookman Old Style" w:eastAsia="Bookman Old Style" w:hAnsi="Bookman Old Style"/>
                <w:i/>
                <w:spacing w:val="-1"/>
                <w:w w:val="100"/>
                <w:sz w:val="22"/>
                <w:szCs w:val="22"/>
              </w:rPr>
              <w:t>W</w:t>
            </w:r>
            <w:r>
              <w:rPr>
                <w:rFonts w:ascii="Bookman Old Style" w:cs="Bookman Old Style" w:eastAsia="Bookman Old Style" w:hAnsi="Bookman Old Style"/>
                <w:i/>
                <w:spacing w:val="0"/>
                <w:w w:val="100"/>
                <w:sz w:val="22"/>
                <w:szCs w:val="22"/>
              </w:rPr>
              <w:t>ebs</w:t>
            </w:r>
            <w:r>
              <w:rPr>
                <w:rFonts w:ascii="Bookman Old Style" w:cs="Bookman Old Style" w:eastAsia="Bookman Old Style" w:hAnsi="Bookman Old Style"/>
                <w:i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i/>
                <w:spacing w:val="-5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i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387"/>
            <w:tcBorders>
              <w:top w:color="000000" w:space="0" w:sz="5" w:val="single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88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319"/>
            <w:tcBorders>
              <w:top w:color="auto" w:space="0" w:sz="6" w:val="nil"/>
              <w:left w:color="auto" w:space="0" w:sz="6" w:val="nil"/>
              <w:bottom w:color="auto" w:space="0" w:sz="6" w:val="nil"/>
              <w:right w:color="000000" w:space="0" w:sz="18" w:val="single"/>
            </w:tcBorders>
          </w:tcPr>
          <w:p/>
        </w:tc>
      </w:tr>
      <w:tr>
        <w:trPr>
          <w:trHeight w:hRule="exact" w:val="265"/>
        </w:trPr>
        <w:tc>
          <w:tcPr>
            <w:tcW w:type="dxa" w:w="298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187"/>
            <w:tcBorders>
              <w:top w:color="auto" w:space="0" w:sz="6" w:val="nil"/>
              <w:left w:color="auto" w:space="0" w:sz="6" w:val="nil"/>
              <w:bottom w:color="000000" w:space="0" w:sz="5" w:val="single"/>
              <w:right w:color="auto" w:space="0" w:sz="6" w:val="nil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3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387"/>
            <w:tcBorders>
              <w:top w:color="auto" w:space="0" w:sz="6" w:val="nil"/>
              <w:left w:color="auto" w:space="0" w:sz="6" w:val="nil"/>
              <w:bottom w:color="000000" w:space="0" w:sz="5" w:val="single"/>
              <w:right w:color="auto" w:space="0" w:sz="6" w:val="nil"/>
            </w:tcBorders>
          </w:tcPr>
          <w:p/>
        </w:tc>
        <w:tc>
          <w:tcPr>
            <w:tcW w:type="dxa" w:w="88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319"/>
            <w:tcBorders>
              <w:top w:color="auto" w:space="0" w:sz="6" w:val="nil"/>
              <w:left w:color="auto" w:space="0" w:sz="6" w:val="nil"/>
              <w:bottom w:color="auto" w:space="0" w:sz="6" w:val="nil"/>
              <w:right w:color="000000" w:space="0" w:sz="18" w:val="single"/>
            </w:tcBorders>
          </w:tcPr>
          <w:p/>
        </w:tc>
      </w:tr>
      <w:tr>
        <w:trPr>
          <w:trHeight w:hRule="exact" w:val="268"/>
        </w:trPr>
        <w:tc>
          <w:tcPr>
            <w:tcW w:type="dxa" w:w="298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187"/>
            <w:tcBorders>
              <w:top w:color="000000" w:space="0" w:sz="5" w:val="single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37"/>
            </w:pPr>
            <w:r>
              <w:rPr>
                <w:rFonts w:ascii="Bookman Old Style" w:cs="Bookman Old Style" w:eastAsia="Bookman Old Style" w:hAnsi="Bookman Old Style"/>
                <w:i/>
                <w:spacing w:val="1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i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i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i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i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387"/>
            <w:tcBorders>
              <w:top w:color="000000" w:space="0" w:sz="5" w:val="single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88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319"/>
            <w:tcBorders>
              <w:top w:color="auto" w:space="0" w:sz="6" w:val="nil"/>
              <w:left w:color="auto" w:space="0" w:sz="6" w:val="nil"/>
              <w:bottom w:color="auto" w:space="0" w:sz="6" w:val="nil"/>
              <w:right w:color="000000" w:space="0" w:sz="18" w:val="single"/>
            </w:tcBorders>
          </w:tcPr>
          <w:p/>
        </w:tc>
      </w:tr>
      <w:tr>
        <w:trPr>
          <w:trHeight w:hRule="exact" w:val="257"/>
        </w:trPr>
        <w:tc>
          <w:tcPr>
            <w:tcW w:type="dxa" w:w="298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187"/>
            <w:tcBorders>
              <w:top w:color="auto" w:space="0" w:sz="6" w:val="nil"/>
              <w:left w:color="auto" w:space="0" w:sz="6" w:val="nil"/>
              <w:bottom w:color="000000" w:space="0" w:sz="5" w:val="single"/>
              <w:right w:color="auto" w:space="0" w:sz="6" w:val="nil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3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387"/>
            <w:tcBorders>
              <w:top w:color="auto" w:space="0" w:sz="6" w:val="nil"/>
              <w:left w:color="auto" w:space="0" w:sz="6" w:val="nil"/>
              <w:bottom w:color="000000" w:space="0" w:sz="5" w:val="single"/>
              <w:right w:color="auto" w:space="0" w:sz="6" w:val="nil"/>
            </w:tcBorders>
          </w:tcPr>
          <w:p/>
        </w:tc>
        <w:tc>
          <w:tcPr>
            <w:tcW w:type="dxa" w:w="886"/>
            <w:tcBorders>
              <w:top w:color="auto" w:space="0" w:sz="6" w:val="nil"/>
              <w:left w:color="auto" w:space="0" w:sz="6" w:val="nil"/>
              <w:bottom w:color="000000" w:space="0" w:sz="5" w:val="single"/>
              <w:right w:color="auto" w:space="0" w:sz="6" w:val="nil"/>
            </w:tcBorders>
          </w:tcPr>
          <w:p/>
        </w:tc>
        <w:tc>
          <w:tcPr>
            <w:tcW w:type="dxa" w:w="319"/>
            <w:tcBorders>
              <w:top w:color="auto" w:space="0" w:sz="6" w:val="nil"/>
              <w:left w:color="auto" w:space="0" w:sz="6" w:val="nil"/>
              <w:bottom w:color="auto" w:space="0" w:sz="6" w:val="nil"/>
              <w:right w:color="000000" w:space="0" w:sz="18" w:val="single"/>
            </w:tcBorders>
          </w:tcPr>
          <w:p/>
        </w:tc>
      </w:tr>
      <w:tr>
        <w:trPr>
          <w:trHeight w:hRule="exact" w:val="527"/>
        </w:trPr>
        <w:tc>
          <w:tcPr>
            <w:tcW w:type="dxa" w:w="298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2187"/>
            <w:tcBorders>
              <w:top w:color="000000" w:space="0" w:sz="5" w:val="single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6273"/>
            <w:gridSpan w:val="2"/>
            <w:tcBorders>
              <w:top w:color="000000" w:space="0" w:sz="5" w:val="single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sz w:val="24"/>
                <w:szCs w:val="24"/>
              </w:rPr>
              <w:jc w:val="left"/>
              <w:spacing w:before="17" w:line="240" w:lineRule="exact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2856" w:right="-45"/>
            </w:pP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…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……………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…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…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……….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20…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.</w:t>
            </w:r>
          </w:p>
        </w:tc>
        <w:tc>
          <w:tcPr>
            <w:tcW w:type="dxa" w:w="319"/>
            <w:tcBorders>
              <w:top w:color="auto" w:space="0" w:sz="6" w:val="nil"/>
              <w:left w:color="auto" w:space="0" w:sz="6" w:val="nil"/>
              <w:bottom w:color="auto" w:space="0" w:sz="6" w:val="nil"/>
              <w:right w:color="000000" w:space="0" w:sz="18" w:val="single"/>
            </w:tcBorders>
          </w:tcPr>
          <w:p/>
        </w:tc>
      </w:tr>
      <w:tr>
        <w:trPr>
          <w:trHeight w:hRule="exact" w:val="258"/>
        </w:trPr>
        <w:tc>
          <w:tcPr>
            <w:tcW w:type="dxa" w:w="2485"/>
            <w:gridSpan w:val="2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34"/>
            </w:pP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get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: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387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88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319"/>
            <w:tcBorders>
              <w:top w:color="auto" w:space="0" w:sz="6" w:val="nil"/>
              <w:left w:color="auto" w:space="0" w:sz="6" w:val="nil"/>
              <w:bottom w:color="auto" w:space="0" w:sz="6" w:val="nil"/>
              <w:right w:color="000000" w:space="0" w:sz="18" w:val="single"/>
            </w:tcBorders>
          </w:tcPr>
          <w:p/>
        </w:tc>
      </w:tr>
      <w:tr>
        <w:trPr>
          <w:trHeight w:hRule="exact" w:val="1033"/>
        </w:trPr>
        <w:tc>
          <w:tcPr>
            <w:tcW w:type="dxa" w:w="8757"/>
            <w:gridSpan w:val="4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34" w:right="-28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Kep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/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                                 </w:t>
            </w:r>
            <w:r>
              <w:rPr>
                <w:rFonts w:ascii="Bookman Old Style" w:cs="Bookman Old Style" w:eastAsia="Bookman Old Style" w:hAnsi="Bookman Old Style"/>
                <w:spacing w:val="7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Kep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/Pena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wab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5763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319"/>
            <w:tcBorders>
              <w:top w:color="auto" w:space="0" w:sz="6" w:val="nil"/>
              <w:left w:color="auto" w:space="0" w:sz="6" w:val="nil"/>
              <w:bottom w:color="auto" w:space="0" w:sz="6" w:val="nil"/>
              <w:right w:color="000000" w:space="0" w:sz="18" w:val="single"/>
            </w:tcBorders>
          </w:tcPr>
          <w:p/>
        </w:tc>
      </w:tr>
      <w:tr>
        <w:trPr>
          <w:trHeight w:hRule="exact" w:val="793"/>
        </w:trPr>
        <w:tc>
          <w:tcPr>
            <w:tcW w:type="dxa" w:w="298"/>
            <w:tcBorders>
              <w:top w:color="auto" w:space="0" w:sz="6" w:val="nil"/>
              <w:left w:color="auto" w:space="0" w:sz="6" w:val="nil"/>
              <w:bottom w:color="000000" w:space="0" w:sz="5" w:val="single"/>
              <w:right w:color="auto" w:space="0" w:sz="6" w:val="nil"/>
            </w:tcBorders>
          </w:tcPr>
          <w:p>
            <w:pPr>
              <w:rPr>
                <w:sz w:val="10"/>
                <w:szCs w:val="10"/>
              </w:rPr>
              <w:jc w:val="left"/>
              <w:spacing w:before="5" w:line="100" w:lineRule="exact"/>
            </w:pPr>
            <w:r>
              <w:rPr>
                <w:sz w:val="10"/>
                <w:szCs w:val="1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="200" w:lineRule="exact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="200" w:lineRule="exact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34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(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2187"/>
            <w:tcBorders>
              <w:top w:color="auto" w:space="0" w:sz="6" w:val="nil"/>
              <w:left w:color="auto" w:space="0" w:sz="6" w:val="nil"/>
              <w:bottom w:color="000000" w:space="0" w:sz="5" w:val="single"/>
              <w:right w:color="auto" w:space="0" w:sz="6" w:val="nil"/>
            </w:tcBorders>
          </w:tcPr>
          <w:p/>
        </w:tc>
        <w:tc>
          <w:tcPr>
            <w:tcW w:type="dxa" w:w="5387"/>
            <w:tcBorders>
              <w:top w:color="auto" w:space="0" w:sz="6" w:val="nil"/>
              <w:left w:color="auto" w:space="0" w:sz="6" w:val="nil"/>
              <w:bottom w:color="000000" w:space="0" w:sz="5" w:val="single"/>
              <w:right w:color="auto" w:space="0" w:sz="6" w:val="nil"/>
            </w:tcBorders>
          </w:tcPr>
          <w:p>
            <w:pPr>
              <w:rPr>
                <w:sz w:val="10"/>
                <w:szCs w:val="10"/>
              </w:rPr>
              <w:jc w:val="left"/>
              <w:spacing w:before="5" w:line="100" w:lineRule="exact"/>
            </w:pPr>
            <w:r>
              <w:rPr>
                <w:sz w:val="10"/>
                <w:szCs w:val="1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="200" w:lineRule="exact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="200" w:lineRule="exact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533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                                    </w:t>
            </w:r>
            <w:r>
              <w:rPr>
                <w:rFonts w:ascii="Bookman Old Style" w:cs="Bookman Old Style" w:eastAsia="Bookman Old Style" w:hAnsi="Bookman Old Style"/>
                <w:spacing w:val="4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(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886"/>
            <w:tcBorders>
              <w:top w:color="auto" w:space="0" w:sz="6" w:val="nil"/>
              <w:left w:color="auto" w:space="0" w:sz="6" w:val="nil"/>
              <w:bottom w:color="000000" w:space="0" w:sz="5" w:val="single"/>
              <w:right w:color="auto" w:space="0" w:sz="6" w:val="nil"/>
            </w:tcBorders>
          </w:tcPr>
          <w:p>
            <w:pPr>
              <w:rPr>
                <w:sz w:val="10"/>
                <w:szCs w:val="10"/>
              </w:rPr>
              <w:jc w:val="left"/>
              <w:spacing w:before="5" w:line="100" w:lineRule="exact"/>
            </w:pPr>
            <w:r>
              <w:rPr>
                <w:sz w:val="10"/>
                <w:szCs w:val="1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="200" w:lineRule="exact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="200" w:lineRule="exact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ind w:left="273" w:right="473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319"/>
            <w:tcBorders>
              <w:top w:color="auto" w:space="0" w:sz="6" w:val="nil"/>
              <w:left w:color="auto" w:space="0" w:sz="6" w:val="nil"/>
              <w:bottom w:color="000000" w:space="0" w:sz="5" w:val="single"/>
              <w:right w:color="000000" w:space="0" w:sz="18" w:val="single"/>
            </w:tcBorders>
          </w:tcPr>
          <w:p/>
        </w:tc>
      </w:tr>
    </w:tbl>
    <w:p>
      <w:pPr>
        <w:sectPr>
          <w:pgMar w:bottom="280" w:footer="624" w:header="753" w:left="440" w:right="440" w:top="980"/>
          <w:pgSz w:h="20160" w:w="12240"/>
        </w:sectPr>
      </w:pPr>
    </w:p>
    <w:p>
      <w:pPr>
        <w:rPr>
          <w:sz w:val="26"/>
          <w:szCs w:val="26"/>
        </w:rPr>
        <w:jc w:val="left"/>
        <w:spacing w:before="8" w:line="260" w:lineRule="exact"/>
      </w:pPr>
      <w:r>
        <w:rPr>
          <w:sz w:val="26"/>
          <w:szCs w:val="26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left"/>
        <w:spacing w:before="30"/>
        <w:ind w:hanging="5" w:left="5232" w:right="5191"/>
      </w:pP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O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O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N,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IN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D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O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UNCI,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O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R,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DAN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BO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B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O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PE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LA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AN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AK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D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PE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AKA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H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US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EMB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GA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PEM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4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AH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</w:r>
    </w:p>
    <w:p>
      <w:pPr>
        <w:rPr>
          <w:sz w:val="24"/>
          <w:szCs w:val="24"/>
        </w:rPr>
        <w:jc w:val="left"/>
        <w:spacing w:before="12" w:line="240" w:lineRule="exact"/>
      </w:pPr>
      <w:r>
        <w:rPr>
          <w:sz w:val="24"/>
          <w:szCs w:val="24"/>
        </w:rPr>
      </w:r>
    </w:p>
    <w:tbl>
      <w:tblPr>
        <w:tblW w:type="auto" w:w="0"/>
        <w:tblLook w:val="01E0"/>
        <w:jc w:val="left"/>
        <w:tblInd w:type="dxa" w:w="3699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/>
      <w:tr>
        <w:trPr>
          <w:trHeight w:hRule="exact" w:val="845"/>
        </w:trPr>
        <w:tc>
          <w:tcPr>
            <w:tcW w:type="dxa" w:w="68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sz w:val="24"/>
                <w:szCs w:val="24"/>
              </w:rPr>
              <w:jc w:val="left"/>
              <w:spacing w:before="17" w:line="240" w:lineRule="exact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2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253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sz w:val="24"/>
                <w:szCs w:val="24"/>
              </w:rPr>
              <w:jc w:val="left"/>
              <w:spacing w:before="17" w:line="240" w:lineRule="exact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815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1844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spacing w:line="240" w:lineRule="exact"/>
              <w:ind w:left="392" w:right="401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JU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spacing w:before="1"/>
              <w:ind w:left="258" w:right="266"/>
            </w:pP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KUNCI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(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1728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spacing w:line="240" w:lineRule="exact"/>
              <w:ind w:left="500" w:right="502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SKOR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spacing w:before="1"/>
              <w:ind w:left="164" w:right="171"/>
            </w:pP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UM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170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436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351"/>
        </w:trPr>
        <w:tc>
          <w:tcPr>
            <w:tcW w:type="dxa" w:w="68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ind w:left="229" w:right="231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253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ksi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1844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4"/>
                <w:szCs w:val="24"/>
              </w:rPr>
              <w:jc w:val="center"/>
              <w:spacing w:line="280" w:lineRule="exact"/>
              <w:ind w:left="799" w:right="808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  <w:t>8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type="dxa" w:w="1728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ind w:left="682" w:right="68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32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170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ind w:left="669" w:right="672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15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353"/>
        </w:trPr>
        <w:tc>
          <w:tcPr>
            <w:tcW w:type="dxa" w:w="68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ind w:left="229" w:right="231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253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sar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1844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4"/>
                <w:szCs w:val="24"/>
              </w:rPr>
              <w:jc w:val="center"/>
              <w:spacing w:line="280" w:lineRule="exact"/>
              <w:ind w:left="799" w:right="808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  <w:t>5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type="dxa" w:w="1728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ind w:left="682" w:right="68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20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170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ind w:left="669" w:right="672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10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350"/>
        </w:trPr>
        <w:tc>
          <w:tcPr>
            <w:tcW w:type="dxa" w:w="68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ind w:left="229" w:right="231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253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4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1844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4"/>
                <w:szCs w:val="24"/>
              </w:rPr>
              <w:jc w:val="center"/>
              <w:spacing w:line="280" w:lineRule="exact"/>
              <w:ind w:left="724" w:right="734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  <w:t>10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type="dxa" w:w="1728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ind w:left="682" w:right="68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40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170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ind w:left="669" w:right="672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35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353"/>
        </w:trPr>
        <w:tc>
          <w:tcPr>
            <w:tcW w:type="dxa" w:w="68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ind w:left="229" w:right="231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4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253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1844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4"/>
                <w:szCs w:val="24"/>
              </w:rPr>
              <w:jc w:val="center"/>
              <w:spacing w:line="280" w:lineRule="exact"/>
              <w:ind w:left="799" w:right="808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  <w:t>4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type="dxa" w:w="1728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ind w:left="682" w:right="68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16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170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ind w:left="669" w:right="672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15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350"/>
        </w:trPr>
        <w:tc>
          <w:tcPr>
            <w:tcW w:type="dxa" w:w="68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ind w:left="229" w:right="231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5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253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gg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1844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4"/>
                <w:szCs w:val="24"/>
              </w:rPr>
              <w:jc w:val="center"/>
              <w:spacing w:line="280" w:lineRule="exact"/>
              <w:ind w:left="799" w:right="808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type="dxa" w:w="1728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ind w:left="682" w:right="68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12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170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ind w:left="669" w:right="672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15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353"/>
        </w:trPr>
        <w:tc>
          <w:tcPr>
            <w:tcW w:type="dxa" w:w="68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spacing w:before="3"/>
              <w:ind w:left="229" w:right="231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6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253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3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1844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4"/>
                <w:szCs w:val="24"/>
              </w:rPr>
              <w:jc w:val="center"/>
              <w:spacing w:before="1"/>
              <w:ind w:left="799" w:right="808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  <w:t>4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type="dxa" w:w="1728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spacing w:before="3"/>
              <w:ind w:left="682" w:right="68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20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170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spacing w:before="3"/>
              <w:ind w:left="669" w:right="672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10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329"/>
        </w:trPr>
        <w:tc>
          <w:tcPr>
            <w:tcW w:type="dxa" w:w="68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253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Jumlah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1844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ind w:left="738" w:right="74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34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1728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ind w:left="613" w:right="620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136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170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ind w:left="601" w:right="606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100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</w:tbl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8"/>
          <w:szCs w:val="28"/>
        </w:rPr>
        <w:jc w:val="left"/>
        <w:spacing w:before="2" w:line="280" w:lineRule="exact"/>
      </w:pPr>
      <w:r>
        <w:rPr>
          <w:sz w:val="28"/>
          <w:szCs w:val="28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left"/>
        <w:spacing w:before="30"/>
        <w:ind w:left="4562"/>
      </w:pP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PE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IL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IAN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RE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D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IT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AKA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H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US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B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GA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EME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IN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AH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</w:r>
    </w:p>
    <w:p>
      <w:pPr>
        <w:rPr>
          <w:sz w:val="24"/>
          <w:szCs w:val="24"/>
        </w:rPr>
        <w:jc w:val="left"/>
        <w:spacing w:before="18" w:line="240" w:lineRule="exact"/>
      </w:pPr>
      <w:r>
        <w:rPr>
          <w:sz w:val="24"/>
          <w:szCs w:val="24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left"/>
        <w:ind w:left="976"/>
      </w:pP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1.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     </w:t>
      </w:r>
      <w:r>
        <w:rPr>
          <w:rFonts w:ascii="Bookman Old Style" w:cs="Bookman Old Style" w:eastAsia="Bookman Old Style" w:hAnsi="Bookman Old Style"/>
          <w:spacing w:val="24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Kom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o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Ko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ek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stak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</w:r>
    </w:p>
    <w:p>
      <w:pPr>
        <w:rPr>
          <w:sz w:val="26"/>
          <w:szCs w:val="26"/>
        </w:rPr>
        <w:jc w:val="left"/>
        <w:spacing w:before="7" w:line="260" w:lineRule="exact"/>
      </w:pPr>
      <w:r>
        <w:rPr>
          <w:sz w:val="26"/>
          <w:szCs w:val="26"/>
        </w:rPr>
      </w:r>
    </w:p>
    <w:tbl>
      <w:tblPr>
        <w:tblW w:type="auto" w:w="0"/>
        <w:tblLook w:val="01E0"/>
        <w:jc w:val="left"/>
        <w:tblInd w:type="dxa" w:w="715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/>
      <w:tr>
        <w:trPr>
          <w:trHeight w:hRule="exact" w:val="271"/>
        </w:trPr>
        <w:tc>
          <w:tcPr>
            <w:tcW w:type="dxa" w:w="5533"/>
            <w:gridSpan w:val="3"/>
            <w:vMerge w:val="restart"/>
            <w:tcBorders>
              <w:top w:color="000000" w:space="0" w:sz="5" w:val="single"/>
              <w:left w:color="000000" w:space="0" w:sz="5" w:val="single"/>
              <w:right w:color="000000" w:space="0" w:sz="5" w:val="single"/>
            </w:tcBorders>
          </w:tcPr>
          <w:p>
            <w:pPr>
              <w:rPr>
                <w:sz w:val="24"/>
                <w:szCs w:val="24"/>
              </w:rPr>
              <w:jc w:val="left"/>
              <w:spacing w:before="20" w:line="240" w:lineRule="exact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ksi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11197"/>
            <w:gridSpan w:val="2"/>
            <w:vMerge w:val="restart"/>
            <w:tcBorders>
              <w:top w:color="000000" w:space="0" w:sz="5" w:val="single"/>
              <w:left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K: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8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: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32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t: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15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515"/>
        </w:trPr>
        <w:tc>
          <w:tcPr>
            <w:tcW w:type="dxa" w:w="5533"/>
            <w:gridSpan w:val="3"/>
            <w:vMerge w:val=""/>
            <w:tcBorders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11197"/>
            <w:gridSpan w:val="2"/>
            <w:vMerge w:val=""/>
            <w:tcBorders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</w:tr>
      <w:tr>
        <w:trPr>
          <w:trHeight w:hRule="exact" w:val="576"/>
        </w:trPr>
        <w:tc>
          <w:tcPr>
            <w:tcW w:type="dxa" w:w="1020"/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sz w:val="15"/>
                <w:szCs w:val="15"/>
              </w:rPr>
              <w:jc w:val="left"/>
              <w:spacing w:before="4" w:line="140" w:lineRule="exact"/>
            </w:pPr>
            <w:r>
              <w:rPr>
                <w:sz w:val="15"/>
                <w:szCs w:val="15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325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513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sz w:val="12"/>
                <w:szCs w:val="12"/>
              </w:rPr>
              <w:jc w:val="left"/>
              <w:spacing w:before="5" w:line="120" w:lineRule="exact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714"/>
            </w:pP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Ko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80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sz w:val="12"/>
                <w:szCs w:val="12"/>
              </w:rPr>
              <w:jc w:val="left"/>
              <w:spacing w:before="5" w:line="120" w:lineRule="exact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49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wab</w:t>
            </w:r>
            <w:r>
              <w:rPr>
                <w:rFonts w:ascii="Bookman Old Style" w:cs="Bookman Old Style" w:eastAsia="Bookman Old Style" w:hAnsi="Bookman Old Style"/>
                <w:spacing w:val="-4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639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sz w:val="12"/>
                <w:szCs w:val="12"/>
              </w:rPr>
              <w:jc w:val="left"/>
              <w:spacing w:before="5" w:line="120" w:lineRule="exact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ind w:left="2555" w:right="2553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329"/>
        </w:trPr>
        <w:tc>
          <w:tcPr>
            <w:tcW w:type="dxa" w:w="1020"/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330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9318"/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5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Jumlah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ksi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639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</w:tr>
      <w:tr>
        <w:trPr>
          <w:trHeight w:hRule="exact" w:val="2076"/>
        </w:trPr>
        <w:tc>
          <w:tcPr>
            <w:tcW w:type="dxa" w:w="437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584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ind w:left="178" w:right="184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513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5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Jumlah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kes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80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3" w:line="240" w:lineRule="exact"/>
              <w:ind w:left="114" w:right="1864"/>
            </w:pP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2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Lebih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500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001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-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500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14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34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000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14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000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639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hanging="360" w:left="467" w:right="75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cet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1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0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46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wa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,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10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hanging="360" w:left="467" w:right="144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ksi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s,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(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/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sas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,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,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,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nsi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</w:tbl>
    <w:p>
      <w:pPr>
        <w:sectPr>
          <w:pgMar w:bottom="280" w:footer="264" w:header="0" w:left="440" w:right="440" w:top="1120"/>
          <w:headerReference r:id="rId10" w:type="default"/>
          <w:footerReference r:id="rId11" w:type="default"/>
          <w:pgSz w:h="12240" w:orient="landscape" w:w="18720"/>
        </w:sectPr>
      </w:pPr>
    </w:p>
    <w:p>
      <w:pPr>
        <w:rPr>
          <w:sz w:val="20"/>
          <w:szCs w:val="20"/>
        </w:rPr>
        <w:jc w:val="left"/>
        <w:spacing w:line="200" w:lineRule="exact"/>
      </w:pPr>
      <w:r>
        <w:pict>
          <v:group coordorigin="1598,7492" coordsize="0,2603" style="position:absolute;margin-left:79.92pt;margin-top:374.59pt;width:0pt;height:130.13pt;mso-position-horizontal-relative:page;mso-position-vertical-relative:page;z-index:-5082">
            <v:shape coordorigin="1598,7492" coordsize="0,2603" filled="f" path="m1598,7492l1598,10094e" strokecolor="#000000" stroked="t" strokeweight="0.58pt" style="position:absolute;left:1598;top:7492;width:0;height:2603">
              <v:path arrowok="t"/>
            </v:shape>
            <w10:wrap type="none"/>
          </v:group>
        </w:pict>
      </w:r>
      <w:r>
        <w:pict>
          <v:group coordorigin="1598,4021" coordsize="0,3120" style="position:absolute;margin-left:79.92pt;margin-top:201.05pt;width:0pt;height:156.02pt;mso-position-horizontal-relative:page;mso-position-vertical-relative:page;z-index:-5083">
            <v:shape coordorigin="1598,4021" coordsize="0,3120" filled="f" path="m1598,4021l1598,7141e" strokecolor="#000000" stroked="t" strokeweight="0.58pt" style="position:absolute;left:1598;top:4021;width:0;height:3120">
              <v:path arrowok="t"/>
            </v:shape>
            <w10:wrap type="none"/>
          </v:group>
        </w:pict>
      </w:r>
      <w:r>
        <w:pict>
          <v:group coordorigin="1598,1419" coordsize="0,2343" style="position:absolute;margin-left:79.92pt;margin-top:70.94pt;width:0pt;height:117.15pt;mso-position-horizontal-relative:page;mso-position-vertical-relative:page;z-index:-5084">
            <v:shape coordorigin="1598,1419" coordsize="0,2343" filled="f" path="m1598,1419l1598,3762e" strokecolor="#000000" stroked="t" strokeweight="0.58pt" style="position:absolute;left:1598;top:1419;width:0;height:2343">
              <v:path arrowok="t"/>
            </v:shape>
            <w10:wrap type="none"/>
          </v:group>
        </w:pict>
      </w: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16" w:line="220" w:lineRule="exact"/>
      </w:pPr>
      <w:r>
        <w:rPr>
          <w:sz w:val="22"/>
          <w:szCs w:val="22"/>
        </w:rPr>
      </w:r>
    </w:p>
    <w:tbl>
      <w:tblPr>
        <w:tblW w:type="auto" w:w="0"/>
        <w:tblLook w:val="01E0"/>
        <w:jc w:val="left"/>
        <w:tblInd w:type="dxa" w:w="715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/>
      <w:tr>
        <w:trPr>
          <w:trHeight w:hRule="exact" w:val="2333"/>
        </w:trPr>
        <w:tc>
          <w:tcPr>
            <w:tcW w:type="dxa" w:w="1020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652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513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hanging="2" w:left="107" w:right="111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ksi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kh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0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auto" w:space="0" w:sz="6" w:val="nil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both"/>
              <w:spacing w:before="1"/>
              <w:ind w:left="109" w:right="41"/>
            </w:pP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a.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403"/>
            <w:tcBorders>
              <w:top w:color="000000" w:space="0" w:sz="5" w:val="single"/>
              <w:left w:color="auto" w:space="0" w:sz="6" w:val="nil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70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Lebih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8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0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%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70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71%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-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80%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70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70%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70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70%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387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auto" w:space="0" w:sz="6" w:val="nil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sz w:val="17"/>
                <w:szCs w:val="17"/>
              </w:rPr>
              <w:jc w:val="left"/>
              <w:spacing w:before="6" w:line="160" w:lineRule="exact"/>
            </w:pPr>
            <w:r>
              <w:rPr>
                <w:sz w:val="17"/>
                <w:szCs w:val="17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="200" w:lineRule="exact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="200" w:lineRule="exact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="200" w:lineRule="exact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6005"/>
            <w:tcBorders>
              <w:top w:color="000000" w:space="0" w:sz="5" w:val="single"/>
              <w:left w:color="auto" w:space="0" w:sz="6" w:val="nil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81" w:right="80"/>
            </w:pP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eksi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cet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1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0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81" w:right="615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wa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,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10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ksi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269"/>
        </w:trPr>
        <w:tc>
          <w:tcPr>
            <w:tcW w:type="dxa" w:w="1020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330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513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0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auto" w:space="0" w:sz="6" w:val="nil"/>
            </w:tcBorders>
          </w:tcPr>
          <w:p/>
        </w:tc>
        <w:tc>
          <w:tcPr>
            <w:tcW w:type="dxa" w:w="4403"/>
            <w:tcBorders>
              <w:top w:color="000000" w:space="0" w:sz="5" w:val="single"/>
              <w:left w:color="auto" w:space="0" w:sz="6" w:val="nil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387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auto" w:space="0" w:sz="6" w:val="nil"/>
            </w:tcBorders>
          </w:tcPr>
          <w:p/>
        </w:tc>
        <w:tc>
          <w:tcPr>
            <w:tcW w:type="dxa" w:w="6005"/>
            <w:tcBorders>
              <w:top w:color="000000" w:space="0" w:sz="5" w:val="single"/>
              <w:left w:color="auto" w:space="0" w:sz="6" w:val="nil"/>
              <w:bottom w:color="000000" w:space="0" w:sz="5" w:val="single"/>
              <w:right w:color="000000" w:space="0" w:sz="5" w:val="single"/>
            </w:tcBorders>
          </w:tcPr>
          <w:p/>
        </w:tc>
      </w:tr>
      <w:tr>
        <w:trPr>
          <w:trHeight w:hRule="exact" w:val="529"/>
        </w:trPr>
        <w:tc>
          <w:tcPr>
            <w:tcW w:type="dxa" w:w="1020"/>
            <w:vMerge w:val="restart"/>
            <w:tcBorders>
              <w:top w:color="000000" w:space="0" w:sz="5" w:val="single"/>
              <w:left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652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513"/>
            <w:vMerge w:val="restart"/>
            <w:tcBorders>
              <w:top w:color="000000" w:space="0" w:sz="5" w:val="single"/>
              <w:left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hanging="2" w:left="107" w:right="483"/>
            </w:pP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sahk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san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wab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02"/>
            <w:tcBorders>
              <w:top w:color="000000" w:space="0" w:sz="5" w:val="single"/>
              <w:left w:color="000000" w:space="0" w:sz="5" w:val="single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9" w:right="41"/>
            </w:pP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a.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403"/>
            <w:tcBorders>
              <w:top w:color="000000" w:space="0" w:sz="5" w:val="single"/>
              <w:left w:color="auto" w:space="0" w:sz="6" w:val="nil"/>
              <w:bottom w:color="auto" w:space="0" w:sz="6" w:val="nil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82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Lebih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6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82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6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spek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6392"/>
            <w:gridSpan w:val="2"/>
            <w:tcBorders>
              <w:top w:color="000000" w:space="0" w:sz="5" w:val="single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7" w:right="70"/>
            </w:pP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4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4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4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si</w:t>
            </w:r>
            <w:r>
              <w:rPr>
                <w:rFonts w:ascii="Bookman Old Style" w:cs="Bookman Old Style" w:eastAsia="Bookman Old Style" w:hAnsi="Bookman Old Style"/>
                <w:spacing w:val="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te</w:t>
            </w:r>
            <w:r>
              <w:rPr>
                <w:rFonts w:ascii="Bookman Old Style" w:cs="Bookman Old Style" w:eastAsia="Bookman Old Style" w:hAnsi="Bookman Old Style"/>
                <w:spacing w:val="2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spek: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2582"/>
        </w:trPr>
        <w:tc>
          <w:tcPr>
            <w:tcW w:type="dxa" w:w="1020"/>
            <w:vMerge w:val=""/>
            <w:tcBorders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513"/>
            <w:vMerge w:val=""/>
            <w:tcBorders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02"/>
            <w:tcBorders>
              <w:top w:color="auto" w:space="0" w:sz="6" w:val="nil"/>
              <w:left w:color="000000" w:space="0" w:sz="5" w:val="single"/>
              <w:bottom w:color="000000" w:space="0" w:sz="5" w:val="single"/>
              <w:right w:color="auto" w:space="0" w:sz="6" w:val="nil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403"/>
            <w:tcBorders>
              <w:top w:color="auto" w:space="0" w:sz="6" w:val="nil"/>
              <w:left w:color="auto" w:space="0" w:sz="6" w:val="nil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82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5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spek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82"/>
            </w:pP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5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spek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6392"/>
            <w:gridSpan w:val="2"/>
            <w:tcBorders>
              <w:top w:color="auto" w:space="0" w:sz="6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1)</w:t>
            </w:r>
            <w:r>
              <w:rPr>
                <w:rFonts w:ascii="Bookman Old Style" w:cs="Bookman Old Style" w:eastAsia="Bookman Old Style" w:hAnsi="Bookman Old Style"/>
                <w:spacing w:val="6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v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eta</w:t>
            </w:r>
            <w:r>
              <w:rPr>
                <w:rFonts w:ascii="Bookman Old Style" w:cs="Bookman Old Style" w:eastAsia="Bookman Old Style" w:hAnsi="Bookman Old Style"/>
                <w:spacing w:val="-4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keb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3" w:line="240" w:lineRule="exact"/>
              <w:ind w:hanging="341" w:left="450" w:right="73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2)</w:t>
            </w:r>
            <w:r>
              <w:rPr>
                <w:rFonts w:ascii="Bookman Old Style" w:cs="Bookman Old Style" w:eastAsia="Bookman Old Style" w:hAnsi="Bookman Old Style"/>
                <w:spacing w:val="6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68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69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69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(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s,</w:t>
            </w:r>
            <w:r>
              <w:rPr>
                <w:rFonts w:ascii="Bookman Old Style" w:cs="Bookman Old Style" w:eastAsia="Bookman Old Style" w:hAnsi="Bookman Old Style"/>
                <w:spacing w:val="68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ek,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3)</w:t>
            </w:r>
            <w:r>
              <w:rPr>
                <w:rFonts w:ascii="Bookman Old Style" w:cs="Bookman Old Style" w:eastAsia="Bookman Old Style" w:hAnsi="Bookman Old Style"/>
                <w:spacing w:val="6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4)</w:t>
            </w:r>
            <w:r>
              <w:rPr>
                <w:rFonts w:ascii="Bookman Old Style" w:cs="Bookman Old Style" w:eastAsia="Bookman Old Style" w:hAnsi="Bookman Old Style"/>
                <w:spacing w:val="6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5)</w:t>
            </w:r>
            <w:r>
              <w:rPr>
                <w:rFonts w:ascii="Bookman Old Style" w:cs="Bookman Old Style" w:eastAsia="Bookman Old Style" w:hAnsi="Bookman Old Style"/>
                <w:spacing w:val="6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kete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6)</w:t>
            </w:r>
            <w:r>
              <w:rPr>
                <w:rFonts w:ascii="Bookman Old Style" w:cs="Bookman Old Style" w:eastAsia="Bookman Old Style" w:hAnsi="Bookman Old Style"/>
                <w:spacing w:val="6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ksi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7)</w:t>
            </w:r>
            <w:r>
              <w:rPr>
                <w:rFonts w:ascii="Bookman Old Style" w:cs="Bookman Old Style" w:eastAsia="Bookman Old Style" w:hAnsi="Bookman Old Style"/>
                <w:spacing w:val="6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ev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,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cac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ng,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8)</w:t>
            </w:r>
            <w:r>
              <w:rPr>
                <w:rFonts w:ascii="Bookman Old Style" w:cs="Bookman Old Style" w:eastAsia="Bookman Old Style" w:hAnsi="Bookman Old Style"/>
                <w:spacing w:val="6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ksi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360"/>
        </w:trPr>
        <w:tc>
          <w:tcPr>
            <w:tcW w:type="dxa" w:w="1020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330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513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5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0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auto" w:space="0" w:sz="6" w:val="nil"/>
            </w:tcBorders>
          </w:tcPr>
          <w:p/>
        </w:tc>
        <w:tc>
          <w:tcPr>
            <w:tcW w:type="dxa" w:w="4403"/>
            <w:tcBorders>
              <w:top w:color="000000" w:space="0" w:sz="5" w:val="single"/>
              <w:left w:color="auto" w:space="0" w:sz="6" w:val="nil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387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auto" w:space="0" w:sz="6" w:val="nil"/>
            </w:tcBorders>
          </w:tcPr>
          <w:p/>
        </w:tc>
        <w:tc>
          <w:tcPr>
            <w:tcW w:type="dxa" w:w="6005"/>
            <w:tcBorders>
              <w:top w:color="000000" w:space="0" w:sz="5" w:val="single"/>
              <w:left w:color="auto" w:space="0" w:sz="6" w:val="nil"/>
              <w:bottom w:color="000000" w:space="0" w:sz="5" w:val="single"/>
              <w:right w:color="000000" w:space="0" w:sz="5" w:val="single"/>
            </w:tcBorders>
          </w:tcPr>
          <w:p/>
        </w:tc>
      </w:tr>
      <w:tr>
        <w:trPr>
          <w:trHeight w:hRule="exact" w:val="2593"/>
        </w:trPr>
        <w:tc>
          <w:tcPr>
            <w:tcW w:type="dxa" w:w="1020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652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4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513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5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5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(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0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auto" w:space="0" w:sz="6" w:val="nil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both"/>
              <w:spacing w:line="240" w:lineRule="exact"/>
              <w:ind w:left="119" w:right="48"/>
            </w:pP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both"/>
              <w:spacing w:before="1"/>
              <w:ind w:left="119" w:right="32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403"/>
            <w:tcBorders>
              <w:top w:color="000000" w:space="0" w:sz="5" w:val="single"/>
              <w:left w:color="auto" w:space="0" w:sz="6" w:val="nil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82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Lebih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%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82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3%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82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2%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82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2%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387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auto" w:space="0" w:sz="6" w:val="nil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sz w:val="17"/>
                <w:szCs w:val="17"/>
              </w:rPr>
              <w:jc w:val="left"/>
              <w:spacing w:before="7" w:line="160" w:lineRule="exact"/>
            </w:pPr>
            <w:r>
              <w:rPr>
                <w:sz w:val="17"/>
                <w:szCs w:val="17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="200" w:lineRule="exact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="200" w:lineRule="exact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="200" w:lineRule="exact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sz w:val="24"/>
                <w:szCs w:val="24"/>
              </w:rPr>
              <w:jc w:val="left"/>
              <w:spacing w:before="18" w:line="240" w:lineRule="exact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6005"/>
            <w:tcBorders>
              <w:top w:color="000000" w:space="0" w:sz="5" w:val="single"/>
              <w:left w:color="auto" w:space="0" w:sz="6" w:val="nil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6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69" w:right="92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cet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1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0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6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wa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,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10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6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Jumlah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(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6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te</w:t>
            </w:r>
            <w:r>
              <w:rPr>
                <w:rFonts w:ascii="Bookman Old Style" w:cs="Bookman Old Style" w:eastAsia="Bookman Old Style" w:hAnsi="Bookman Old Style"/>
                <w:spacing w:val="2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6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ksi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69" w:right="560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(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set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(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te</w:t>
            </w:r>
            <w:r>
              <w:rPr>
                <w:rFonts w:ascii="Bookman Old Style" w:cs="Bookman Old Style" w:eastAsia="Bookman Old Style" w:hAnsi="Bookman Old Style"/>
                <w:spacing w:val="2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348"/>
        </w:trPr>
        <w:tc>
          <w:tcPr>
            <w:tcW w:type="dxa" w:w="1020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330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4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9318"/>
            <w:gridSpan w:val="3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5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387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auto" w:space="0" w:sz="6" w:val="nil"/>
            </w:tcBorders>
          </w:tcPr>
          <w:p/>
        </w:tc>
        <w:tc>
          <w:tcPr>
            <w:tcW w:type="dxa" w:w="6005"/>
            <w:tcBorders>
              <w:top w:color="000000" w:space="0" w:sz="5" w:val="single"/>
              <w:left w:color="auto" w:space="0" w:sz="6" w:val="nil"/>
              <w:bottom w:color="000000" w:space="0" w:sz="5" w:val="single"/>
              <w:right w:color="000000" w:space="0" w:sz="5" w:val="single"/>
            </w:tcBorders>
          </w:tcPr>
          <w:p/>
        </w:tc>
      </w:tr>
    </w:tbl>
    <w:p>
      <w:pPr>
        <w:sectPr>
          <w:pgNumType w:start="2"/>
          <w:pgMar w:bottom="280" w:footer="264" w:header="753" w:left="440" w:right="440" w:top="980"/>
          <w:headerReference r:id="rId12" w:type="default"/>
          <w:pgSz w:h="12240" w:orient="landscape" w:w="18720"/>
        </w:sectPr>
      </w:pP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20" w:line="200" w:lineRule="exact"/>
      </w:pPr>
      <w:r>
        <w:rPr>
          <w:sz w:val="20"/>
          <w:szCs w:val="20"/>
        </w:rPr>
      </w:r>
    </w:p>
    <w:tbl>
      <w:tblPr>
        <w:tblW w:type="auto" w:w="0"/>
        <w:tblLook w:val="01E0"/>
        <w:jc w:val="left"/>
        <w:tblInd w:type="dxa" w:w="715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/>
      <w:tr>
        <w:trPr>
          <w:trHeight w:hRule="exact" w:val="2593"/>
        </w:trPr>
        <w:tc>
          <w:tcPr>
            <w:tcW w:type="dxa" w:w="437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584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ind w:left="178" w:right="184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5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513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hanging="2" w:left="107" w:right="14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Jen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80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3" w:line="240" w:lineRule="exact"/>
              <w:ind w:left="109" w:right="2400"/>
            </w:pP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3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Lebih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2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4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2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639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3" w:line="240" w:lineRule="exact"/>
              <w:ind w:left="109" w:right="70"/>
            </w:pP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48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c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48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sas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49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45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c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sz w:val="24"/>
                <w:szCs w:val="24"/>
              </w:rPr>
              <w:jc w:val="left"/>
              <w:spacing w:before="18" w:line="240" w:lineRule="exact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7"/>
            </w:pP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c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n: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stand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(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4)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5)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2"/>
                <w:w w:val="100"/>
                <w:sz w:val="22"/>
                <w:szCs w:val="22"/>
              </w:rPr>
              <w:t>(</w:t>
            </w:r>
            <w:r>
              <w:rPr>
                <w:rFonts w:ascii="Bookman Old Style" w:cs="Bookman Old Style" w:eastAsia="Bookman Old Style" w:hAnsi="Bookman Old Style"/>
                <w:i/>
                <w:spacing w:val="-5"/>
                <w:w w:val="100"/>
                <w:sz w:val="22"/>
                <w:szCs w:val="22"/>
              </w:rPr>
              <w:t>w</w:t>
            </w:r>
            <w:r>
              <w:rPr>
                <w:rFonts w:ascii="Bookman Old Style" w:cs="Bookman Old Style" w:eastAsia="Bookman Old Style" w:hAnsi="Bookman Old Style"/>
                <w:i/>
                <w:spacing w:val="0"/>
                <w:w w:val="100"/>
                <w:sz w:val="22"/>
                <w:szCs w:val="22"/>
              </w:rPr>
              <w:t>orksh</w:t>
            </w:r>
            <w:r>
              <w:rPr>
                <w:rFonts w:ascii="Bookman Old Style" w:cs="Bookman Old Style" w:eastAsia="Bookman Old Style" w:hAnsi="Bookman Old Style"/>
                <w:i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i/>
                <w:spacing w:val="3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i/>
                <w:spacing w:val="-4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2595"/>
        </w:trPr>
        <w:tc>
          <w:tcPr>
            <w:tcW w:type="dxa" w:w="437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584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ind w:left="178" w:right="184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6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513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3" w:line="240" w:lineRule="exact"/>
              <w:ind w:hanging="2" w:left="107" w:right="543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sar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kses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80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3" w:line="240" w:lineRule="exact"/>
              <w:ind w:left="119" w:right="2401"/>
            </w:pP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2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Lebih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1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34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1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639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/t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sar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ks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sz w:val="24"/>
                <w:szCs w:val="24"/>
              </w:rPr>
              <w:jc w:val="left"/>
              <w:spacing w:before="18" w:line="240" w:lineRule="exact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7"/>
            </w:pP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ks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: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i/>
                <w:spacing w:val="0"/>
                <w:w w:val="100"/>
                <w:sz w:val="22"/>
                <w:szCs w:val="22"/>
              </w:rPr>
              <w:t>On</w:t>
            </w:r>
            <w:r>
              <w:rPr>
                <w:rFonts w:ascii="Bookman Old Style" w:cs="Bookman Old Style" w:eastAsia="Bookman Old Style" w:hAnsi="Bookman Old Style"/>
                <w:i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i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i/>
                <w:spacing w:val="0"/>
                <w:w w:val="100"/>
                <w:sz w:val="22"/>
                <w:szCs w:val="22"/>
              </w:rPr>
              <w:t>ne</w:t>
            </w:r>
            <w:r>
              <w:rPr>
                <w:rFonts w:ascii="Bookman Old Style" w:cs="Bookman Old Style" w:eastAsia="Bookman Old Style" w:hAnsi="Bookman Old Style"/>
                <w:i/>
                <w:spacing w:val="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i/>
                <w:spacing w:val="-3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i/>
                <w:spacing w:val="0"/>
                <w:w w:val="100"/>
                <w:sz w:val="22"/>
                <w:szCs w:val="22"/>
              </w:rPr>
              <w:t>ubl</w:t>
            </w:r>
            <w:r>
              <w:rPr>
                <w:rFonts w:ascii="Bookman Old Style" w:cs="Bookman Old Style" w:eastAsia="Bookman Old Style" w:hAnsi="Bookman Old Style"/>
                <w:i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i/>
                <w:spacing w:val="0"/>
                <w:w w:val="100"/>
                <w:sz w:val="22"/>
                <w:szCs w:val="22"/>
              </w:rPr>
              <w:t>c</w:t>
            </w:r>
            <w:r>
              <w:rPr>
                <w:rFonts w:ascii="Bookman Old Style" w:cs="Bookman Old Style" w:eastAsia="Bookman Old Style" w:hAnsi="Bookman Old Style"/>
                <w:i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i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i/>
                <w:spacing w:val="-1"/>
                <w:w w:val="100"/>
                <w:sz w:val="22"/>
                <w:szCs w:val="22"/>
              </w:rPr>
              <w:t>c</w:t>
            </w:r>
            <w:r>
              <w:rPr>
                <w:rFonts w:ascii="Bookman Old Style" w:cs="Bookman Old Style" w:eastAsia="Bookman Old Style" w:hAnsi="Bookman Old Style"/>
                <w:i/>
                <w:spacing w:val="0"/>
                <w:w w:val="100"/>
                <w:sz w:val="22"/>
                <w:szCs w:val="22"/>
              </w:rPr>
              <w:t>ce</w:t>
            </w:r>
            <w:r>
              <w:rPr>
                <w:rFonts w:ascii="Bookman Old Style" w:cs="Bookman Old Style" w:eastAsia="Bookman Old Style" w:hAnsi="Bookman Old Style"/>
                <w:i/>
                <w:spacing w:val="-1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i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i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i/>
                <w:spacing w:val="0"/>
                <w:w w:val="100"/>
                <w:sz w:val="22"/>
                <w:szCs w:val="22"/>
              </w:rPr>
              <w:t>C</w:t>
            </w:r>
            <w:r>
              <w:rPr>
                <w:rFonts w:ascii="Bookman Old Style" w:cs="Bookman Old Style" w:eastAsia="Bookman Old Style" w:hAnsi="Bookman Old Style"/>
                <w:i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i/>
                <w:spacing w:val="-1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i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i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i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i/>
                <w:spacing w:val="1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i/>
                <w:spacing w:val="0"/>
                <w:w w:val="100"/>
                <w:sz w:val="22"/>
                <w:szCs w:val="22"/>
              </w:rPr>
              <w:t>ue</w:t>
            </w:r>
            <w:r>
              <w:rPr>
                <w:rFonts w:ascii="Bookman Old Style" w:cs="Bookman Old Style" w:eastAsia="Bookman Old Style" w:hAnsi="Bookman Old Style"/>
                <w:i/>
                <w:spacing w:val="6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(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C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/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469"/>
            </w:pPr>
            <w:r>
              <w:rPr>
                <w:rFonts w:ascii="Bookman Old Style" w:cs="Bookman Old Style" w:eastAsia="Bookman Old Style" w:hAnsi="Bookman Old Style"/>
                <w:i/>
                <w:spacing w:val="0"/>
                <w:w w:val="100"/>
                <w:sz w:val="22"/>
                <w:szCs w:val="22"/>
              </w:rPr>
              <w:t>onl</w:t>
            </w:r>
            <w:r>
              <w:rPr>
                <w:rFonts w:ascii="Bookman Old Style" w:cs="Bookman Old Style" w:eastAsia="Bookman Old Style" w:hAnsi="Bookman Old Style"/>
                <w:i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i/>
                <w:spacing w:val="0"/>
                <w:w w:val="100"/>
                <w:sz w:val="22"/>
                <w:szCs w:val="22"/>
              </w:rPr>
              <w:t>ne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i/>
                <w:spacing w:val="1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i/>
                <w:spacing w:val="-1"/>
                <w:w w:val="100"/>
                <w:sz w:val="22"/>
                <w:szCs w:val="22"/>
              </w:rPr>
              <w:t>-</w:t>
            </w:r>
            <w:r>
              <w:rPr>
                <w:rFonts w:ascii="Bookman Old Style" w:cs="Bookman Old Style" w:eastAsia="Bookman Old Style" w:hAnsi="Bookman Old Style"/>
                <w:i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i/>
                <w:spacing w:val="1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i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i/>
                <w:spacing w:val="0"/>
                <w:w w:val="100"/>
                <w:sz w:val="22"/>
                <w:szCs w:val="22"/>
              </w:rPr>
              <w:t>our</w:t>
            </w:r>
            <w:r>
              <w:rPr>
                <w:rFonts w:ascii="Bookman Old Style" w:cs="Bookman Old Style" w:eastAsia="Bookman Old Style" w:hAnsi="Bookman Old Style"/>
                <w:i/>
                <w:spacing w:val="-2"/>
                <w:w w:val="100"/>
                <w:sz w:val="22"/>
                <w:szCs w:val="22"/>
              </w:rPr>
              <w:t>c</w:t>
            </w:r>
            <w:r>
              <w:rPr>
                <w:rFonts w:ascii="Bookman Old Style" w:cs="Bookman Old Style" w:eastAsia="Bookman Old Style" w:hAnsi="Bookman Old Style"/>
                <w:i/>
                <w:spacing w:val="0"/>
                <w:w w:val="100"/>
                <w:sz w:val="22"/>
                <w:szCs w:val="22"/>
              </w:rPr>
              <w:t>es</w:t>
            </w:r>
            <w:r>
              <w:rPr>
                <w:rFonts w:ascii="Bookman Old Style" w:cs="Bookman Old Style" w:eastAsia="Bookman Old Style" w:hAnsi="Bookman Old Style"/>
                <w:i/>
                <w:spacing w:val="5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i/>
                <w:spacing w:val="1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i/>
                <w:spacing w:val="-1"/>
                <w:w w:val="100"/>
                <w:sz w:val="22"/>
                <w:szCs w:val="22"/>
              </w:rPr>
              <w:t>-</w:t>
            </w:r>
            <w:r>
              <w:rPr>
                <w:rFonts w:ascii="Bookman Old Style" w:cs="Bookman Old Style" w:eastAsia="Bookman Old Style" w:hAnsi="Bookman Old Style"/>
                <w:i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i/>
                <w:spacing w:val="1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i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i/>
                <w:spacing w:val="0"/>
                <w:w w:val="100"/>
                <w:sz w:val="22"/>
                <w:szCs w:val="22"/>
              </w:rPr>
              <w:t>our</w:t>
            </w:r>
            <w:r>
              <w:rPr>
                <w:rFonts w:ascii="Bookman Old Style" w:cs="Bookman Old Style" w:eastAsia="Bookman Old Style" w:hAnsi="Bookman Old Style"/>
                <w:i/>
                <w:spacing w:val="-2"/>
                <w:w w:val="100"/>
                <w:sz w:val="22"/>
                <w:szCs w:val="22"/>
              </w:rPr>
              <w:t>c</w:t>
            </w:r>
            <w:r>
              <w:rPr>
                <w:rFonts w:ascii="Bookman Old Style" w:cs="Bookman Old Style" w:eastAsia="Bookman Old Style" w:hAnsi="Bookman Old Style"/>
                <w:i/>
                <w:spacing w:val="0"/>
                <w:w w:val="100"/>
                <w:sz w:val="22"/>
                <w:szCs w:val="22"/>
              </w:rPr>
              <w:t>es</w:t>
            </w:r>
            <w:r>
              <w:rPr>
                <w:rFonts w:ascii="Bookman Old Style" w:cs="Bookman Old Style" w:eastAsia="Bookman Old Style" w:hAnsi="Bookman Old Style"/>
                <w:i/>
                <w:spacing w:val="5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4)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(</w:t>
            </w:r>
            <w:r>
              <w:rPr>
                <w:rFonts w:ascii="Bookman Old Style" w:cs="Bookman Old Style" w:eastAsia="Bookman Old Style" w:hAnsi="Bookman Old Style"/>
                <w:i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i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i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i/>
                <w:spacing w:val="-1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5)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cet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348"/>
        </w:trPr>
        <w:tc>
          <w:tcPr>
            <w:tcW w:type="dxa" w:w="1020"/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330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5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15710"/>
            <w:gridSpan w:val="3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5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3627"/>
        </w:trPr>
        <w:tc>
          <w:tcPr>
            <w:tcW w:type="dxa" w:w="437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584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ind w:left="178" w:right="184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7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513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hanging="2" w:left="107" w:right="590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Keg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est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eksi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4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(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80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3" w:line="240" w:lineRule="exact"/>
              <w:ind w:left="109" w:right="1988"/>
            </w:pP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3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Lebih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2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4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2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639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hanging="2" w:left="109" w:right="661"/>
            </w:pP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n,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(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/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sz w:val="24"/>
                <w:szCs w:val="24"/>
              </w:rPr>
              <w:jc w:val="left"/>
              <w:spacing w:before="18" w:line="240" w:lineRule="exact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Keg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est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eksi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: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hanging="360" w:left="469" w:right="94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: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keam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n,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keb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n,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,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3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,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both"/>
              <w:spacing w:before="1"/>
              <w:ind w:hanging="360" w:left="469" w:right="535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wat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n:</w:t>
            </w:r>
            <w:r>
              <w:rPr>
                <w:rFonts w:ascii="Bookman Old Style" w:cs="Bookman Old Style" w:eastAsia="Bookman Old Style" w:hAnsi="Bookman Old Style"/>
                <w:spacing w:val="-4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etakk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s,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i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i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i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i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i/>
                <w:spacing w:val="2"/>
                <w:w w:val="100"/>
                <w:sz w:val="22"/>
                <w:szCs w:val="22"/>
              </w:rPr>
              <w:t>c</w:t>
            </w:r>
            <w:r>
              <w:rPr>
                <w:rFonts w:ascii="Bookman Old Style" w:cs="Bookman Old Style" w:eastAsia="Bookman Old Style" w:hAnsi="Bookman Old Style"/>
                <w:i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i/>
                <w:spacing w:val="-4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i/>
                <w:spacing w:val="1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i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i/>
                <w:spacing w:val="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,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n,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-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</w:tbl>
    <w:p>
      <w:pPr>
        <w:sectPr>
          <w:pgMar w:bottom="280" w:footer="264" w:header="753" w:left="440" w:right="440" w:top="980"/>
          <w:pgSz w:h="12240" w:orient="landscape" w:w="18720"/>
        </w:sectPr>
      </w:pP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6" w:line="220" w:lineRule="exact"/>
      </w:pPr>
      <w:r>
        <w:rPr>
          <w:sz w:val="22"/>
          <w:szCs w:val="22"/>
        </w:rPr>
      </w:r>
    </w:p>
    <w:tbl>
      <w:tblPr>
        <w:tblW w:type="auto" w:w="0"/>
        <w:tblLook w:val="01E0"/>
        <w:jc w:val="left"/>
        <w:tblInd w:type="dxa" w:w="715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/>
      <w:tr>
        <w:trPr>
          <w:trHeight w:hRule="exact" w:val="900"/>
        </w:trPr>
        <w:tc>
          <w:tcPr>
            <w:tcW w:type="dxa" w:w="1020"/>
            <w:tcBorders>
              <w:top w:color="auto" w:space="0" w:sz="6" w:val="nil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/>
        </w:tc>
        <w:tc>
          <w:tcPr>
            <w:tcW w:type="dxa" w:w="4513"/>
            <w:tcBorders>
              <w:top w:color="auto" w:space="0" w:sz="6" w:val="nil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/>
        </w:tc>
        <w:tc>
          <w:tcPr>
            <w:tcW w:type="dxa" w:w="399"/>
            <w:tcBorders>
              <w:top w:color="auto" w:space="0" w:sz="6" w:val="nil"/>
              <w:left w:color="000000" w:space="0" w:sz="5" w:val="single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440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000000" w:space="0" w:sz="5" w:val="single"/>
            </w:tcBorders>
          </w:tcPr>
          <w:p/>
        </w:tc>
        <w:tc>
          <w:tcPr>
            <w:tcW w:type="dxa" w:w="6392"/>
            <w:gridSpan w:val="2"/>
            <w:vMerge w:val="restart"/>
            <w:tcBorders>
              <w:top w:color="auto" w:space="0" w:sz="6" w:val="nil"/>
              <w:left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3" w:line="240" w:lineRule="exact"/>
              <w:ind w:hanging="360" w:left="469" w:right="783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ksi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n: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,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4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4)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348"/>
        </w:trPr>
        <w:tc>
          <w:tcPr>
            <w:tcW w:type="dxa" w:w="1020"/>
            <w:vMerge w:val="restart"/>
            <w:tcBorders>
              <w:top w:color="auto" w:space="0" w:sz="6" w:val="nil"/>
              <w:left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1"/>
              <w:ind w:left="330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6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89"/>
              <w:ind w:left="652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8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513"/>
            <w:vMerge w:val="restart"/>
            <w:tcBorders>
              <w:top w:color="auto" w:space="0" w:sz="6" w:val="nil"/>
              <w:left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1"/>
              <w:ind w:left="105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Ko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89"/>
              <w:ind w:hanging="2" w:left="107" w:right="356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kes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(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te</w:t>
            </w:r>
            <w:r>
              <w:rPr>
                <w:rFonts w:ascii="Bookman Old Style" w:cs="Bookman Old Style" w:eastAsia="Bookman Old Style" w:hAnsi="Bookman Old Style"/>
                <w:spacing w:val="2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399"/>
            <w:tcBorders>
              <w:top w:color="auto" w:space="0" w:sz="6" w:val="nil"/>
              <w:left w:color="000000" w:space="0" w:sz="5" w:val="single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4406"/>
            <w:tcBorders>
              <w:top w:color="auto" w:space="0" w:sz="6" w:val="nil"/>
              <w:left w:color="auto" w:space="0" w:sz="6" w:val="nil"/>
              <w:bottom w:color="auto" w:space="0" w:sz="6" w:val="nil"/>
              <w:right w:color="000000" w:space="0" w:sz="5" w:val="single"/>
            </w:tcBorders>
          </w:tcPr>
          <w:p/>
        </w:tc>
        <w:tc>
          <w:tcPr>
            <w:tcW w:type="dxa" w:w="6392"/>
            <w:gridSpan w:val="2"/>
            <w:vMerge w:val=""/>
            <w:tcBorders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/>
        </w:tc>
      </w:tr>
      <w:tr>
        <w:trPr>
          <w:trHeight w:hRule="exact" w:val="2346"/>
        </w:trPr>
        <w:tc>
          <w:tcPr>
            <w:tcW w:type="dxa" w:w="1020"/>
            <w:vMerge w:val=""/>
            <w:tcBorders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513"/>
            <w:vMerge w:val=""/>
            <w:tcBorders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399"/>
            <w:tcBorders>
              <w:top w:color="auto" w:space="0" w:sz="6" w:val="nil"/>
              <w:left w:color="000000" w:space="0" w:sz="5" w:val="single"/>
              <w:bottom w:color="000000" w:space="0" w:sz="5" w:val="single"/>
              <w:right w:color="auto" w:space="0" w:sz="6" w:val="nil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both"/>
              <w:spacing w:before="11"/>
              <w:ind w:left="109" w:right="38"/>
            </w:pP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a.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406"/>
            <w:tcBorders>
              <w:top w:color="auto" w:space="0" w:sz="6" w:val="nil"/>
              <w:left w:color="auto" w:space="0" w:sz="6" w:val="nil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1"/>
              <w:ind w:left="76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Lebih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5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%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76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11%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-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15%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76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10%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76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10%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397"/>
            <w:tcBorders>
              <w:top w:color="auto" w:space="0" w:sz="6" w:val="nil"/>
              <w:left w:color="000000" w:space="0" w:sz="5" w:val="single"/>
              <w:bottom w:color="000000" w:space="0" w:sz="5" w:val="single"/>
              <w:right w:color="auto" w:space="0" w:sz="6" w:val="nil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1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sz w:val="17"/>
                <w:szCs w:val="17"/>
              </w:rPr>
              <w:jc w:val="left"/>
              <w:spacing w:before="4" w:line="160" w:lineRule="exact"/>
            </w:pPr>
            <w:r>
              <w:rPr>
                <w:sz w:val="17"/>
                <w:szCs w:val="17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="200" w:lineRule="exact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="200" w:lineRule="exact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="200" w:lineRule="exact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996"/>
            <w:tcBorders>
              <w:top w:color="auto" w:space="0" w:sz="6" w:val="nil"/>
              <w:left w:color="auto" w:space="0" w:sz="6" w:val="nil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1"/>
              <w:ind w:left="79" w:right="72"/>
            </w:pP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cet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1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0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7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wa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,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10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79" w:right="318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kes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(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sat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</w:tbl>
    <w:p>
      <w:pPr>
        <w:rPr>
          <w:sz w:val="20"/>
          <w:szCs w:val="20"/>
        </w:rPr>
        <w:jc w:val="left"/>
        <w:spacing w:before="16" w:line="200" w:lineRule="exact"/>
      </w:pPr>
      <w:r>
        <w:rPr>
          <w:sz w:val="20"/>
          <w:szCs w:val="20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left"/>
        <w:spacing w:before="30"/>
        <w:ind w:left="976"/>
      </w:pPr>
      <w:r>
        <w:pict>
          <v:group coordorigin="1161,1413" coordsize="16732,921" style="position:absolute;margin-left:58.03pt;margin-top:70.65pt;width:836.62pt;height:46.06pt;mso-position-horizontal-relative:page;mso-position-vertical-relative:page;z-index:-5081">
            <v:shape coordorigin="1166,1424" coordsize="427,0" filled="f" path="m1166,1424l1594,1424e" strokecolor="#000000" stroked="t" strokeweight="0.58pt" style="position:absolute;left:1166;top:1424;width:427;height:0">
              <v:path arrowok="t"/>
            </v:shape>
            <v:shape coordorigin="1603,1424" coordsize="574,0" filled="f" path="m1603,1424l2177,1424e" strokecolor="#000000" stroked="t" strokeweight="0.58pt" style="position:absolute;left:1603;top:1424;width:574;height:0">
              <v:path arrowok="t"/>
            </v:shape>
            <v:shape coordorigin="2187,1424" coordsize="4503,0" filled="f" path="m2187,1424l6690,1424e" strokecolor="#000000" stroked="t" strokeweight="0.58pt" style="position:absolute;left:2187;top:1424;width:4503;height:0">
              <v:path arrowok="t"/>
            </v:shape>
            <v:shape coordorigin="6699,1424" coordsize="4796,0" filled="f" path="m6699,1424l11495,1424e" strokecolor="#000000" stroked="t" strokeweight="0.58pt" style="position:absolute;left:6699;top:1424;width:4796;height:0">
              <v:path arrowok="t"/>
            </v:shape>
            <v:shape coordorigin="11505,1424" coordsize="6383,0" filled="f" path="m11505,1424l17887,1424e" strokecolor="#000000" stroked="t" strokeweight="0.58pt" style="position:absolute;left:11505;top:1424;width:6383;height:0">
              <v:path arrowok="t"/>
            </v:shape>
            <v:shape coordorigin="1598,1419" coordsize="0,910" filled="f" path="m1598,1419l1598,2328e" strokecolor="#000000" stroked="t" strokeweight="0.58pt" style="position:absolute;left:1598;top:1419;width:0;height:910">
              <v:path arrowok="t"/>
            </v:shape>
            <v:shape coordorigin="1166,2324" coordsize="427,0" filled="f" path="m1166,2324l1594,2324e" strokecolor="#000000" stroked="t" strokeweight="0.58pt" style="position:absolute;left:1166;top:2324;width:427;height:0">
              <v:path arrowok="t"/>
            </v:shape>
            <v:shape coordorigin="1603,2324" coordsize="574,0" filled="f" path="m1603,2324l2177,2324e" strokecolor="#000000" stroked="t" strokeweight="0.58pt" style="position:absolute;left:1603;top:2324;width:574;height:0">
              <v:path arrowok="t"/>
            </v:shape>
            <v:shape coordorigin="2187,2324" coordsize="4503,0" filled="f" path="m2187,2324l6690,2324e" strokecolor="#000000" stroked="t" strokeweight="0.58pt" style="position:absolute;left:2187;top:2324;width:4503;height:0">
              <v:path arrowok="t"/>
            </v:shape>
            <v:shape coordorigin="6699,2324" coordsize="4796,0" filled="f" path="m6699,2324l11495,2324e" strokecolor="#000000" stroked="t" strokeweight="0.58pt" style="position:absolute;left:6699;top:2324;width:4796;height:0">
              <v:path arrowok="t"/>
            </v:shape>
            <v:shape coordorigin="11505,2324" coordsize="6383,0" filled="f" path="m11505,2324l17887,2324e" strokecolor="#000000" stroked="t" strokeweight="0.58pt" style="position:absolute;left:11505;top:2324;width:6383;height:0">
              <v:path arrowok="t"/>
            </v:shape>
            <w10:wrap type="none"/>
          </v:group>
        </w:pict>
      </w:r>
      <w:r>
        <w:pict>
          <v:group coordorigin="1161,-2580" coordsize="16732,2357" style="position:absolute;margin-left:58.03pt;margin-top:-128.979pt;width:836.62pt;height:117.85pt;mso-position-horizontal-relative:page;mso-position-vertical-relative:paragraph;z-index:-5080">
            <v:shape coordorigin="1166,-2569" coordsize="427,0" filled="f" path="m1166,-2569l1594,-2569e" strokecolor="#000000" stroked="t" strokeweight="0.58001pt" style="position:absolute;left:1166;top:-2569;width:427;height:0">
              <v:path arrowok="t"/>
            </v:shape>
            <v:shape coordorigin="1603,-2569" coordsize="574,0" filled="f" path="m1603,-2569l2177,-2569e" strokecolor="#000000" stroked="t" strokeweight="0.58001pt" style="position:absolute;left:1603;top:-2569;width:574;height:0">
              <v:path arrowok="t"/>
            </v:shape>
            <v:shape coordorigin="2187,-2569" coordsize="4503,0" filled="f" path="m2187,-2569l6690,-2569e" strokecolor="#000000" stroked="t" strokeweight="0.58001pt" style="position:absolute;left:2187;top:-2569;width:4503;height:0">
              <v:path arrowok="t"/>
            </v:shape>
            <v:shape coordorigin="6699,-2569" coordsize="4796,0" filled="f" path="m6699,-2569l11495,-2569e" strokecolor="#000000" stroked="t" strokeweight="0.58001pt" style="position:absolute;left:6699;top:-2569;width:4796;height:0">
              <v:path arrowok="t"/>
            </v:shape>
            <v:shape coordorigin="11505,-2569" coordsize="6383,0" filled="f" path="m11505,-2569l17887,-2569e" strokecolor="#000000" stroked="t" strokeweight="0.58001pt" style="position:absolute;left:11505;top:-2569;width:6383;height:0">
              <v:path arrowok="t"/>
            </v:shape>
            <v:shape coordorigin="1598,-2574" coordsize="0,2345" filled="f" path="m1598,-2574l1598,-228e" strokecolor="#000000" stroked="t" strokeweight="0.58pt" style="position:absolute;left:1598;top:-2574;width:0;height:2345">
              <v:path arrowok="t"/>
            </v:shape>
            <w10:wrap type="none"/>
          </v:group>
        </w:pic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2.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 </w:t>
      </w:r>
      <w:r>
        <w:rPr>
          <w:rFonts w:ascii="Bookman Old Style" w:cs="Bookman Old Style" w:eastAsia="Bookman Old Style" w:hAnsi="Bookman Old Style"/>
          <w:spacing w:val="1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Kom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o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na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d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na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st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</w:r>
    </w:p>
    <w:p>
      <w:pPr>
        <w:rPr>
          <w:sz w:val="26"/>
          <w:szCs w:val="26"/>
        </w:rPr>
        <w:jc w:val="left"/>
        <w:spacing w:before="10" w:line="260" w:lineRule="exact"/>
      </w:pPr>
      <w:r>
        <w:rPr>
          <w:sz w:val="26"/>
          <w:szCs w:val="26"/>
        </w:rPr>
      </w:r>
    </w:p>
    <w:tbl>
      <w:tblPr>
        <w:tblW w:type="auto" w:w="0"/>
        <w:tblLook w:val="01E0"/>
        <w:jc w:val="left"/>
        <w:tblInd w:type="dxa" w:w="715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/>
      <w:tr>
        <w:trPr>
          <w:trHeight w:hRule="exact" w:val="269"/>
        </w:trPr>
        <w:tc>
          <w:tcPr>
            <w:tcW w:type="dxa" w:w="5531"/>
            <w:gridSpan w:val="3"/>
            <w:vMerge w:val="restart"/>
            <w:tcBorders>
              <w:top w:color="000000" w:space="0" w:sz="5" w:val="single"/>
              <w:left w:color="000000" w:space="0" w:sz="5" w:val="single"/>
              <w:right w:color="000000" w:space="0" w:sz="5" w:val="single"/>
            </w:tcBorders>
          </w:tcPr>
          <w:p>
            <w:pPr>
              <w:rPr>
                <w:sz w:val="22"/>
                <w:szCs w:val="22"/>
              </w:rPr>
              <w:jc w:val="left"/>
              <w:spacing w:before="9" w:line="220" w:lineRule="exact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sar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11200"/>
            <w:gridSpan w:val="2"/>
            <w:vMerge w:val="restart"/>
            <w:tcBorders>
              <w:top w:color="000000" w:space="0" w:sz="5" w:val="single"/>
              <w:left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K: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5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: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0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 w:line="240" w:lineRule="exac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t: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10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515"/>
        </w:trPr>
        <w:tc>
          <w:tcPr>
            <w:tcW w:type="dxa" w:w="5531"/>
            <w:gridSpan w:val="3"/>
            <w:vMerge w:val=""/>
            <w:tcBorders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11200"/>
            <w:gridSpan w:val="2"/>
            <w:vMerge w:val=""/>
            <w:tcBorders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</w:tr>
      <w:tr>
        <w:trPr>
          <w:trHeight w:hRule="exact" w:val="826"/>
        </w:trPr>
        <w:tc>
          <w:tcPr>
            <w:tcW w:type="dxa" w:w="994"/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sz w:val="24"/>
                <w:szCs w:val="24"/>
              </w:rPr>
              <w:jc w:val="left"/>
              <w:spacing w:before="10" w:line="240" w:lineRule="exact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311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537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sz w:val="12"/>
                <w:szCs w:val="12"/>
              </w:rPr>
              <w:jc w:val="left"/>
              <w:spacing w:before="1" w:line="120" w:lineRule="exact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ind w:left="639" w:right="650"/>
            </w:pP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sar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spacing w:before="1"/>
              <w:ind w:left="1474" w:right="1481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808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sz w:val="24"/>
                <w:szCs w:val="24"/>
              </w:rPr>
              <w:jc w:val="left"/>
              <w:spacing w:before="10" w:line="240" w:lineRule="exact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49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wab</w:t>
            </w:r>
            <w:r>
              <w:rPr>
                <w:rFonts w:ascii="Bookman Old Style" w:cs="Bookman Old Style" w:eastAsia="Bookman Old Style" w:hAnsi="Bookman Old Style"/>
                <w:spacing w:val="-4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639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sz w:val="11"/>
                <w:szCs w:val="11"/>
              </w:rPr>
              <w:jc w:val="left"/>
              <w:spacing w:before="10" w:line="100" w:lineRule="exact"/>
            </w:pPr>
            <w:r>
              <w:rPr>
                <w:sz w:val="11"/>
                <w:szCs w:val="11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="200" w:lineRule="exact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ind w:left="2545" w:right="2548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329"/>
        </w:trPr>
        <w:tc>
          <w:tcPr>
            <w:tcW w:type="dxa" w:w="994"/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318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9344"/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3"/>
              <w:ind w:left="105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Ruang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639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</w:tr>
      <w:tr>
        <w:trPr>
          <w:trHeight w:hRule="exact" w:val="270"/>
        </w:trPr>
        <w:tc>
          <w:tcPr>
            <w:tcW w:type="dxa" w:w="425"/>
            <w:tcBorders>
              <w:top w:color="000000" w:space="0" w:sz="5" w:val="single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/>
        </w:tc>
        <w:tc>
          <w:tcPr>
            <w:tcW w:type="dxa" w:w="569"/>
            <w:vMerge w:val="restart"/>
            <w:tcBorders>
              <w:top w:color="000000" w:space="0" w:sz="5" w:val="single"/>
              <w:left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spacing w:before="1"/>
              <w:ind w:left="171" w:right="176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537"/>
            <w:vMerge w:val="restart"/>
            <w:tcBorders>
              <w:top w:color="000000" w:space="0" w:sz="5" w:val="single"/>
              <w:left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3" w:line="240" w:lineRule="exact"/>
              <w:ind w:hanging="2" w:left="107" w:right="1027"/>
            </w:pP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2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808"/>
            <w:tcBorders>
              <w:top w:color="000000" w:space="0" w:sz="5" w:val="single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7"/>
            </w:pP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3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4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6392"/>
            <w:tcBorders>
              <w:top w:color="000000" w:space="0" w:sz="5" w:val="single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7"/>
            </w:pP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46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ea</w:t>
            </w:r>
            <w:r>
              <w:rPr>
                <w:rFonts w:ascii="Bookman Old Style" w:cs="Bookman Old Style" w:eastAsia="Bookman Old Style" w:hAnsi="Bookman Old Style"/>
                <w:spacing w:val="44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45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45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/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258"/>
        </w:trPr>
        <w:tc>
          <w:tcPr>
            <w:tcW w:type="dxa" w:w="425"/>
            <w:tcBorders>
              <w:top w:color="auto" w:space="0" w:sz="6" w:val="nil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/>
        </w:tc>
        <w:tc>
          <w:tcPr>
            <w:tcW w:type="dxa" w:w="569"/>
            <w:vMerge w:val=""/>
            <w:tcBorders>
              <w:left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537"/>
            <w:vMerge w:val=""/>
            <w:tcBorders>
              <w:left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808"/>
            <w:tcBorders>
              <w:top w:color="auto" w:space="0" w:sz="6" w:val="nil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2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6392"/>
            <w:tcBorders>
              <w:top w:color="auto" w:space="0" w:sz="6" w:val="nil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9"/>
            </w:pP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259"/>
        </w:trPr>
        <w:tc>
          <w:tcPr>
            <w:tcW w:type="dxa" w:w="425"/>
            <w:tcBorders>
              <w:top w:color="auto" w:space="0" w:sz="6" w:val="nil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/>
        </w:tc>
        <w:tc>
          <w:tcPr>
            <w:tcW w:type="dxa" w:w="569"/>
            <w:vMerge w:val=""/>
            <w:tcBorders>
              <w:left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537"/>
            <w:vMerge w:val=""/>
            <w:tcBorders>
              <w:left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808"/>
            <w:tcBorders>
              <w:top w:color="auto" w:space="0" w:sz="6" w:val="nil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4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6392"/>
            <w:tcBorders>
              <w:top w:color="auto" w:space="0" w:sz="6" w:val="nil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/>
        </w:tc>
      </w:tr>
      <w:tr>
        <w:trPr>
          <w:trHeight w:hRule="exact" w:val="258"/>
        </w:trPr>
        <w:tc>
          <w:tcPr>
            <w:tcW w:type="dxa" w:w="425"/>
            <w:tcBorders>
              <w:top w:color="auto" w:space="0" w:sz="6" w:val="nil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/>
        </w:tc>
        <w:tc>
          <w:tcPr>
            <w:tcW w:type="dxa" w:w="569"/>
            <w:vMerge w:val=""/>
            <w:tcBorders>
              <w:left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537"/>
            <w:vMerge w:val=""/>
            <w:tcBorders>
              <w:left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808"/>
            <w:tcBorders>
              <w:top w:color="auto" w:space="0" w:sz="6" w:val="nil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2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6392"/>
            <w:tcBorders>
              <w:top w:color="auto" w:space="0" w:sz="6" w:val="nil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7"/>
            </w:pP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ki</w:t>
            </w:r>
            <w:r>
              <w:rPr>
                <w:rFonts w:ascii="Bookman Old Style" w:cs="Bookman Old Style" w:eastAsia="Bookman Old Style" w:hAnsi="Bookman Old Style"/>
                <w:spacing w:val="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: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258"/>
        </w:trPr>
        <w:tc>
          <w:tcPr>
            <w:tcW w:type="dxa" w:w="425"/>
            <w:tcBorders>
              <w:top w:color="auto" w:space="0" w:sz="6" w:val="nil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/>
        </w:tc>
        <w:tc>
          <w:tcPr>
            <w:tcW w:type="dxa" w:w="569"/>
            <w:vMerge w:val=""/>
            <w:tcBorders>
              <w:left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537"/>
            <w:vMerge w:val=""/>
            <w:tcBorders>
              <w:left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808"/>
            <w:tcBorders>
              <w:top w:color="auto" w:space="0" w:sz="6" w:val="nil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/>
        </w:tc>
        <w:tc>
          <w:tcPr>
            <w:tcW w:type="dxa" w:w="6392"/>
            <w:tcBorders>
              <w:top w:color="auto" w:space="0" w:sz="6" w:val="nil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1033"/>
        </w:trPr>
        <w:tc>
          <w:tcPr>
            <w:tcW w:type="dxa" w:w="425"/>
            <w:tcBorders>
              <w:top w:color="auto" w:space="0" w:sz="6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569"/>
            <w:vMerge w:val=""/>
            <w:tcBorders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537"/>
            <w:vMerge w:val=""/>
            <w:tcBorders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808"/>
            <w:tcBorders>
              <w:top w:color="auto" w:space="0" w:sz="6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6392"/>
            <w:tcBorders>
              <w:top w:color="auto" w:space="0" w:sz="6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(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4)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sas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 w:line="240" w:lineRule="exac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5)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329"/>
        </w:trPr>
        <w:tc>
          <w:tcPr>
            <w:tcW w:type="dxa" w:w="994"/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318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9344"/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5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/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639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</w:tr>
    </w:tbl>
    <w:p>
      <w:pPr>
        <w:sectPr>
          <w:pgMar w:bottom="280" w:footer="264" w:header="753" w:left="440" w:right="440" w:top="980"/>
          <w:pgSz w:h="12240" w:orient="landscape" w:w="18720"/>
        </w:sectPr>
      </w:pP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20" w:line="200" w:lineRule="exact"/>
      </w:pPr>
      <w:r>
        <w:rPr>
          <w:sz w:val="20"/>
          <w:szCs w:val="20"/>
        </w:rPr>
      </w:r>
    </w:p>
    <w:tbl>
      <w:tblPr>
        <w:tblW w:type="auto" w:w="0"/>
        <w:tblLook w:val="01E0"/>
        <w:jc w:val="left"/>
        <w:tblInd w:type="dxa" w:w="715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/>
      <w:tr>
        <w:trPr>
          <w:trHeight w:hRule="exact" w:val="3812"/>
        </w:trPr>
        <w:tc>
          <w:tcPr>
            <w:tcW w:type="dxa" w:w="42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569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ind w:left="171" w:right="176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537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7" w:right="134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nya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/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v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keb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808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3" w:line="240" w:lineRule="exact"/>
              <w:ind w:left="88" w:right="2376"/>
            </w:pP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 </w:t>
            </w:r>
            <w:r>
              <w:rPr>
                <w:rFonts w:ascii="Bookman Old Style" w:cs="Bookman Old Style" w:eastAsia="Bookman Old Style" w:hAnsi="Bookman Old Style"/>
                <w:spacing w:val="9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Lebih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8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8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88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 </w:t>
            </w:r>
            <w:r>
              <w:rPr>
                <w:rFonts w:ascii="Bookman Old Style" w:cs="Bookman Old Style" w:eastAsia="Bookman Old Style" w:hAnsi="Bookman Old Style"/>
                <w:spacing w:val="2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7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88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7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639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3" w:line="240" w:lineRule="exact"/>
              <w:ind w:left="109" w:right="300"/>
            </w:pP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nv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4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,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/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sz w:val="24"/>
                <w:szCs w:val="24"/>
              </w:rPr>
              <w:jc w:val="left"/>
              <w:spacing w:before="18" w:line="240" w:lineRule="exact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60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/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: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si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4)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5)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hanging="360" w:left="469" w:right="95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6)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sar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(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C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V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,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R,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,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7)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8)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/lap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9)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nt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2336"/>
        </w:trPr>
        <w:tc>
          <w:tcPr>
            <w:tcW w:type="dxa" w:w="42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569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ind w:left="171" w:right="176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537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hanging="2" w:left="107" w:right="128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kses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eksi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808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 w:line="240" w:lineRule="exact"/>
              <w:ind w:hanging="370" w:left="477" w:right="216"/>
            </w:pP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3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ksi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net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hanging="370" w:left="477" w:right="310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2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i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i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i/>
                <w:spacing w:val="0"/>
                <w:w w:val="100"/>
                <w:sz w:val="22"/>
                <w:szCs w:val="22"/>
              </w:rPr>
              <w:t>c</w:t>
            </w:r>
            <w:r>
              <w:rPr>
                <w:rFonts w:ascii="Bookman Old Style" w:cs="Bookman Old Style" w:eastAsia="Bookman Old Style" w:hAnsi="Bookman Old Style"/>
                <w:i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i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i/>
                <w:spacing w:val="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i/>
                <w:spacing w:val="-5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i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i/>
                <w:spacing w:val="4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i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i/>
                <w:spacing w:val="-4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i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i/>
                <w:spacing w:val="3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i/>
                <w:spacing w:val="-3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i/>
                <w:spacing w:val="-5"/>
                <w:w w:val="100"/>
                <w:sz w:val="22"/>
                <w:szCs w:val="22"/>
              </w:rPr>
              <w:t>w</w:t>
            </w:r>
            <w:r>
              <w:rPr>
                <w:rFonts w:ascii="Bookman Old Style" w:cs="Bookman Old Style" w:eastAsia="Bookman Old Style" w:hAnsi="Bookman Old Style"/>
                <w:i/>
                <w:spacing w:val="0"/>
                <w:w w:val="100"/>
                <w:sz w:val="22"/>
                <w:szCs w:val="22"/>
              </w:rPr>
              <w:t>ork</w:t>
            </w:r>
            <w:r>
              <w:rPr>
                <w:rFonts w:ascii="Bookman Old Style" w:cs="Bookman Old Style" w:eastAsia="Bookman Old Style" w:hAnsi="Bookman Old Style"/>
                <w:i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(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3" w:line="240" w:lineRule="exact"/>
              <w:ind w:hanging="370" w:left="477" w:right="643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4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i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i/>
                <w:spacing w:val="-3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i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i/>
                <w:spacing w:val="0"/>
                <w:w w:val="100"/>
                <w:sz w:val="22"/>
                <w:szCs w:val="22"/>
              </w:rPr>
              <w:t>nd</w:t>
            </w:r>
            <w:r>
              <w:rPr>
                <w:rFonts w:ascii="Bookman Old Style" w:cs="Bookman Old Style" w:eastAsia="Bookman Old Style" w:hAnsi="Bookman Old Style"/>
                <w:i/>
                <w:spacing w:val="4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i/>
                <w:spacing w:val="-5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i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i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i/>
                <w:spacing w:val="0"/>
                <w:w w:val="100"/>
                <w:sz w:val="22"/>
                <w:szCs w:val="22"/>
              </w:rPr>
              <w:t>ne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2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639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7" w:right="558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ks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n,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/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/t</w:t>
            </w:r>
            <w:r>
              <w:rPr>
                <w:rFonts w:ascii="Bookman Old Style" w:cs="Bookman Old Style" w:eastAsia="Bookman Old Style" w:hAnsi="Bookman Old Style"/>
                <w:spacing w:val="-4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346"/>
        </w:trPr>
        <w:tc>
          <w:tcPr>
            <w:tcW w:type="dxa" w:w="994"/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318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9344"/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5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</w:t>
            </w:r>
            <w:r>
              <w:rPr>
                <w:rFonts w:ascii="Bookman Old Style" w:cs="Bookman Old Style" w:eastAsia="Bookman Old Style" w:hAnsi="Bookman Old Style"/>
                <w:spacing w:val="-4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Fa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639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</w:tr>
      <w:tr>
        <w:trPr>
          <w:trHeight w:hRule="exact" w:val="2852"/>
        </w:trPr>
        <w:tc>
          <w:tcPr>
            <w:tcW w:type="dxa" w:w="42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569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ind w:left="171" w:right="176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4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537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3" w:line="240" w:lineRule="exact"/>
              <w:ind w:left="57" w:right="1280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-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808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3" w:line="240" w:lineRule="exact"/>
              <w:ind w:left="124" w:right="2398"/>
            </w:pP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2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Lebih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4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4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24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34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24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639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both"/>
              <w:ind w:hanging="2" w:left="109" w:right="72"/>
            </w:pP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-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te</w:t>
            </w:r>
            <w:r>
              <w:rPr>
                <w:rFonts w:ascii="Bookman Old Style" w:cs="Bookman Old Style" w:eastAsia="Bookman Old Style" w:hAnsi="Bookman Old Style"/>
                <w:spacing w:val="2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n,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pi</w:t>
            </w:r>
            <w:r>
              <w:rPr>
                <w:rFonts w:ascii="Bookman Old Style" w:cs="Bookman Old Style" w:eastAsia="Bookman Old Style" w:hAnsi="Bookman Old Style"/>
                <w:spacing w:val="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/d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si</w:t>
            </w:r>
            <w:r>
              <w:rPr>
                <w:rFonts w:ascii="Bookman Old Style" w:cs="Bookman Old Style" w:eastAsia="Bookman Old Style" w:hAnsi="Bookman Old Style"/>
                <w:spacing w:val="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2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-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sz w:val="24"/>
                <w:szCs w:val="24"/>
              </w:rPr>
              <w:jc w:val="left"/>
              <w:spacing w:before="18" w:line="240" w:lineRule="exact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both"/>
              <w:ind w:left="109" w:right="1777"/>
            </w:pP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3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: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both"/>
              <w:spacing w:before="1"/>
              <w:ind w:left="109" w:right="4524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both"/>
              <w:spacing w:line="240" w:lineRule="exact"/>
              <w:ind w:left="109" w:right="432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both"/>
              <w:spacing w:before="1"/>
              <w:ind w:left="109" w:right="4500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both"/>
              <w:spacing w:before="1"/>
              <w:ind w:left="109" w:right="3818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4)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both"/>
              <w:spacing w:line="240" w:lineRule="exact"/>
              <w:ind w:left="109" w:right="397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5)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</w:tbl>
    <w:p>
      <w:pPr>
        <w:sectPr>
          <w:pgMar w:bottom="280" w:footer="264" w:header="753" w:left="440" w:right="440" w:top="980"/>
          <w:pgSz w:h="12240" w:orient="landscape" w:w="18720"/>
        </w:sectPr>
      </w:pPr>
    </w:p>
    <w:p>
      <w:pPr>
        <w:rPr>
          <w:sz w:val="17"/>
          <w:szCs w:val="17"/>
        </w:rPr>
        <w:jc w:val="left"/>
        <w:spacing w:before="10" w:line="160" w:lineRule="exact"/>
      </w:pPr>
      <w:r>
        <w:rPr>
          <w:sz w:val="17"/>
          <w:szCs w:val="17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center"/>
        <w:spacing w:before="30" w:line="240" w:lineRule="exact"/>
        <w:ind w:left="6345" w:right="8289"/>
      </w:pPr>
      <w:r>
        <w:pict>
          <v:shape filled="f" stroked="f" style="position:absolute;margin-left:57.79pt;margin-top:71.47pt;width:837.1pt;height:130.21pt;mso-position-horizontal-relative:page;mso-position-vertical-relative:page;z-index:-5079" type="#_x0000_t202">
            <v:textbox inset="0,0,0,0">
              <w:txbxContent>
                <w:tbl>
                  <w:tblPr>
                    <w:tblW w:type="auto" w:w="0"/>
                    <w:tblLook w:val="01E0"/>
                    <w:jc w:val="left"/>
                    <w:tblLayout w:type="fixed"/>
                    <w:tblCellMar>
                      <w:top w:type="dxa" w:w="0"/>
                      <w:left w:type="dxa" w:w="0"/>
                      <w:bottom w:type="dxa" w:w="0"/>
                      <w:right w:type="dxa" w:w="0"/>
                    </w:tblCellMar>
                  </w:tblPr>
                  <w:tblGrid/>
                  <w:tr>
                    <w:trPr>
                      <w:trHeight w:hRule="exact" w:val="269"/>
                    </w:trPr>
                    <w:tc>
                      <w:tcPr>
                        <w:tcW w:type="dxa" w:w="425"/>
                        <w:tcBorders>
                          <w:top w:color="000000" w:space="0" w:sz="5" w:val="single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569"/>
                        <w:vMerge w:val="restart"/>
                        <w:tcBorders>
                          <w:top w:color="000000" w:space="0" w:sz="5" w:val="single"/>
                          <w:left w:color="000000" w:space="0" w:sz="5" w:val="single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center"/>
                          <w:ind w:left="171" w:right="176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5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4537"/>
                        <w:vMerge w:val="restart"/>
                        <w:tcBorders>
                          <w:top w:color="000000" w:space="0" w:sz="5" w:val="single"/>
                          <w:left w:color="000000" w:space="0" w:sz="5" w:val="single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ind w:hanging="2" w:left="107" w:right="227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b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stak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b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h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staka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3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(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)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h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h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4808"/>
                        <w:tcBorders>
                          <w:top w:color="000000" w:space="0" w:sz="5" w:val="single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ind w:left="124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.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22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Lebih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2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6392"/>
                        <w:tcBorders>
                          <w:top w:color="000000" w:space="0" w:sz="5" w:val="single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ind w:left="107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f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45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b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44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44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sta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44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ses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</w:tr>
                  <w:tr>
                    <w:trPr>
                      <w:trHeight w:hRule="exact" w:val="646"/>
                    </w:trPr>
                    <w:tc>
                      <w:tcPr>
                        <w:tcW w:type="dxa" w:w="425"/>
                        <w:tcBorders>
                          <w:top w:color="auto" w:space="0" w:sz="6" w:val="nil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569"/>
                        <w:vMerge w:val=""/>
                        <w:tcBorders>
                          <w:left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4537"/>
                        <w:vMerge w:val=""/>
                        <w:tcBorders>
                          <w:left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4808"/>
                        <w:tcBorders>
                          <w:top w:color="auto" w:space="0" w:sz="6" w:val="nil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line="240" w:lineRule="exact"/>
                          <w:ind w:left="124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b.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2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2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before="1"/>
                          <w:ind w:left="124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c.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34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1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6392"/>
                        <w:tcBorders>
                          <w:top w:color="auto" w:space="0" w:sz="6" w:val="nil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line="240" w:lineRule="exact"/>
                          <w:ind w:left="109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keb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h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sta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7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2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3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(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)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2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h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h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,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before="1"/>
                          <w:ind w:left="109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f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/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</w:tr>
                  <w:tr>
                    <w:trPr>
                      <w:trHeight w:hRule="exact" w:val="388"/>
                    </w:trPr>
                    <w:tc>
                      <w:tcPr>
                        <w:tcW w:type="dxa" w:w="425"/>
                        <w:tcBorders>
                          <w:top w:color="auto" w:space="0" w:sz="6" w:val="nil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569"/>
                        <w:vMerge w:val=""/>
                        <w:tcBorders>
                          <w:left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4537"/>
                        <w:vMerge w:val=""/>
                        <w:tcBorders>
                          <w:left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4808"/>
                        <w:tcBorders>
                          <w:top w:color="auto" w:space="0" w:sz="6" w:val="nil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6392"/>
                        <w:tcBorders>
                          <w:top w:color="auto" w:space="0" w:sz="6" w:val="nil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sz w:val="11"/>
                            <w:szCs w:val="11"/>
                          </w:rPr>
                          <w:jc w:val="left"/>
                          <w:spacing w:before="8" w:line="100" w:lineRule="exact"/>
                        </w:pPr>
                        <w:r>
                          <w:rPr>
                            <w:sz w:val="11"/>
                            <w:szCs w:val="11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ind w:left="107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b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stak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n: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</w:tr>
                  <w:tr>
                    <w:trPr>
                      <w:trHeight w:hRule="exact" w:val="258"/>
                    </w:trPr>
                    <w:tc>
                      <w:tcPr>
                        <w:tcW w:type="dxa" w:w="425"/>
                        <w:tcBorders>
                          <w:top w:color="auto" w:space="0" w:sz="6" w:val="nil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569"/>
                        <w:vMerge w:val=""/>
                        <w:tcBorders>
                          <w:left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4537"/>
                        <w:vMerge w:val=""/>
                        <w:tcBorders>
                          <w:left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4808"/>
                        <w:tcBorders>
                          <w:top w:color="auto" w:space="0" w:sz="6" w:val="nil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6392"/>
                        <w:tcBorders>
                          <w:top w:color="auto" w:space="0" w:sz="6" w:val="nil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line="240" w:lineRule="exact"/>
                          <w:ind w:left="109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1)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67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dcast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</w:tr>
                  <w:tr>
                    <w:trPr>
                      <w:trHeight w:hRule="exact" w:val="1032"/>
                    </w:trPr>
                    <w:tc>
                      <w:tcPr>
                        <w:tcW w:type="dxa" w:w="425"/>
                        <w:tcBorders>
                          <w:top w:color="auto" w:space="0" w:sz="6" w:val="nil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569"/>
                        <w:vMerge w:val=""/>
                        <w:tcBorders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4537"/>
                        <w:vMerge w:val=""/>
                        <w:tcBorders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4808"/>
                        <w:tcBorders>
                          <w:top w:color="auto" w:space="0" w:sz="6" w:val="nil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6392"/>
                        <w:tcBorders>
                          <w:top w:color="auto" w:space="0" w:sz="6" w:val="nil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line="240" w:lineRule="exact"/>
                          <w:ind w:left="109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2)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67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j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b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b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before="1"/>
                          <w:ind w:left="109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3)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67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line="240" w:lineRule="exact"/>
                          <w:ind w:left="109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4)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67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</w:tr>
                </w:tbl>
                <w:p>
                  <w:pPr>
                    <w:jc w:val="left"/>
                  </w:pPr>
                </w:p>
              </w:txbxContent>
            </v:textbox>
            <w10:wrap type="none"/>
          </v:shape>
        </w:pic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d.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2"/>
          <w:w w:val="100"/>
          <w:position w:val="-1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1"/>
          <w:w w:val="100"/>
          <w:position w:val="-1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d</w:t>
      </w: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da</w:t>
      </w: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pe</w:t>
      </w:r>
      <w:r>
        <w:rPr>
          <w:rFonts w:ascii="Bookman Old Style" w:cs="Bookman Old Style" w:eastAsia="Bookman Old Style" w:hAnsi="Bookman Old Style"/>
          <w:spacing w:val="1"/>
          <w:w w:val="100"/>
          <w:position w:val="-1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2"/>
          <w:w w:val="100"/>
          <w:position w:val="-1"/>
          <w:sz w:val="22"/>
          <w:szCs w:val="22"/>
        </w:rPr>
        <w:t>g</w:t>
      </w:r>
      <w:r>
        <w:rPr>
          <w:rFonts w:ascii="Bookman Old Style" w:cs="Bookman Old Style" w:eastAsia="Bookman Old Style" w:hAnsi="Bookman Old Style"/>
          <w:spacing w:val="-2"/>
          <w:w w:val="100"/>
          <w:position w:val="-1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1"/>
          <w:w w:val="100"/>
          <w:position w:val="-1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b</w:t>
      </w: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2"/>
          <w:w w:val="100"/>
          <w:position w:val="-1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g</w:t>
      </w: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position w:val="0"/>
          <w:sz w:val="22"/>
          <w:szCs w:val="22"/>
        </w:rPr>
      </w:r>
    </w:p>
    <w:p>
      <w:pPr>
        <w:rPr>
          <w:sz w:val="19"/>
          <w:szCs w:val="19"/>
        </w:rPr>
        <w:jc w:val="left"/>
        <w:spacing w:before="6" w:line="180" w:lineRule="exact"/>
      </w:pPr>
      <w:r>
        <w:rPr>
          <w:sz w:val="19"/>
          <w:szCs w:val="19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left"/>
        <w:spacing w:before="30" w:line="240" w:lineRule="exact"/>
        <w:ind w:left="976"/>
      </w:pP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3.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  </w:t>
      </w:r>
      <w:r>
        <w:rPr>
          <w:rFonts w:ascii="Bookman Old Style" w:cs="Bookman Old Style" w:eastAsia="Bookman Old Style" w:hAnsi="Bookman Old Style"/>
          <w:spacing w:val="12"/>
          <w:w w:val="100"/>
          <w:position w:val="-1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Kom</w:t>
      </w: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o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2"/>
          <w:w w:val="100"/>
          <w:position w:val="-1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Pe</w:t>
      </w:r>
      <w:r>
        <w:rPr>
          <w:rFonts w:ascii="Bookman Old Style" w:cs="Bookman Old Style" w:eastAsia="Bookman Old Style" w:hAnsi="Bookman Old Style"/>
          <w:spacing w:val="1"/>
          <w:w w:val="100"/>
          <w:position w:val="-1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-3"/>
          <w:w w:val="100"/>
          <w:position w:val="-1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y</w:t>
      </w: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3"/>
          <w:w w:val="100"/>
          <w:position w:val="-1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Pe</w:t>
      </w:r>
      <w:r>
        <w:rPr>
          <w:rFonts w:ascii="Bookman Old Style" w:cs="Bookman Old Style" w:eastAsia="Bookman Old Style" w:hAnsi="Bookman Old Style"/>
          <w:spacing w:val="1"/>
          <w:w w:val="100"/>
          <w:position w:val="-1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2"/>
          <w:w w:val="100"/>
          <w:position w:val="-1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1"/>
          <w:w w:val="100"/>
          <w:position w:val="-1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stak</w:t>
      </w: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3"/>
          <w:w w:val="100"/>
          <w:position w:val="-1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position w:val="0"/>
          <w:sz w:val="22"/>
          <w:szCs w:val="22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10" w:line="220" w:lineRule="exact"/>
      </w:pPr>
      <w:r>
        <w:rPr>
          <w:sz w:val="22"/>
          <w:szCs w:val="22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center"/>
        <w:spacing w:before="30"/>
        <w:ind w:left="6343" w:right="8987"/>
        <w:sectPr>
          <w:pgMar w:bottom="280" w:footer="264" w:header="753" w:left="440" w:right="440" w:top="980"/>
          <w:pgSz w:h="12240" w:orient="landscape" w:w="18720"/>
        </w:sectPr>
      </w:pPr>
      <w:r>
        <w:pict>
          <v:shape filled="f" stroked="f" style="position:absolute;margin-left:57.79pt;margin-top:240.34pt;width:833.24pt;height:298.61pt;mso-position-horizontal-relative:page;mso-position-vertical-relative:page;z-index:-5078" type="#_x0000_t202">
            <v:textbox inset="0,0,0,0">
              <w:txbxContent>
                <w:tbl>
                  <w:tblPr>
                    <w:tblW w:type="auto" w:w="0"/>
                    <w:tblLook w:val="01E0"/>
                    <w:jc w:val="left"/>
                    <w:tblLayout w:type="fixed"/>
                    <w:tblCellMar>
                      <w:top w:type="dxa" w:w="0"/>
                      <w:left w:type="dxa" w:w="0"/>
                      <w:bottom w:type="dxa" w:w="0"/>
                      <w:right w:type="dxa" w:w="0"/>
                    </w:tblCellMar>
                  </w:tblPr>
                  <w:tblGrid/>
                  <w:tr>
                    <w:trPr>
                      <w:trHeight w:hRule="exact" w:val="269"/>
                    </w:trPr>
                    <w:tc>
                      <w:tcPr>
                        <w:tcW w:type="dxa" w:w="5543"/>
                        <w:gridSpan w:val="3"/>
                        <w:vMerge w:val="restart"/>
                        <w:tcBorders>
                          <w:top w:color="000000" w:space="0" w:sz="5" w:val="single"/>
                          <w:left w:color="000000" w:space="0" w:sz="5" w:val="single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sz w:val="24"/>
                            <w:szCs w:val="24"/>
                          </w:rPr>
                          <w:jc w:val="left"/>
                          <w:spacing w:before="17" w:line="240" w:lineRule="exact"/>
                        </w:pPr>
                        <w:r>
                          <w:rPr>
                            <w:sz w:val="24"/>
                            <w:szCs w:val="24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ind w:left="107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y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stak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4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11111"/>
                        <w:gridSpan w:val="2"/>
                        <w:vMerge w:val="restart"/>
                        <w:tcBorders>
                          <w:top w:color="000000" w:space="0" w:sz="5" w:val="single"/>
                          <w:left w:color="000000" w:space="0" w:sz="5" w:val="single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ind w:left="107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K: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10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line="240" w:lineRule="exact"/>
                          <w:ind w:left="109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: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40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before="1" w:line="240" w:lineRule="exact"/>
                          <w:ind w:left="107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B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b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t: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35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</w:tr>
                  <w:tr>
                    <w:trPr>
                      <w:trHeight w:hRule="exact" w:val="516"/>
                    </w:trPr>
                    <w:tc>
                      <w:tcPr>
                        <w:tcW w:type="dxa" w:w="5543"/>
                        <w:gridSpan w:val="3"/>
                        <w:vMerge w:val=""/>
                        <w:tcBorders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11111"/>
                        <w:gridSpan w:val="2"/>
                        <w:vMerge w:val=""/>
                        <w:tcBorders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</w:tr>
                  <w:tr>
                    <w:trPr>
                      <w:trHeight w:hRule="exact" w:val="696"/>
                    </w:trPr>
                    <w:tc>
                      <w:tcPr>
                        <w:tcW w:type="dxa" w:w="953"/>
                        <w:gridSpan w:val="2"/>
                        <w:tcBorders>
                          <w:top w:color="000000" w:space="0" w:sz="5" w:val="single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sz w:val="20"/>
                            <w:szCs w:val="20"/>
                          </w:rPr>
                          <w:jc w:val="left"/>
                          <w:spacing w:before="14" w:line="200" w:lineRule="exact"/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ind w:left="292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.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4589"/>
                        <w:tcBorders>
                          <w:top w:color="000000" w:space="0" w:sz="5" w:val="single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sz w:val="18"/>
                            <w:szCs w:val="18"/>
                          </w:rPr>
                          <w:jc w:val="left"/>
                          <w:spacing w:before="5" w:line="180" w:lineRule="exact"/>
                        </w:pPr>
                        <w:r>
                          <w:rPr>
                            <w:sz w:val="18"/>
                            <w:szCs w:val="18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ind w:left="587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y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stak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4796"/>
                        <w:tcBorders>
                          <w:top w:color="000000" w:space="0" w:sz="5" w:val="single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sz w:val="18"/>
                            <w:szCs w:val="18"/>
                          </w:rPr>
                          <w:jc w:val="left"/>
                          <w:spacing w:before="5" w:line="180" w:lineRule="exact"/>
                        </w:pPr>
                        <w:r>
                          <w:rPr>
                            <w:sz w:val="18"/>
                            <w:szCs w:val="18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ind w:left="1494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h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J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wab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4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6315"/>
                        <w:tcBorders>
                          <w:top w:color="000000" w:space="0" w:sz="5" w:val="single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sz w:val="11"/>
                            <w:szCs w:val="11"/>
                          </w:rPr>
                          <w:jc w:val="left"/>
                          <w:spacing w:before="10" w:line="100" w:lineRule="exact"/>
                        </w:pPr>
                        <w:r>
                          <w:rPr>
                            <w:sz w:val="11"/>
                            <w:szCs w:val="11"/>
                          </w:rPr>
                        </w:r>
                      </w:p>
                      <w:p>
                        <w:pPr>
                          <w:rPr>
                            <w:sz w:val="20"/>
                            <w:szCs w:val="20"/>
                          </w:rPr>
                          <w:jc w:val="left"/>
                          <w:spacing w:line="200" w:lineRule="exact"/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center"/>
                          <w:ind w:left="2507" w:right="2509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B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F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</w:tr>
                  <w:tr>
                    <w:trPr>
                      <w:trHeight w:hRule="exact" w:val="326"/>
                    </w:trPr>
                    <w:tc>
                      <w:tcPr>
                        <w:tcW w:type="dxa" w:w="953"/>
                        <w:gridSpan w:val="2"/>
                        <w:tcBorders>
                          <w:top w:color="000000" w:space="0" w:sz="5" w:val="single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ind w:left="297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3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.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1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9385"/>
                        <w:gridSpan w:val="2"/>
                        <w:tcBorders>
                          <w:top w:color="000000" w:space="0" w:sz="5" w:val="single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ind w:left="105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Jen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y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stak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6315"/>
                        <w:tcBorders>
                          <w:top w:color="000000" w:space="0" w:sz="5" w:val="single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</w:tr>
                  <w:tr>
                    <w:trPr>
                      <w:trHeight w:hRule="exact" w:val="271"/>
                    </w:trPr>
                    <w:tc>
                      <w:tcPr>
                        <w:tcW w:type="dxa" w:w="425"/>
                        <w:tcBorders>
                          <w:top w:color="000000" w:space="0" w:sz="5" w:val="single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528"/>
                        <w:vMerge w:val="restart"/>
                        <w:tcBorders>
                          <w:top w:color="000000" w:space="0" w:sz="5" w:val="single"/>
                          <w:left w:color="000000" w:space="0" w:sz="5" w:val="single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center"/>
                          <w:ind w:left="150" w:right="157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1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4589"/>
                        <w:tcBorders>
                          <w:top w:color="000000" w:space="0" w:sz="5" w:val="single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ind w:left="105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stak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y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ngg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4796"/>
                        <w:tcBorders>
                          <w:top w:color="000000" w:space="0" w:sz="5" w:val="single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ind w:left="109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.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22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Lebih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5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j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6315"/>
                        <w:tcBorders>
                          <w:top w:color="000000" w:space="0" w:sz="5" w:val="single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ind w:left="107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y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stak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1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</w:tr>
                  <w:tr>
                    <w:trPr>
                      <w:trHeight w:hRule="exact" w:val="645"/>
                    </w:trPr>
                    <w:tc>
                      <w:tcPr>
                        <w:tcW w:type="dxa" w:w="425"/>
                        <w:tcBorders>
                          <w:top w:color="auto" w:space="0" w:sz="6" w:val="nil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528"/>
                        <w:vMerge w:val=""/>
                        <w:tcBorders>
                          <w:left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4589"/>
                        <w:tcBorders>
                          <w:top w:color="auto" w:space="0" w:sz="6" w:val="nil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line="240" w:lineRule="exact"/>
                          <w:ind w:left="107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y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stak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4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4796"/>
                        <w:tcBorders>
                          <w:top w:color="auto" w:space="0" w:sz="6" w:val="nil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line="240" w:lineRule="exact"/>
                          <w:ind w:left="109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b.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2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5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j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line="240" w:lineRule="exact"/>
                          <w:ind w:left="109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c.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34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4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j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6315"/>
                        <w:tcBorders>
                          <w:top w:color="auto" w:space="0" w:sz="6" w:val="nil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line="240" w:lineRule="exact"/>
                          <w:ind w:left="109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(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sat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)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h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h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f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y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line="240" w:lineRule="exact"/>
                          <w:ind w:left="109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be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</w:tr>
                  <w:tr>
                    <w:trPr>
                      <w:trHeight w:hRule="exact" w:val="388"/>
                    </w:trPr>
                    <w:tc>
                      <w:tcPr>
                        <w:tcW w:type="dxa" w:w="425"/>
                        <w:tcBorders>
                          <w:top w:color="auto" w:space="0" w:sz="6" w:val="nil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528"/>
                        <w:vMerge w:val=""/>
                        <w:tcBorders>
                          <w:left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4589"/>
                        <w:tcBorders>
                          <w:top w:color="auto" w:space="0" w:sz="6" w:val="nil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4796"/>
                        <w:tcBorders>
                          <w:top w:color="auto" w:space="0" w:sz="6" w:val="nil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6315"/>
                        <w:tcBorders>
                          <w:top w:color="auto" w:space="0" w:sz="6" w:val="nil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sz w:val="11"/>
                            <w:szCs w:val="11"/>
                          </w:rPr>
                          <w:jc w:val="left"/>
                          <w:spacing w:before="8" w:line="100" w:lineRule="exact"/>
                        </w:pPr>
                        <w:r>
                          <w:rPr>
                            <w:sz w:val="11"/>
                            <w:szCs w:val="11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ind w:left="107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J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y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stak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2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2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: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</w:tr>
                  <w:tr>
                    <w:trPr>
                      <w:trHeight w:hRule="exact" w:val="2065"/>
                    </w:trPr>
                    <w:tc>
                      <w:tcPr>
                        <w:tcW w:type="dxa" w:w="425"/>
                        <w:tcBorders>
                          <w:top w:color="auto" w:space="0" w:sz="6" w:val="nil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528"/>
                        <w:vMerge w:val=""/>
                        <w:tcBorders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4589"/>
                        <w:tcBorders>
                          <w:top w:color="auto" w:space="0" w:sz="6" w:val="nil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4796"/>
                        <w:tcBorders>
                          <w:top w:color="auto" w:space="0" w:sz="6" w:val="nil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6315"/>
                        <w:tcBorders>
                          <w:top w:color="auto" w:space="0" w:sz="6" w:val="nil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line="240" w:lineRule="exact"/>
                          <w:ind w:left="109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1)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7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y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b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ca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before="1"/>
                          <w:ind w:left="109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2)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7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y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line="240" w:lineRule="exact"/>
                          <w:ind w:left="109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3)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7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y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f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before="1"/>
                          <w:ind w:left="109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4)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7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y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set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line="240" w:lineRule="exact"/>
                          <w:ind w:left="109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5)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7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y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before="1"/>
                          <w:ind w:left="109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6)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7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f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before="1"/>
                          <w:ind w:left="109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7)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7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b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b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</w:tr>
                  <w:tr>
                    <w:trPr>
                      <w:trHeight w:hRule="exact" w:val="785"/>
                    </w:trPr>
                    <w:tc>
                      <w:tcPr>
                        <w:tcW w:type="dxa" w:w="425"/>
                        <w:tcBorders>
                          <w:top w:color="000000" w:space="0" w:sz="5" w:val="single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528"/>
                        <w:tcBorders>
                          <w:top w:color="000000" w:space="0" w:sz="5" w:val="single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center"/>
                          <w:spacing w:before="1"/>
                          <w:ind w:left="150" w:right="157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2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4589"/>
                        <w:tcBorders>
                          <w:top w:color="000000" w:space="0" w:sz="5" w:val="single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before="1"/>
                          <w:ind w:hanging="2" w:left="107" w:right="742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ses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b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/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y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stak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4796"/>
                        <w:tcBorders>
                          <w:top w:color="000000" w:space="0" w:sz="5" w:val="single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before="1" w:line="276" w:lineRule="auto"/>
                          <w:ind w:left="109" w:right="1924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.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63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Lebih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5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b.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53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5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6315"/>
                        <w:tcBorders>
                          <w:top w:color="000000" w:space="0" w:sz="5" w:val="single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before="1"/>
                          <w:ind w:hanging="2" w:left="109" w:right="75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f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22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22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21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sta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22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21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f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</w:tr>
                </w:tbl>
                <w:p>
                  <w:pPr>
                    <w:jc w:val="left"/>
                  </w:pPr>
                </w:p>
              </w:txbxContent>
            </v:textbox>
            <w10:wrap type="none"/>
          </v:shape>
        </w:pic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d.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Ku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ng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d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4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j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</w:r>
    </w:p>
    <w:p>
      <w:pPr>
        <w:rPr>
          <w:sz w:val="13"/>
          <w:szCs w:val="13"/>
        </w:rPr>
        <w:jc w:val="left"/>
        <w:spacing w:before="3" w:line="120" w:lineRule="exact"/>
      </w:pPr>
      <w:r>
        <w:rPr>
          <w:sz w:val="13"/>
          <w:szCs w:val="13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center"/>
        <w:spacing w:before="30" w:line="240" w:lineRule="exact"/>
        <w:ind w:left="6343" w:right="9937"/>
      </w:pPr>
      <w:r>
        <w:pict>
          <v:shape filled="f" stroked="f" style="position:absolute;margin-left:57.79pt;margin-top:71.47pt;width:833.24pt;height:463.52pt;mso-position-horizontal-relative:page;mso-position-vertical-relative:page;z-index:-5077" type="#_x0000_t202">
            <v:textbox inset="0,0,0,0">
              <w:txbxContent>
                <w:tbl>
                  <w:tblPr>
                    <w:tblW w:type="auto" w:w="0"/>
                    <w:tblLook w:val="01E0"/>
                    <w:jc w:val="left"/>
                    <w:tblLayout w:type="fixed"/>
                    <w:tblCellMar>
                      <w:top w:type="dxa" w:w="0"/>
                      <w:left w:type="dxa" w:w="0"/>
                      <w:bottom w:type="dxa" w:w="0"/>
                      <w:right w:type="dxa" w:w="0"/>
                    </w:tblCellMar>
                  </w:tblPr>
                  <w:tblGrid/>
                  <w:tr>
                    <w:trPr>
                      <w:trHeight w:hRule="exact" w:val="269"/>
                    </w:trPr>
                    <w:tc>
                      <w:tcPr>
                        <w:tcW w:type="dxa" w:w="425"/>
                        <w:tcBorders>
                          <w:top w:color="000000" w:space="0" w:sz="5" w:val="single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528"/>
                        <w:tcBorders>
                          <w:top w:color="000000" w:space="0" w:sz="5" w:val="single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4589"/>
                        <w:tcBorders>
                          <w:top w:color="000000" w:space="0" w:sz="5" w:val="single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4796"/>
                        <w:tcBorders>
                          <w:top w:color="000000" w:space="0" w:sz="5" w:val="single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ind w:left="109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c.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5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4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6315"/>
                        <w:tcBorders>
                          <w:top w:color="000000" w:space="0" w:sz="5" w:val="single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ind w:left="107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2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: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</w:tr>
                  <w:tr>
                    <w:trPr>
                      <w:trHeight w:hRule="exact" w:val="1807"/>
                    </w:trPr>
                    <w:tc>
                      <w:tcPr>
                        <w:tcW w:type="dxa" w:w="425"/>
                        <w:tcBorders>
                          <w:top w:color="auto" w:space="0" w:sz="6" w:val="nil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528"/>
                        <w:tcBorders>
                          <w:top w:color="auto" w:space="0" w:sz="6" w:val="nil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4589"/>
                        <w:tcBorders>
                          <w:top w:color="auto" w:space="0" w:sz="6" w:val="nil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4796"/>
                        <w:tcBorders>
                          <w:top w:color="auto" w:space="0" w:sz="6" w:val="nil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before="28"/>
                          <w:ind w:left="109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d.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53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4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6315"/>
                        <w:tcBorders>
                          <w:top w:color="auto" w:space="0" w:sz="6" w:val="nil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line="240" w:lineRule="exact"/>
                          <w:ind w:left="107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1)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7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2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b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stak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4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before="1"/>
                          <w:ind w:left="107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2)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7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kean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line="240" w:lineRule="exact"/>
                          <w:ind w:left="107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3)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7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y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b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ca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before="1"/>
                          <w:ind w:left="107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4)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7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j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before="1"/>
                          <w:ind w:left="107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5)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7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b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line="240" w:lineRule="exact"/>
                          <w:ind w:left="107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6)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7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y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f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</w:tr>
                  <w:tr>
                    <w:trPr>
                      <w:trHeight w:hRule="exact" w:val="334"/>
                    </w:trPr>
                    <w:tc>
                      <w:tcPr>
                        <w:tcW w:type="dxa" w:w="953"/>
                        <w:gridSpan w:val="2"/>
                        <w:tcBorders>
                          <w:top w:color="000000" w:space="0" w:sz="5" w:val="single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ind w:left="297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3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.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2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9385"/>
                        <w:gridSpan w:val="2"/>
                        <w:tcBorders>
                          <w:top w:color="000000" w:space="0" w:sz="5" w:val="single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ind w:left="105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Keg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gk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y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6315"/>
                        <w:tcBorders>
                          <w:top w:color="000000" w:space="0" w:sz="5" w:val="single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</w:tr>
                  <w:tr>
                    <w:trPr>
                      <w:trHeight w:hRule="exact" w:val="658"/>
                    </w:trPr>
                    <w:tc>
                      <w:tcPr>
                        <w:tcW w:type="dxa" w:w="425"/>
                        <w:tcBorders>
                          <w:top w:color="000000" w:space="0" w:sz="5" w:val="single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528"/>
                        <w:vMerge w:val="restart"/>
                        <w:tcBorders>
                          <w:top w:color="000000" w:space="0" w:sz="5" w:val="single"/>
                          <w:left w:color="000000" w:space="0" w:sz="5" w:val="single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center"/>
                          <w:ind w:left="150" w:right="157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3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4589"/>
                        <w:vMerge w:val="restart"/>
                        <w:tcBorders>
                          <w:top w:color="000000" w:space="0" w:sz="5" w:val="single"/>
                          <w:left w:color="000000" w:space="0" w:sz="5" w:val="single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ind w:hanging="2" w:left="107" w:right="674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Keg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gk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y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stak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3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(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)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h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2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h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4796"/>
                        <w:tcBorders>
                          <w:top w:color="000000" w:space="0" w:sz="5" w:val="single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ind w:left="109" w:right="1988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.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22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Lebih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3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b.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2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3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6315"/>
                        <w:tcBorders>
                          <w:top w:color="000000" w:space="0" w:sz="5" w:val="single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ind w:hanging="2" w:left="109" w:right="252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f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gk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y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stak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n,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f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/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</w:tr>
                  <w:tr>
                    <w:trPr>
                      <w:trHeight w:hRule="exact" w:val="388"/>
                    </w:trPr>
                    <w:tc>
                      <w:tcPr>
                        <w:tcW w:type="dxa" w:w="425"/>
                        <w:tcBorders>
                          <w:top w:color="auto" w:space="0" w:sz="6" w:val="nil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528"/>
                        <w:vMerge w:val=""/>
                        <w:tcBorders>
                          <w:left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4589"/>
                        <w:vMerge w:val=""/>
                        <w:tcBorders>
                          <w:left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4796"/>
                        <w:tcBorders>
                          <w:top w:color="auto" w:space="0" w:sz="6" w:val="nil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sz w:val="11"/>
                            <w:szCs w:val="11"/>
                          </w:rPr>
                          <w:jc w:val="left"/>
                          <w:spacing w:before="8" w:line="100" w:lineRule="exact"/>
                        </w:pPr>
                        <w:r>
                          <w:rPr>
                            <w:sz w:val="11"/>
                            <w:szCs w:val="11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ind w:left="109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d.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2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2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6315"/>
                        <w:tcBorders>
                          <w:top w:color="auto" w:space="0" w:sz="6" w:val="nil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sz w:val="11"/>
                            <w:szCs w:val="11"/>
                          </w:rPr>
                          <w:jc w:val="left"/>
                          <w:spacing w:before="8" w:line="100" w:lineRule="exact"/>
                        </w:pPr>
                        <w:r>
                          <w:rPr>
                            <w:sz w:val="11"/>
                            <w:szCs w:val="11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ind w:left="107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y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n: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</w:tr>
                  <w:tr>
                    <w:trPr>
                      <w:trHeight w:hRule="exact" w:val="258"/>
                    </w:trPr>
                    <w:tc>
                      <w:tcPr>
                        <w:tcW w:type="dxa" w:w="425"/>
                        <w:tcBorders>
                          <w:top w:color="auto" w:space="0" w:sz="6" w:val="nil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528"/>
                        <w:vMerge w:val=""/>
                        <w:tcBorders>
                          <w:left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4589"/>
                        <w:vMerge w:val=""/>
                        <w:tcBorders>
                          <w:left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4796"/>
                        <w:tcBorders>
                          <w:top w:color="auto" w:space="0" w:sz="6" w:val="nil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6315"/>
                        <w:tcBorders>
                          <w:top w:color="auto" w:space="0" w:sz="6" w:val="nil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line="240" w:lineRule="exact"/>
                          <w:ind w:left="109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1)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7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y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</w:tr>
                  <w:tr>
                    <w:trPr>
                      <w:trHeight w:hRule="exact" w:val="258"/>
                    </w:trPr>
                    <w:tc>
                      <w:tcPr>
                        <w:tcW w:type="dxa" w:w="425"/>
                        <w:tcBorders>
                          <w:top w:color="auto" w:space="0" w:sz="6" w:val="nil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528"/>
                        <w:vMerge w:val=""/>
                        <w:tcBorders>
                          <w:left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4589"/>
                        <w:vMerge w:val=""/>
                        <w:tcBorders>
                          <w:left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4796"/>
                        <w:tcBorders>
                          <w:top w:color="auto" w:space="0" w:sz="6" w:val="nil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6315"/>
                        <w:tcBorders>
                          <w:top w:color="auto" w:space="0" w:sz="6" w:val="nil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line="240" w:lineRule="exact"/>
                          <w:ind w:left="109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2)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7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y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</w:tr>
                  <w:tr>
                    <w:trPr>
                      <w:trHeight w:hRule="exact" w:val="558"/>
                    </w:trPr>
                    <w:tc>
                      <w:tcPr>
                        <w:tcW w:type="dxa" w:w="425"/>
                        <w:tcBorders>
                          <w:top w:color="auto" w:space="0" w:sz="6" w:val="nil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528"/>
                        <w:vMerge w:val=""/>
                        <w:tcBorders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4589"/>
                        <w:vMerge w:val=""/>
                        <w:tcBorders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4796"/>
                        <w:tcBorders>
                          <w:top w:color="auto" w:space="0" w:sz="6" w:val="nil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6315"/>
                        <w:tcBorders>
                          <w:top w:color="auto" w:space="0" w:sz="6" w:val="nil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line="240" w:lineRule="exact"/>
                          <w:ind w:left="109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3)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7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y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set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line="240" w:lineRule="exact"/>
                          <w:ind w:left="109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4)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7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y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</w:tr>
                  <w:tr>
                    <w:trPr>
                      <w:trHeight w:hRule="exact" w:val="1044"/>
                    </w:trPr>
                    <w:tc>
                      <w:tcPr>
                        <w:tcW w:type="dxa" w:w="425"/>
                        <w:tcBorders>
                          <w:top w:color="000000" w:space="0" w:sz="5" w:val="single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528"/>
                        <w:tcBorders>
                          <w:top w:color="000000" w:space="0" w:sz="5" w:val="single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center"/>
                          <w:ind w:left="150" w:right="157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4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4589"/>
                        <w:tcBorders>
                          <w:top w:color="000000" w:space="0" w:sz="5" w:val="single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ind w:left="105" w:right="776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v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san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staka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y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1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(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)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h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2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h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4796"/>
                        <w:tcBorders>
                          <w:top w:color="000000" w:space="0" w:sz="5" w:val="single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ind w:left="109" w:right="2513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.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9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Lebih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2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b.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2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line="240" w:lineRule="exact"/>
                          <w:ind w:left="109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c.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31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1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before="1" w:line="240" w:lineRule="exact"/>
                          <w:ind w:left="109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d.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v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6315"/>
                        <w:tcBorders>
                          <w:top w:color="000000" w:space="0" w:sz="5" w:val="single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ind w:left="107" w:right="715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san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v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san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staka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(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h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y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)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,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y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h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h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j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wab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stak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</w:tr>
                  <w:tr>
                    <w:trPr>
                      <w:trHeight w:hRule="exact" w:val="307"/>
                    </w:trPr>
                    <w:tc>
                      <w:tcPr>
                        <w:tcW w:type="dxa" w:w="953"/>
                        <w:gridSpan w:val="2"/>
                        <w:tcBorders>
                          <w:top w:color="000000" w:space="0" w:sz="5" w:val="single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ind w:left="297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3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.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3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9385"/>
                        <w:gridSpan w:val="2"/>
                        <w:tcBorders>
                          <w:top w:color="000000" w:space="0" w:sz="5" w:val="single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ind w:left="105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y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stak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6315"/>
                        <w:tcBorders>
                          <w:top w:color="000000" w:space="0" w:sz="5" w:val="single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</w:tr>
                  <w:tr>
                    <w:trPr>
                      <w:trHeight w:hRule="exact" w:val="656"/>
                    </w:trPr>
                    <w:tc>
                      <w:tcPr>
                        <w:tcW w:type="dxa" w:w="425"/>
                        <w:tcBorders>
                          <w:top w:color="000000" w:space="0" w:sz="5" w:val="single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528"/>
                        <w:vMerge w:val="restart"/>
                        <w:tcBorders>
                          <w:top w:color="000000" w:space="0" w:sz="5" w:val="single"/>
                          <w:left w:color="000000" w:space="0" w:sz="5" w:val="single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center"/>
                          <w:ind w:left="150" w:right="157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5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4589"/>
                        <w:vMerge w:val="restart"/>
                        <w:tcBorders>
                          <w:top w:color="000000" w:space="0" w:sz="5" w:val="single"/>
                          <w:left w:color="000000" w:space="0" w:sz="5" w:val="single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ind w:left="105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F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w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b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2"/>
                            <w:w w:val="100"/>
                            <w:sz w:val="22"/>
                            <w:szCs w:val="22"/>
                          </w:rPr>
                          <w:t>(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i/>
                            <w:spacing w:val="-5"/>
                            <w:w w:val="100"/>
                            <w:sz w:val="22"/>
                            <w:szCs w:val="22"/>
                          </w:rPr>
                          <w:t>w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i/>
                            <w:spacing w:val="0"/>
                            <w:w w:val="100"/>
                            <w:sz w:val="22"/>
                            <w:szCs w:val="22"/>
                          </w:rPr>
                          <w:t>ebs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i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i/>
                            <w:spacing w:val="-5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i/>
                            <w:spacing w:val="1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)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stak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4796"/>
                        <w:tcBorders>
                          <w:top w:color="000000" w:space="0" w:sz="5" w:val="single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before="3" w:line="240" w:lineRule="exact"/>
                          <w:ind w:left="109" w:right="2440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.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22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Lebih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4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f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b.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2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4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f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6315"/>
                        <w:tcBorders>
                          <w:top w:color="000000" w:space="0" w:sz="5" w:val="single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before="3" w:line="240" w:lineRule="exact"/>
                          <w:ind w:hanging="2" w:left="109" w:right="1118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f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f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w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b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4"/>
                            <w:w w:val="100"/>
                            <w:sz w:val="22"/>
                            <w:szCs w:val="22"/>
                          </w:rPr>
                          <w:t>(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i/>
                            <w:spacing w:val="-5"/>
                            <w:w w:val="100"/>
                            <w:sz w:val="22"/>
                            <w:szCs w:val="22"/>
                          </w:rPr>
                          <w:t>w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i/>
                            <w:spacing w:val="0"/>
                            <w:w w:val="100"/>
                            <w:sz w:val="22"/>
                            <w:szCs w:val="22"/>
                          </w:rPr>
                          <w:t>ebs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i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i/>
                            <w:spacing w:val="-3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i/>
                            <w:spacing w:val="0"/>
                            <w:w w:val="100"/>
                            <w:sz w:val="22"/>
                            <w:szCs w:val="22"/>
                          </w:rPr>
                          <w:t>e)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i/>
                            <w:spacing w:val="5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f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/t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ngk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y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</w:tr>
                  <w:tr>
                    <w:trPr>
                      <w:trHeight w:hRule="exact" w:val="388"/>
                    </w:trPr>
                    <w:tc>
                      <w:tcPr>
                        <w:tcW w:type="dxa" w:w="425"/>
                        <w:tcBorders>
                          <w:top w:color="auto" w:space="0" w:sz="6" w:val="nil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528"/>
                        <w:vMerge w:val=""/>
                        <w:tcBorders>
                          <w:left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4589"/>
                        <w:vMerge w:val=""/>
                        <w:tcBorders>
                          <w:left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4796"/>
                        <w:tcBorders>
                          <w:top w:color="auto" w:space="0" w:sz="6" w:val="nil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sz w:val="11"/>
                            <w:szCs w:val="11"/>
                          </w:rPr>
                          <w:jc w:val="left"/>
                          <w:spacing w:before="8" w:line="100" w:lineRule="exact"/>
                        </w:pPr>
                        <w:r>
                          <w:rPr>
                            <w:sz w:val="11"/>
                            <w:szCs w:val="11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ind w:left="109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d.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68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3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f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6315"/>
                        <w:tcBorders>
                          <w:top w:color="auto" w:space="0" w:sz="6" w:val="nil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sz w:val="11"/>
                            <w:szCs w:val="11"/>
                          </w:rPr>
                          <w:jc w:val="left"/>
                          <w:spacing w:before="8" w:line="100" w:lineRule="exact"/>
                        </w:pPr>
                        <w:r>
                          <w:rPr>
                            <w:sz w:val="11"/>
                            <w:szCs w:val="11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ind w:left="107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F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w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b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3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: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</w:tr>
                  <w:tr>
                    <w:trPr>
                      <w:trHeight w:hRule="exact" w:val="259"/>
                    </w:trPr>
                    <w:tc>
                      <w:tcPr>
                        <w:tcW w:type="dxa" w:w="425"/>
                        <w:tcBorders>
                          <w:top w:color="auto" w:space="0" w:sz="6" w:val="nil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528"/>
                        <w:vMerge w:val=""/>
                        <w:tcBorders>
                          <w:left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4589"/>
                        <w:vMerge w:val=""/>
                        <w:tcBorders>
                          <w:left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4796"/>
                        <w:tcBorders>
                          <w:top w:color="auto" w:space="0" w:sz="6" w:val="nil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6315"/>
                        <w:tcBorders>
                          <w:top w:color="auto" w:space="0" w:sz="6" w:val="nil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line="240" w:lineRule="exact"/>
                          <w:ind w:left="105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1)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7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f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stak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</w:tr>
                  <w:tr>
                    <w:trPr>
                      <w:trHeight w:hRule="exact" w:val="258"/>
                    </w:trPr>
                    <w:tc>
                      <w:tcPr>
                        <w:tcW w:type="dxa" w:w="425"/>
                        <w:tcBorders>
                          <w:top w:color="auto" w:space="0" w:sz="6" w:val="nil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528"/>
                        <w:vMerge w:val=""/>
                        <w:tcBorders>
                          <w:left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4589"/>
                        <w:vMerge w:val=""/>
                        <w:tcBorders>
                          <w:left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4796"/>
                        <w:tcBorders>
                          <w:top w:color="auto" w:space="0" w:sz="6" w:val="nil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6315"/>
                        <w:tcBorders>
                          <w:top w:color="auto" w:space="0" w:sz="6" w:val="nil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line="240" w:lineRule="exact"/>
                          <w:ind w:left="105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2)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7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C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</w:tr>
                  <w:tr>
                    <w:trPr>
                      <w:trHeight w:hRule="exact" w:val="1291"/>
                    </w:trPr>
                    <w:tc>
                      <w:tcPr>
                        <w:tcW w:type="dxa" w:w="425"/>
                        <w:tcBorders>
                          <w:top w:color="auto" w:space="0" w:sz="6" w:val="nil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528"/>
                        <w:vMerge w:val=""/>
                        <w:tcBorders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4589"/>
                        <w:vMerge w:val=""/>
                        <w:tcBorders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4796"/>
                        <w:tcBorders>
                          <w:top w:color="auto" w:space="0" w:sz="6" w:val="nil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6315"/>
                        <w:tcBorders>
                          <w:top w:color="auto" w:space="0" w:sz="6" w:val="nil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line="240" w:lineRule="exact"/>
                          <w:ind w:left="105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3)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7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f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y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stak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before="1"/>
                          <w:ind w:left="105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4)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7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before="1"/>
                          <w:ind w:left="105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5)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7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b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i/>
                            <w:spacing w:val="0"/>
                            <w:w w:val="100"/>
                            <w:sz w:val="22"/>
                            <w:szCs w:val="22"/>
                          </w:rPr>
                          <w:t>onl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i/>
                            <w:spacing w:val="-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i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i/>
                            <w:spacing w:val="1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/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line="240" w:lineRule="exact"/>
                          <w:ind w:left="105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6)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7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</w:tr>
                  <w:tr>
                    <w:trPr>
                      <w:trHeight w:hRule="exact" w:val="526"/>
                    </w:trPr>
                    <w:tc>
                      <w:tcPr>
                        <w:tcW w:type="dxa" w:w="425"/>
                        <w:tcBorders>
                          <w:top w:color="000000" w:space="0" w:sz="5" w:val="single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528"/>
                        <w:tcBorders>
                          <w:top w:color="000000" w:space="0" w:sz="5" w:val="single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center"/>
                          <w:ind w:left="150" w:right="157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6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4589"/>
                        <w:tcBorders>
                          <w:top w:color="000000" w:space="0" w:sz="5" w:val="single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before="3" w:line="240" w:lineRule="exact"/>
                          <w:ind w:hanging="2" w:left="107" w:right="362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j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stak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n/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4796"/>
                        <w:tcBorders>
                          <w:top w:color="000000" w:space="0" w:sz="5" w:val="single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ind w:left="109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.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22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Lebih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5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%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line="240" w:lineRule="exact"/>
                          <w:ind w:left="109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b.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2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3%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-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5%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6315"/>
                        <w:tcBorders>
                          <w:top w:color="000000" w:space="0" w:sz="5" w:val="single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before="3" w:line="240" w:lineRule="exact"/>
                          <w:ind w:hanging="341" w:left="450" w:right="346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1)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67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f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j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stak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n/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</w:tr>
                </w:tbl>
                <w:p>
                  <w:pPr>
                    <w:jc w:val="left"/>
                  </w:pPr>
                </w:p>
              </w:txbxContent>
            </v:textbox>
            <w10:wrap type="none"/>
          </v:shape>
        </w:pic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c.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34"/>
          <w:w w:val="100"/>
          <w:position w:val="-1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2</w:t>
      </w: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ke</w:t>
      </w:r>
      <w:r>
        <w:rPr>
          <w:rFonts w:ascii="Bookman Old Style" w:cs="Bookman Old Style" w:eastAsia="Bookman Old Style" w:hAnsi="Bookman Old Style"/>
          <w:spacing w:val="1"/>
          <w:w w:val="100"/>
          <w:position w:val="-1"/>
          <w:sz w:val="22"/>
          <w:szCs w:val="22"/>
        </w:rPr>
        <w:t>g</w:t>
      </w:r>
      <w:r>
        <w:rPr>
          <w:rFonts w:ascii="Bookman Old Style" w:cs="Bookman Old Style" w:eastAsia="Bookman Old Style" w:hAnsi="Bookman Old Style"/>
          <w:spacing w:val="1"/>
          <w:w w:val="100"/>
          <w:position w:val="-1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-3"/>
          <w:w w:val="100"/>
          <w:position w:val="-1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position w:val="0"/>
          <w:sz w:val="22"/>
          <w:szCs w:val="22"/>
        </w:rPr>
      </w:r>
    </w:p>
    <w:p>
      <w:pPr>
        <w:rPr>
          <w:sz w:val="19"/>
          <w:szCs w:val="19"/>
        </w:rPr>
        <w:jc w:val="left"/>
        <w:spacing w:before="1" w:line="180" w:lineRule="exact"/>
      </w:pPr>
      <w:r>
        <w:rPr>
          <w:sz w:val="19"/>
          <w:szCs w:val="19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center"/>
        <w:spacing w:before="30"/>
        <w:ind w:left="6343" w:right="10391"/>
        <w:sectPr>
          <w:pgMar w:bottom="280" w:footer="264" w:header="753" w:left="440" w:right="440" w:top="980"/>
          <w:pgSz w:h="12240" w:orient="landscape" w:w="18720"/>
        </w:sectPr>
      </w:pP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c.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34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3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f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8"/>
          <w:szCs w:val="28"/>
        </w:rPr>
        <w:jc w:val="left"/>
        <w:spacing w:before="10" w:line="280" w:lineRule="exact"/>
      </w:pPr>
      <w:r>
        <w:rPr>
          <w:sz w:val="28"/>
          <w:szCs w:val="28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center"/>
        <w:spacing w:before="30"/>
        <w:ind w:left="6343" w:right="8961"/>
        <w:sectPr>
          <w:pgMar w:bottom="280" w:footer="264" w:header="753" w:left="440" w:right="440" w:top="980"/>
          <w:pgSz w:h="12240" w:orient="landscape" w:w="18720"/>
        </w:sectPr>
      </w:pPr>
      <w:r>
        <w:pict>
          <v:group coordorigin="1586,1419" coordsize="0,4163" style="position:absolute;margin-left:79.32pt;margin-top:70.94pt;width:0pt;height:208.13pt;mso-position-horizontal-relative:page;mso-position-vertical-relative:page;z-index:-5076">
            <v:shape coordorigin="1586,1419" coordsize="0,4163" filled="f" path="m1586,1419l1586,5581e" strokecolor="#000000" stroked="t" strokeweight="0.58pt" style="position:absolute;left:1586;top:1419;width:0;height:4163">
              <v:path arrowok="t"/>
            </v:shape>
            <w10:wrap type="none"/>
          </v:group>
        </w:pict>
      </w:r>
      <w:r>
        <w:pict>
          <v:group coordorigin="1586,5927" coordsize="0,2861" style="position:absolute;margin-left:79.32pt;margin-top:296.35pt;width:0pt;height:143.07pt;mso-position-horizontal-relative:page;mso-position-vertical-relative:page;z-index:-5075">
            <v:shape coordorigin="1586,5927" coordsize="0,2861" filled="f" path="m1586,5927l1586,8788e" strokecolor="#000000" stroked="t" strokeweight="0.58pt" style="position:absolute;left:1586;top:5927;width:0;height:2861">
              <v:path arrowok="t"/>
            </v:shape>
            <w10:wrap type="none"/>
          </v:group>
        </w:pict>
      </w:r>
      <w:r>
        <w:pict>
          <v:group coordorigin="1586,9057" coordsize="0,1570" style="position:absolute;margin-left:79.32pt;margin-top:452.86pt;width:0pt;height:78.5pt;mso-position-horizontal-relative:page;mso-position-vertical-relative:page;z-index:-5074">
            <v:shape coordorigin="1586,9057" coordsize="0,1570" filled="f" path="m1586,9057l1586,10627e" strokecolor="#000000" stroked="t" strokeweight="0.58pt" style="position:absolute;left:1586;top:9057;width:0;height:1570">
              <v:path arrowok="t"/>
            </v:shape>
            <w10:wrap type="none"/>
          </v:group>
        </w:pict>
      </w:r>
      <w:r>
        <w:pict>
          <v:shape filled="f" stroked="f" style="position:absolute;margin-left:57.79pt;margin-top:71.47pt;width:833.24pt;height:460.52pt;mso-position-horizontal-relative:page;mso-position-vertical-relative:page;z-index:-5073" type="#_x0000_t202">
            <v:textbox inset="0,0,0,0">
              <w:txbxContent>
                <w:tbl>
                  <w:tblPr>
                    <w:tblW w:type="auto" w:w="0"/>
                    <w:tblLook w:val="01E0"/>
                    <w:jc w:val="left"/>
                    <w:tblLayout w:type="fixed"/>
                    <w:tblCellMar>
                      <w:top w:type="dxa" w:w="0"/>
                      <w:left w:type="dxa" w:w="0"/>
                      <w:bottom w:type="dxa" w:w="0"/>
                      <w:right w:type="dxa" w:w="0"/>
                    </w:tblCellMar>
                  </w:tblPr>
                  <w:tblGrid/>
                  <w:tr>
                    <w:trPr>
                      <w:trHeight w:hRule="exact" w:val="269"/>
                    </w:trPr>
                    <w:tc>
                      <w:tcPr>
                        <w:tcW w:type="dxa" w:w="953"/>
                        <w:tcBorders>
                          <w:top w:color="000000" w:space="0" w:sz="5" w:val="single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4589"/>
                        <w:vMerge w:val="restart"/>
                        <w:tcBorders>
                          <w:top w:color="000000" w:space="0" w:sz="5" w:val="single"/>
                          <w:left w:color="000000" w:space="0" w:sz="5" w:val="single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before="3" w:line="240" w:lineRule="exact"/>
                          <w:ind w:left="107" w:right="109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h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w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per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b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1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(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sat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)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h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4796"/>
                        <w:gridSpan w:val="2"/>
                        <w:tcBorders>
                          <w:top w:color="000000" w:space="0" w:sz="5" w:val="single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ind w:left="109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c.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34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2%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6315"/>
                        <w:gridSpan w:val="2"/>
                        <w:vMerge w:val="restart"/>
                        <w:tcBorders>
                          <w:top w:color="000000" w:space="0" w:sz="5" w:val="single"/>
                          <w:left w:color="000000" w:space="0" w:sz="5" w:val="single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ind w:hanging="341" w:left="450" w:right="1204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2)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67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ngk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y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stak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f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h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2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wai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stak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line="240" w:lineRule="exact"/>
                          <w:ind w:left="109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3)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67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h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j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before="1"/>
                          <w:ind w:left="450" w:right="341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stak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n/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h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w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stak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per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b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1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(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)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h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</w:tr>
                  <w:tr>
                    <w:trPr>
                      <w:trHeight w:hRule="exact" w:val="1807"/>
                    </w:trPr>
                    <w:tc>
                      <w:tcPr>
                        <w:tcW w:type="dxa" w:w="953"/>
                        <w:tcBorders>
                          <w:top w:color="auto" w:space="0" w:sz="6" w:val="nil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4589"/>
                        <w:vMerge w:val=""/>
                        <w:tcBorders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4796"/>
                        <w:gridSpan w:val="2"/>
                        <w:tcBorders>
                          <w:top w:color="auto" w:space="0" w:sz="6" w:val="nil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line="240" w:lineRule="exact"/>
                          <w:ind w:left="109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d.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2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2%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6315"/>
                        <w:gridSpan w:val="2"/>
                        <w:vMerge w:val=""/>
                        <w:tcBorders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</w:tr>
                  <w:tr>
                    <w:trPr>
                      <w:trHeight w:hRule="exact" w:val="2076"/>
                    </w:trPr>
                    <w:tc>
                      <w:tcPr>
                        <w:tcW w:type="dxa" w:w="953"/>
                        <w:tcBorders>
                          <w:top w:color="000000" w:space="0" w:sz="5" w:val="single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ind w:left="611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7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4589"/>
                        <w:tcBorders>
                          <w:top w:color="000000" w:space="0" w:sz="5" w:val="single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ind w:hanging="2" w:left="107" w:right="501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Re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j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h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stak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y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f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1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(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sat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)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h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2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h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399"/>
                        <w:tcBorders>
                          <w:top w:color="000000" w:space="0" w:sz="5" w:val="single"/>
                          <w:left w:color="000000" w:space="0" w:sz="5" w:val="single"/>
                          <w:bottom w:color="000000" w:space="0" w:sz="5" w:val="single"/>
                          <w:right w:color="auto" w:space="0" w:sz="6" w:val="nil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both"/>
                          <w:spacing w:before="1"/>
                          <w:ind w:left="109" w:right="38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a.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b.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c.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d.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4397"/>
                        <w:tcBorders>
                          <w:top w:color="000000" w:space="0" w:sz="5" w:val="single"/>
                          <w:left w:color="auto" w:space="0" w:sz="6" w:val="nil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ind w:left="76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Lebih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500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line="240" w:lineRule="exact"/>
                          <w:ind w:left="76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201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-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500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eks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before="1"/>
                          <w:ind w:left="76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200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eks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line="240" w:lineRule="exact"/>
                          <w:ind w:left="76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200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387"/>
                        <w:tcBorders>
                          <w:top w:color="000000" w:space="0" w:sz="5" w:val="single"/>
                          <w:left w:color="000000" w:space="0" w:sz="5" w:val="single"/>
                          <w:bottom w:color="000000" w:space="0" w:sz="5" w:val="single"/>
                          <w:right w:color="auto" w:space="0" w:sz="6" w:val="nil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ind w:left="109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1)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rPr>
                            <w:sz w:val="11"/>
                            <w:szCs w:val="11"/>
                          </w:rPr>
                          <w:jc w:val="left"/>
                          <w:spacing w:before="5" w:line="100" w:lineRule="exact"/>
                        </w:pPr>
                        <w:r>
                          <w:rPr>
                            <w:sz w:val="11"/>
                            <w:szCs w:val="11"/>
                          </w:rPr>
                        </w:r>
                      </w:p>
                      <w:p>
                        <w:pPr>
                          <w:rPr>
                            <w:sz w:val="20"/>
                            <w:szCs w:val="20"/>
                          </w:rPr>
                          <w:jc w:val="left"/>
                          <w:spacing w:line="200" w:lineRule="exact"/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rPr>
                            <w:sz w:val="20"/>
                            <w:szCs w:val="20"/>
                          </w:rPr>
                          <w:jc w:val="left"/>
                          <w:spacing w:line="200" w:lineRule="exact"/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ind w:left="109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2)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rPr>
                            <w:sz w:val="26"/>
                            <w:szCs w:val="26"/>
                          </w:rPr>
                          <w:jc w:val="left"/>
                          <w:spacing w:line="260" w:lineRule="exact"/>
                        </w:pPr>
                        <w:r>
                          <w:rPr>
                            <w:sz w:val="26"/>
                            <w:szCs w:val="26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ind w:left="109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3)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5928"/>
                        <w:tcBorders>
                          <w:top w:color="000000" w:space="0" w:sz="5" w:val="single"/>
                          <w:left w:color="auto" w:space="0" w:sz="6" w:val="nil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ind w:left="69" w:right="1446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ngk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y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stak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f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j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stak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y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2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f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line="240" w:lineRule="exact"/>
                          <w:ind w:left="69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f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j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h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y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3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f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b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before="1"/>
                          <w:ind w:left="69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1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(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)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h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before="3" w:line="240" w:lineRule="exact"/>
                          <w:ind w:left="69" w:right="759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Rek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stat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j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h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y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j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1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(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)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h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h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</w:tr>
                  <w:tr>
                    <w:trPr>
                      <w:trHeight w:hRule="exact" w:val="355"/>
                    </w:trPr>
                    <w:tc>
                      <w:tcPr>
                        <w:tcW w:type="dxa" w:w="953"/>
                        <w:tcBorders>
                          <w:top w:color="000000" w:space="0" w:sz="5" w:val="single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ind w:left="297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3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.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4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9385"/>
                        <w:gridSpan w:val="3"/>
                        <w:tcBorders>
                          <w:top w:color="000000" w:space="0" w:sz="5" w:val="single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ind w:left="105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stak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387"/>
                        <w:tcBorders>
                          <w:top w:color="000000" w:space="0" w:sz="5" w:val="single"/>
                          <w:left w:color="000000" w:space="0" w:sz="5" w:val="single"/>
                          <w:bottom w:color="000000" w:space="0" w:sz="5" w:val="single"/>
                          <w:right w:color="auto" w:space="0" w:sz="6" w:val="nil"/>
                        </w:tcBorders>
                      </w:tcPr>
                      <w:p/>
                    </w:tc>
                    <w:tc>
                      <w:tcPr>
                        <w:tcW w:type="dxa" w:w="5928"/>
                        <w:tcBorders>
                          <w:top w:color="000000" w:space="0" w:sz="5" w:val="single"/>
                          <w:left w:color="auto" w:space="0" w:sz="6" w:val="nil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</w:tr>
                  <w:tr>
                    <w:trPr>
                      <w:trHeight w:hRule="exact" w:val="915"/>
                    </w:trPr>
                    <w:tc>
                      <w:tcPr>
                        <w:tcW w:type="dxa" w:w="953"/>
                        <w:vMerge w:val="restart"/>
                        <w:tcBorders>
                          <w:top w:color="000000" w:space="0" w:sz="5" w:val="single"/>
                          <w:left w:color="000000" w:space="0" w:sz="5" w:val="single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ind w:left="611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8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4589"/>
                        <w:vMerge w:val="restart"/>
                        <w:tcBorders>
                          <w:top w:color="000000" w:space="0" w:sz="5" w:val="single"/>
                          <w:left w:color="000000" w:space="0" w:sz="5" w:val="single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ind w:hanging="2" w:left="107" w:right="408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Keg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stak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y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ec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1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(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sat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)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h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h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399"/>
                        <w:tcBorders>
                          <w:top w:color="000000" w:space="0" w:sz="5" w:val="single"/>
                          <w:left w:color="000000" w:space="0" w:sz="5" w:val="single"/>
                          <w:bottom w:color="auto" w:space="0" w:sz="6" w:val="nil"/>
                          <w:right w:color="auto" w:space="0" w:sz="6" w:val="nil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both"/>
                          <w:ind w:left="109" w:right="38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a.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b.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c.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4397"/>
                        <w:tcBorders>
                          <w:top w:color="000000" w:space="0" w:sz="5" w:val="single"/>
                          <w:left w:color="auto" w:space="0" w:sz="6" w:val="nil"/>
                          <w:bottom w:color="auto" w:space="0" w:sz="6" w:val="nil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ind w:left="76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Lebih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24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line="240" w:lineRule="exact"/>
                          <w:ind w:left="76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13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-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24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before="1"/>
                          <w:ind w:left="76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12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6315"/>
                        <w:gridSpan w:val="2"/>
                        <w:tcBorders>
                          <w:top w:color="000000" w:space="0" w:sz="5" w:val="single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ind w:hanging="2" w:left="109" w:right="591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stak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gk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f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f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/t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4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y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y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sahk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eh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j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wab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n.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</w:tr>
                  <w:tr>
                    <w:trPr>
                      <w:trHeight w:hRule="exact" w:val="388"/>
                    </w:trPr>
                    <w:tc>
                      <w:tcPr>
                        <w:tcW w:type="dxa" w:w="953"/>
                        <w:vMerge w:val=""/>
                        <w:tcBorders>
                          <w:left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4589"/>
                        <w:vMerge w:val=""/>
                        <w:tcBorders>
                          <w:left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399"/>
                        <w:tcBorders>
                          <w:top w:color="auto" w:space="0" w:sz="6" w:val="nil"/>
                          <w:left w:color="000000" w:space="0" w:sz="5" w:val="single"/>
                          <w:bottom w:color="auto" w:space="0" w:sz="6" w:val="nil"/>
                          <w:right w:color="auto" w:space="0" w:sz="6" w:val="nil"/>
                        </w:tcBorders>
                      </w:tcPr>
                      <w:p/>
                    </w:tc>
                    <w:tc>
                      <w:tcPr>
                        <w:tcW w:type="dxa" w:w="4397"/>
                        <w:tcBorders>
                          <w:top w:color="auto" w:space="0" w:sz="6" w:val="nil"/>
                          <w:left w:color="auto" w:space="0" w:sz="6" w:val="nil"/>
                          <w:bottom w:color="auto" w:space="0" w:sz="6" w:val="nil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6315"/>
                        <w:gridSpan w:val="2"/>
                        <w:tcBorders>
                          <w:top w:color="auto" w:space="0" w:sz="6" w:val="nil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sz w:val="11"/>
                            <w:szCs w:val="11"/>
                          </w:rPr>
                          <w:jc w:val="left"/>
                          <w:spacing w:before="8" w:line="100" w:lineRule="exact"/>
                        </w:pPr>
                        <w:r>
                          <w:rPr>
                            <w:sz w:val="11"/>
                            <w:szCs w:val="11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ind w:left="107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Jen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n: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</w:tr>
                  <w:tr>
                    <w:trPr>
                      <w:trHeight w:hRule="exact" w:val="258"/>
                    </w:trPr>
                    <w:tc>
                      <w:tcPr>
                        <w:tcW w:type="dxa" w:w="953"/>
                        <w:vMerge w:val=""/>
                        <w:tcBorders>
                          <w:left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4589"/>
                        <w:vMerge w:val=""/>
                        <w:tcBorders>
                          <w:left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399"/>
                        <w:tcBorders>
                          <w:top w:color="auto" w:space="0" w:sz="6" w:val="nil"/>
                          <w:left w:color="000000" w:space="0" w:sz="5" w:val="single"/>
                          <w:bottom w:color="auto" w:space="0" w:sz="6" w:val="nil"/>
                          <w:right w:color="auto" w:space="0" w:sz="6" w:val="nil"/>
                        </w:tcBorders>
                      </w:tcPr>
                      <w:p/>
                    </w:tc>
                    <w:tc>
                      <w:tcPr>
                        <w:tcW w:type="dxa" w:w="4397"/>
                        <w:tcBorders>
                          <w:top w:color="auto" w:space="0" w:sz="6" w:val="nil"/>
                          <w:left w:color="auto" w:space="0" w:sz="6" w:val="nil"/>
                          <w:bottom w:color="auto" w:space="0" w:sz="6" w:val="nil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6315"/>
                        <w:gridSpan w:val="2"/>
                        <w:tcBorders>
                          <w:top w:color="auto" w:space="0" w:sz="6" w:val="nil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line="240" w:lineRule="exact"/>
                          <w:ind w:left="109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1)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7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y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ebar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58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f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57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58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b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b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56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</w:tr>
                  <w:tr>
                    <w:trPr>
                      <w:trHeight w:hRule="exact" w:val="1291"/>
                    </w:trPr>
                    <w:tc>
                      <w:tcPr>
                        <w:tcW w:type="dxa" w:w="953"/>
                        <w:vMerge w:val=""/>
                        <w:tcBorders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4589"/>
                        <w:vMerge w:val=""/>
                        <w:tcBorders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399"/>
                        <w:tcBorders>
                          <w:top w:color="auto" w:space="0" w:sz="6" w:val="nil"/>
                          <w:left w:color="000000" w:space="0" w:sz="5" w:val="single"/>
                          <w:bottom w:color="000000" w:space="0" w:sz="5" w:val="single"/>
                          <w:right w:color="auto" w:space="0" w:sz="6" w:val="nil"/>
                        </w:tcBorders>
                      </w:tcPr>
                      <w:p/>
                    </w:tc>
                    <w:tc>
                      <w:tcPr>
                        <w:tcW w:type="dxa" w:w="4397"/>
                        <w:tcBorders>
                          <w:top w:color="auto" w:space="0" w:sz="6" w:val="nil"/>
                          <w:left w:color="auto" w:space="0" w:sz="6" w:val="nil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6315"/>
                        <w:gridSpan w:val="2"/>
                        <w:tcBorders>
                          <w:top w:color="auto" w:space="0" w:sz="6" w:val="nil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line="240" w:lineRule="exact"/>
                          <w:ind w:left="469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(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c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)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;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before="1"/>
                          <w:ind w:left="109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2)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7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y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h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n/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before="1"/>
                          <w:ind w:left="109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3)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7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ba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stak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n;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line="240" w:lineRule="exact"/>
                          <w:ind w:left="109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4)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7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stak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2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.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</w:tr>
                  <w:tr>
                    <w:trPr>
                      <w:trHeight w:hRule="exact" w:val="278"/>
                    </w:trPr>
                    <w:tc>
                      <w:tcPr>
                        <w:tcW w:type="dxa" w:w="953"/>
                        <w:tcBorders>
                          <w:top w:color="000000" w:space="0" w:sz="5" w:val="single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ind w:left="297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3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.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5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9385"/>
                        <w:gridSpan w:val="3"/>
                        <w:tcBorders>
                          <w:top w:color="000000" w:space="0" w:sz="5" w:val="single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ind w:left="107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j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sta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387"/>
                        <w:tcBorders>
                          <w:top w:color="000000" w:space="0" w:sz="5" w:val="single"/>
                          <w:left w:color="000000" w:space="0" w:sz="5" w:val="single"/>
                          <w:bottom w:color="000000" w:space="0" w:sz="5" w:val="single"/>
                          <w:right w:color="auto" w:space="0" w:sz="6" w:val="nil"/>
                        </w:tcBorders>
                      </w:tcPr>
                      <w:p/>
                    </w:tc>
                    <w:tc>
                      <w:tcPr>
                        <w:tcW w:type="dxa" w:w="5928"/>
                        <w:tcBorders>
                          <w:top w:color="000000" w:space="0" w:sz="5" w:val="single"/>
                          <w:left w:color="auto" w:space="0" w:sz="6" w:val="nil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</w:tr>
                  <w:tr>
                    <w:trPr>
                      <w:trHeight w:hRule="exact" w:val="271"/>
                    </w:trPr>
                    <w:tc>
                      <w:tcPr>
                        <w:tcW w:type="dxa" w:w="953"/>
                        <w:vMerge w:val="restart"/>
                        <w:tcBorders>
                          <w:top w:color="000000" w:space="0" w:sz="5" w:val="single"/>
                          <w:left w:color="000000" w:space="0" w:sz="5" w:val="single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ind w:left="611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9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4589"/>
                        <w:vMerge w:val="restart"/>
                        <w:tcBorders>
                          <w:top w:color="000000" w:space="0" w:sz="5" w:val="single"/>
                          <w:left w:color="000000" w:space="0" w:sz="5" w:val="single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ind w:hanging="2" w:left="107" w:right="251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Keg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j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sama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y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stak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y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3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(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)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h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h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399"/>
                        <w:tcBorders>
                          <w:top w:color="000000" w:space="0" w:sz="5" w:val="single"/>
                          <w:left w:color="000000" w:space="0" w:sz="5" w:val="single"/>
                          <w:bottom w:color="auto" w:space="0" w:sz="6" w:val="nil"/>
                          <w:right w:color="auto" w:space="0" w:sz="6" w:val="nil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ind w:left="109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a.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4397"/>
                        <w:tcBorders>
                          <w:top w:color="000000" w:space="0" w:sz="5" w:val="single"/>
                          <w:left w:color="auto" w:space="0" w:sz="6" w:val="nil"/>
                          <w:bottom w:color="auto" w:space="0" w:sz="6" w:val="nil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ind w:left="76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Lebih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3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6315"/>
                        <w:gridSpan w:val="2"/>
                        <w:tcBorders>
                          <w:top w:color="000000" w:space="0" w:sz="5" w:val="single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ind w:left="107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21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21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j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9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9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y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21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stak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</w:tr>
                  <w:tr>
                    <w:trPr>
                      <w:trHeight w:hRule="exact" w:val="258"/>
                    </w:trPr>
                    <w:tc>
                      <w:tcPr>
                        <w:tcW w:type="dxa" w:w="953"/>
                        <w:vMerge w:val=""/>
                        <w:tcBorders>
                          <w:left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4589"/>
                        <w:vMerge w:val=""/>
                        <w:tcBorders>
                          <w:left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399"/>
                        <w:tcBorders>
                          <w:top w:color="auto" w:space="0" w:sz="6" w:val="nil"/>
                          <w:left w:color="000000" w:space="0" w:sz="5" w:val="single"/>
                          <w:bottom w:color="auto" w:space="0" w:sz="6" w:val="nil"/>
                          <w:right w:color="auto" w:space="0" w:sz="6" w:val="nil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line="240" w:lineRule="exact"/>
                          <w:ind w:left="109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b.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4397"/>
                        <w:tcBorders>
                          <w:top w:color="auto" w:space="0" w:sz="6" w:val="nil"/>
                          <w:left w:color="auto" w:space="0" w:sz="6" w:val="nil"/>
                          <w:bottom w:color="auto" w:space="0" w:sz="6" w:val="nil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line="240" w:lineRule="exact"/>
                          <w:ind w:left="76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3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6315"/>
                        <w:gridSpan w:val="2"/>
                        <w:tcBorders>
                          <w:top w:color="auto" w:space="0" w:sz="6" w:val="nil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line="240" w:lineRule="exact"/>
                          <w:ind w:left="109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4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3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(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)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3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h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3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h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4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3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</w:tr>
                  <w:tr>
                    <w:trPr>
                      <w:trHeight w:hRule="exact" w:val="1032"/>
                    </w:trPr>
                    <w:tc>
                      <w:tcPr>
                        <w:tcW w:type="dxa" w:w="953"/>
                        <w:vMerge w:val=""/>
                        <w:tcBorders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4589"/>
                        <w:vMerge w:val=""/>
                        <w:tcBorders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399"/>
                        <w:tcBorders>
                          <w:top w:color="auto" w:space="0" w:sz="6" w:val="nil"/>
                          <w:left w:color="000000" w:space="0" w:sz="5" w:val="single"/>
                          <w:bottom w:color="000000" w:space="0" w:sz="5" w:val="single"/>
                          <w:right w:color="auto" w:space="0" w:sz="6" w:val="nil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line="240" w:lineRule="exact"/>
                          <w:ind w:left="109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c.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before="1"/>
                          <w:ind w:left="109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d.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4397"/>
                        <w:tcBorders>
                          <w:top w:color="auto" w:space="0" w:sz="6" w:val="nil"/>
                          <w:left w:color="auto" w:space="0" w:sz="6" w:val="nil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line="240" w:lineRule="exact"/>
                          <w:ind w:left="76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2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before="1"/>
                          <w:ind w:left="76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2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6315"/>
                        <w:gridSpan w:val="2"/>
                        <w:tcBorders>
                          <w:top w:color="auto" w:space="0" w:sz="6" w:val="nil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line="240" w:lineRule="exact"/>
                          <w:ind w:left="109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5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5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sep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5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f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,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7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v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5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5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f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4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h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before="3" w:line="240" w:lineRule="exact"/>
                          <w:ind w:firstLine="2" w:left="107" w:right="331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y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sahk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eh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j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wab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stak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n.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Keg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j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sama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y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3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2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: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line="240" w:lineRule="exact"/>
                          <w:ind w:left="109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1)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7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kean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</w:tr>
                </w:tbl>
                <w:p>
                  <w:pPr>
                    <w:jc w:val="left"/>
                  </w:pPr>
                </w:p>
              </w:txbxContent>
            </v:textbox>
            <w10:wrap type="none"/>
          </v:shape>
        </w:pic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d.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Ku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ng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d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12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16" w:line="220" w:lineRule="exact"/>
      </w:pPr>
      <w:r>
        <w:rPr>
          <w:sz w:val="22"/>
          <w:szCs w:val="22"/>
        </w:rPr>
      </w:r>
    </w:p>
    <w:tbl>
      <w:tblPr>
        <w:tblW w:type="auto" w:w="0"/>
        <w:tblLook w:val="01E0"/>
        <w:jc w:val="left"/>
        <w:tblInd w:type="dxa" w:w="715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/>
      <w:tr>
        <w:trPr>
          <w:trHeight w:hRule="exact" w:val="269"/>
        </w:trPr>
        <w:tc>
          <w:tcPr>
            <w:tcW w:type="dxa" w:w="953"/>
            <w:tcBorders>
              <w:top w:color="000000" w:space="0" w:sz="5" w:val="single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/>
        </w:tc>
        <w:tc>
          <w:tcPr>
            <w:tcW w:type="dxa" w:w="4589"/>
            <w:tcBorders>
              <w:top w:color="000000" w:space="0" w:sz="5" w:val="single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/>
        </w:tc>
        <w:tc>
          <w:tcPr>
            <w:tcW w:type="dxa" w:w="399"/>
            <w:tcBorders>
              <w:top w:color="000000" w:space="0" w:sz="5" w:val="single"/>
              <w:left w:color="000000" w:space="0" w:sz="5" w:val="single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4397"/>
            <w:tcBorders>
              <w:top w:color="000000" w:space="0" w:sz="5" w:val="single"/>
              <w:left w:color="auto" w:space="0" w:sz="6" w:val="nil"/>
              <w:bottom w:color="auto" w:space="0" w:sz="6" w:val="nil"/>
              <w:right w:color="000000" w:space="0" w:sz="5" w:val="single"/>
            </w:tcBorders>
          </w:tcPr>
          <w:p/>
        </w:tc>
        <w:tc>
          <w:tcPr>
            <w:tcW w:type="dxa" w:w="397"/>
            <w:tcBorders>
              <w:top w:color="000000" w:space="0" w:sz="5" w:val="single"/>
              <w:left w:color="000000" w:space="0" w:sz="5" w:val="single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918"/>
            <w:tcBorders>
              <w:top w:color="000000" w:space="0" w:sz="5" w:val="single"/>
              <w:left w:color="auto" w:space="0" w:sz="6" w:val="nil"/>
              <w:bottom w:color="auto" w:space="0" w:sz="6" w:val="nil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7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772"/>
        </w:trPr>
        <w:tc>
          <w:tcPr>
            <w:tcW w:type="dxa" w:w="953"/>
            <w:tcBorders>
              <w:top w:color="auto" w:space="0" w:sz="6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589"/>
            <w:tcBorders>
              <w:top w:color="auto" w:space="0" w:sz="6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399"/>
            <w:tcBorders>
              <w:top w:color="auto" w:space="0" w:sz="6" w:val="nil"/>
              <w:left w:color="000000" w:space="0" w:sz="5" w:val="single"/>
              <w:bottom w:color="000000" w:space="0" w:sz="5" w:val="single"/>
              <w:right w:color="auto" w:space="0" w:sz="6" w:val="nil"/>
            </w:tcBorders>
          </w:tcPr>
          <w:p/>
        </w:tc>
        <w:tc>
          <w:tcPr>
            <w:tcW w:type="dxa" w:w="4397"/>
            <w:tcBorders>
              <w:top w:color="auto" w:space="0" w:sz="6" w:val="nil"/>
              <w:left w:color="auto" w:space="0" w:sz="6" w:val="nil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397"/>
            <w:tcBorders>
              <w:top w:color="auto" w:space="0" w:sz="6" w:val="nil"/>
              <w:left w:color="000000" w:space="0" w:sz="5" w:val="single"/>
              <w:bottom w:color="000000" w:space="0" w:sz="5" w:val="single"/>
              <w:right w:color="auto" w:space="0" w:sz="6" w:val="nil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4)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918"/>
            <w:tcBorders>
              <w:top w:color="auto" w:space="0" w:sz="6" w:val="nil"/>
              <w:left w:color="auto" w:space="0" w:sz="6" w:val="nil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7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7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410"/>
        </w:trPr>
        <w:tc>
          <w:tcPr>
            <w:tcW w:type="dxa" w:w="953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6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9385"/>
            <w:gridSpan w:val="3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7"/>
            </w:pP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va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n/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Kre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v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397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auto" w:space="0" w:sz="6" w:val="nil"/>
            </w:tcBorders>
          </w:tcPr>
          <w:p/>
        </w:tc>
        <w:tc>
          <w:tcPr>
            <w:tcW w:type="dxa" w:w="5918"/>
            <w:tcBorders>
              <w:top w:color="000000" w:space="0" w:sz="5" w:val="single"/>
              <w:left w:color="auto" w:space="0" w:sz="6" w:val="nil"/>
              <w:bottom w:color="000000" w:space="0" w:sz="5" w:val="single"/>
              <w:right w:color="000000" w:space="0" w:sz="5" w:val="single"/>
            </w:tcBorders>
          </w:tcPr>
          <w:p/>
        </w:tc>
      </w:tr>
      <w:tr>
        <w:trPr>
          <w:trHeight w:hRule="exact" w:val="1304"/>
        </w:trPr>
        <w:tc>
          <w:tcPr>
            <w:tcW w:type="dxa" w:w="953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532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10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589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hanging="2" w:left="107" w:right="535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v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n/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v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(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399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auto" w:space="0" w:sz="6" w:val="nil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both"/>
              <w:ind w:left="109" w:right="38"/>
            </w:pP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a.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397"/>
            <w:tcBorders>
              <w:top w:color="000000" w:space="0" w:sz="5" w:val="single"/>
              <w:left w:color="auto" w:space="0" w:sz="6" w:val="nil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76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Lebih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4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76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4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76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76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6315"/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7" w:right="263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v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n/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v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,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v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</w:tbl>
    <w:p>
      <w:pPr>
        <w:rPr>
          <w:sz w:val="22"/>
          <w:szCs w:val="22"/>
        </w:rPr>
        <w:jc w:val="left"/>
        <w:spacing w:before="13" w:line="220" w:lineRule="exact"/>
      </w:pPr>
      <w:r>
        <w:rPr>
          <w:sz w:val="22"/>
          <w:szCs w:val="22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left"/>
        <w:spacing w:before="30"/>
        <w:ind w:left="976"/>
      </w:pPr>
      <w:r>
        <w:pict>
          <v:group coordorigin="1586,1419" coordsize="0,1051" style="position:absolute;margin-left:79.32pt;margin-top:70.94pt;width:0pt;height:52.56pt;mso-position-horizontal-relative:page;mso-position-vertical-relative:page;z-index:-5072">
            <v:shape coordorigin="1586,1419" coordsize="0,1051" filled="f" path="m1586,1419l1586,2470e" strokecolor="#000000" stroked="t" strokeweight="0.58pt" style="position:absolute;left:1586;top:1419;width:0;height:1051">
              <v:path arrowok="t"/>
            </v:shape>
            <w10:wrap type="none"/>
          </v:group>
        </w:pict>
      </w:r>
      <w:r>
        <w:pict>
          <v:group coordorigin="1586,-1559" coordsize="0,1313" style="position:absolute;margin-left:79.32pt;margin-top:-77.9292pt;width:0pt;height:65.67pt;mso-position-horizontal-relative:page;mso-position-vertical-relative:paragraph;z-index:-5071">
            <v:shape coordorigin="1586,-1559" coordsize="0,1313" filled="f" path="m1586,-1559l1586,-245e" strokecolor="#000000" stroked="t" strokeweight="0.58pt" style="position:absolute;left:1586;top:-1559;width:0;height:1313">
              <v:path arrowok="t"/>
            </v:shape>
            <w10:wrap type="none"/>
          </v:group>
        </w:pic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4.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 </w:t>
      </w:r>
      <w:r>
        <w:rPr>
          <w:rFonts w:ascii="Bookman Old Style" w:cs="Bookman Old Style" w:eastAsia="Bookman Old Style" w:hAnsi="Bookman Old Style"/>
          <w:spacing w:val="1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Kom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o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Te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ga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Pe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stak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</w:r>
    </w:p>
    <w:p>
      <w:pPr>
        <w:rPr>
          <w:sz w:val="26"/>
          <w:szCs w:val="26"/>
        </w:rPr>
        <w:jc w:val="left"/>
        <w:spacing w:before="9" w:line="260" w:lineRule="exact"/>
      </w:pPr>
      <w:r>
        <w:rPr>
          <w:sz w:val="26"/>
          <w:szCs w:val="26"/>
        </w:rPr>
      </w:r>
    </w:p>
    <w:tbl>
      <w:tblPr>
        <w:tblW w:type="auto" w:w="0"/>
        <w:tblLook w:val="01E0"/>
        <w:jc w:val="left"/>
        <w:tblInd w:type="dxa" w:w="715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/>
      <w:tr>
        <w:trPr>
          <w:trHeight w:hRule="exact" w:val="269"/>
        </w:trPr>
        <w:tc>
          <w:tcPr>
            <w:tcW w:type="dxa" w:w="5531"/>
            <w:gridSpan w:val="3"/>
            <w:vMerge w:val="restart"/>
            <w:tcBorders>
              <w:top w:color="000000" w:space="0" w:sz="5" w:val="single"/>
              <w:left w:color="000000" w:space="0" w:sz="5" w:val="single"/>
              <w:right w:color="000000" w:space="0" w:sz="5" w:val="single"/>
            </w:tcBorders>
          </w:tcPr>
          <w:p>
            <w:pPr>
              <w:rPr>
                <w:sz w:val="24"/>
                <w:szCs w:val="24"/>
              </w:rPr>
              <w:jc w:val="left"/>
              <w:spacing w:before="17" w:line="240" w:lineRule="exact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11200"/>
            <w:gridSpan w:val="2"/>
            <w:vMerge w:val="restart"/>
            <w:tcBorders>
              <w:top w:color="000000" w:space="0" w:sz="5" w:val="single"/>
              <w:left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K: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4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: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16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 w:line="240" w:lineRule="exac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t: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15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516"/>
        </w:trPr>
        <w:tc>
          <w:tcPr>
            <w:tcW w:type="dxa" w:w="5531"/>
            <w:gridSpan w:val="3"/>
            <w:vMerge w:val=""/>
            <w:tcBorders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11200"/>
            <w:gridSpan w:val="2"/>
            <w:vMerge w:val=""/>
            <w:tcBorders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</w:tr>
      <w:tr>
        <w:trPr>
          <w:trHeight w:hRule="exact" w:val="739"/>
        </w:trPr>
        <w:tc>
          <w:tcPr>
            <w:tcW w:type="dxa" w:w="994"/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sz w:val="22"/>
                <w:szCs w:val="22"/>
              </w:rPr>
              <w:jc w:val="left"/>
              <w:spacing w:before="16" w:line="220" w:lineRule="exact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311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537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sz w:val="20"/>
                <w:szCs w:val="20"/>
              </w:rPr>
              <w:jc w:val="left"/>
              <w:spacing w:before="7" w:line="200" w:lineRule="exact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729"/>
            </w:pP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808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sz w:val="20"/>
                <w:szCs w:val="20"/>
              </w:rPr>
              <w:jc w:val="left"/>
              <w:spacing w:before="7" w:line="200" w:lineRule="exact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49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wab</w:t>
            </w:r>
            <w:r>
              <w:rPr>
                <w:rFonts w:ascii="Bookman Old Style" w:cs="Bookman Old Style" w:eastAsia="Bookman Old Style" w:hAnsi="Bookman Old Style"/>
                <w:spacing w:val="-4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639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sz w:val="20"/>
                <w:szCs w:val="20"/>
              </w:rPr>
              <w:jc w:val="left"/>
              <w:spacing w:before="7" w:line="200" w:lineRule="exact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ind w:left="2555" w:right="2553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329"/>
        </w:trPr>
        <w:tc>
          <w:tcPr>
            <w:tcW w:type="dxa" w:w="994"/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318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4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9344"/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5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Kep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/Pen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wab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639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</w:tr>
      <w:tr>
        <w:trPr>
          <w:trHeight w:hRule="exact" w:val="269"/>
        </w:trPr>
        <w:tc>
          <w:tcPr>
            <w:tcW w:type="dxa" w:w="425"/>
            <w:tcBorders>
              <w:top w:color="000000" w:space="0" w:sz="5" w:val="single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/>
        </w:tc>
        <w:tc>
          <w:tcPr>
            <w:tcW w:type="dxa" w:w="569"/>
            <w:vMerge w:val="restart"/>
            <w:tcBorders>
              <w:top w:color="000000" w:space="0" w:sz="5" w:val="single"/>
              <w:left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ind w:left="171" w:right="176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537"/>
            <w:tcBorders>
              <w:top w:color="000000" w:space="0" w:sz="5" w:val="single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5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Kual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808"/>
            <w:tcBorders>
              <w:top w:color="000000" w:space="0" w:sz="5" w:val="single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7"/>
            </w:pP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9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-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2/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-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/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-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4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6392"/>
            <w:vMerge w:val="restart"/>
            <w:tcBorders>
              <w:top w:color="000000" w:space="0" w:sz="5" w:val="single"/>
              <w:left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hanging="360" w:left="469" w:right="74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san/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w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spacing w:line="240" w:lineRule="exact"/>
              <w:ind w:left="73" w:right="1243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/</w:t>
            </w:r>
            <w:r>
              <w:rPr>
                <w:rFonts w:ascii="Bookman Old Style" w:cs="Bookman Old Style" w:eastAsia="Bookman Old Style" w:hAnsi="Bookman Old Style"/>
                <w:spacing w:val="-4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/</w:t>
            </w:r>
            <w:r>
              <w:rPr>
                <w:rFonts w:ascii="Bookman Old Style" w:cs="Bookman Old Style" w:eastAsia="Bookman Old Style" w:hAnsi="Bookman Old Style"/>
                <w:i/>
                <w:spacing w:val="0"/>
                <w:w w:val="100"/>
                <w:sz w:val="22"/>
                <w:szCs w:val="22"/>
              </w:rPr>
              <w:t>sc</w:t>
            </w:r>
            <w:r>
              <w:rPr>
                <w:rFonts w:ascii="Bookman Old Style" w:cs="Bookman Old Style" w:eastAsia="Bookman Old Style" w:hAnsi="Bookman Old Style"/>
                <w:i/>
                <w:spacing w:val="-5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i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i/>
                <w:spacing w:val="5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z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te</w:t>
            </w:r>
            <w:r>
              <w:rPr>
                <w:rFonts w:ascii="Bookman Old Style" w:cs="Bookman Old Style" w:eastAsia="Bookman Old Style" w:hAnsi="Bookman Old Style"/>
                <w:spacing w:val="2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(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46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46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258"/>
        </w:trPr>
        <w:tc>
          <w:tcPr>
            <w:tcW w:type="dxa" w:w="425"/>
            <w:tcBorders>
              <w:top w:color="auto" w:space="0" w:sz="6" w:val="nil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/>
        </w:tc>
        <w:tc>
          <w:tcPr>
            <w:tcW w:type="dxa" w:w="569"/>
            <w:vMerge w:val=""/>
            <w:tcBorders>
              <w:left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537"/>
            <w:tcBorders>
              <w:top w:color="auto" w:space="0" w:sz="6" w:val="nil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kep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/p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wab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808"/>
            <w:tcBorders>
              <w:top w:color="auto" w:space="0" w:sz="6" w:val="nil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465"/>
            </w:pP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-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6392"/>
            <w:vMerge w:val=""/>
            <w:tcBorders>
              <w:left w:color="000000" w:space="0" w:sz="5" w:val="single"/>
              <w:right w:color="000000" w:space="0" w:sz="5" w:val="single"/>
            </w:tcBorders>
          </w:tcPr>
          <w:p/>
        </w:tc>
      </w:tr>
      <w:tr>
        <w:trPr>
          <w:trHeight w:hRule="exact" w:val="2581"/>
        </w:trPr>
        <w:tc>
          <w:tcPr>
            <w:tcW w:type="dxa" w:w="425"/>
            <w:tcBorders>
              <w:top w:color="auto" w:space="0" w:sz="6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569"/>
            <w:vMerge w:val=""/>
            <w:tcBorders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537"/>
            <w:tcBorders>
              <w:top w:color="auto" w:space="0" w:sz="6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808"/>
            <w:tcBorders>
              <w:top w:color="auto" w:space="0" w:sz="6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465"/>
            </w:pP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3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-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/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-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4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-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465" w:right="974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3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-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/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-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4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-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3" w:line="240" w:lineRule="exact"/>
              <w:ind w:left="465" w:right="974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hanging="358" w:left="465" w:right="360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3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6392"/>
            <w:vMerge w:val=""/>
            <w:tcBorders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</w:tr>
      <w:tr>
        <w:trPr>
          <w:trHeight w:hRule="exact" w:val="329"/>
        </w:trPr>
        <w:tc>
          <w:tcPr>
            <w:tcW w:type="dxa" w:w="994"/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318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4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9344"/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5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639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</w:tr>
      <w:tr>
        <w:trPr>
          <w:trHeight w:hRule="exact" w:val="528"/>
        </w:trPr>
        <w:tc>
          <w:tcPr>
            <w:tcW w:type="dxa" w:w="42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569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ind w:left="171" w:right="176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537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5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Jumlah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808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3" w:line="240" w:lineRule="exact"/>
              <w:ind w:left="107" w:right="2311"/>
            </w:pP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9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Lebih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4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4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639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ind w:left="70" w:right="77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(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spacing w:line="240" w:lineRule="exact"/>
              <w:ind w:left="433" w:right="103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Tek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/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/</w:t>
            </w:r>
            <w:r>
              <w:rPr>
                <w:rFonts w:ascii="Bookman Old Style" w:cs="Bookman Old Style" w:eastAsia="Bookman Old Style" w:hAnsi="Bookman Old Style"/>
                <w:i/>
                <w:spacing w:val="0"/>
                <w:w w:val="100"/>
                <w:sz w:val="22"/>
                <w:szCs w:val="22"/>
              </w:rPr>
              <w:t>sc</w:t>
            </w:r>
            <w:r>
              <w:rPr>
                <w:rFonts w:ascii="Bookman Old Style" w:cs="Bookman Old Style" w:eastAsia="Bookman Old Style" w:hAnsi="Bookman Old Style"/>
                <w:i/>
                <w:spacing w:val="-5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i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i/>
                <w:spacing w:val="4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z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</w:tbl>
    <w:p>
      <w:pPr>
        <w:sectPr>
          <w:pgMar w:bottom="280" w:footer="264" w:header="753" w:left="440" w:right="440" w:top="980"/>
          <w:pgSz w:h="12240" w:orient="landscape" w:w="18720"/>
        </w:sectPr>
      </w:pP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16" w:line="220" w:lineRule="exact"/>
      </w:pPr>
      <w:r>
        <w:rPr>
          <w:sz w:val="22"/>
          <w:szCs w:val="22"/>
        </w:rPr>
      </w:r>
    </w:p>
    <w:tbl>
      <w:tblPr>
        <w:tblW w:type="auto" w:w="0"/>
        <w:tblLook w:val="01E0"/>
        <w:jc w:val="left"/>
        <w:tblInd w:type="dxa" w:w="715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/>
      <w:tr>
        <w:trPr>
          <w:trHeight w:hRule="exact" w:val="269"/>
        </w:trPr>
        <w:tc>
          <w:tcPr>
            <w:tcW w:type="dxa" w:w="425"/>
            <w:tcBorders>
              <w:top w:color="000000" w:space="0" w:sz="5" w:val="single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/>
        </w:tc>
        <w:tc>
          <w:tcPr>
            <w:tcW w:type="dxa" w:w="569"/>
            <w:tcBorders>
              <w:top w:color="000000" w:space="0" w:sz="5" w:val="single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/>
        </w:tc>
        <w:tc>
          <w:tcPr>
            <w:tcW w:type="dxa" w:w="4537"/>
            <w:tcBorders>
              <w:top w:color="000000" w:space="0" w:sz="5" w:val="single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/>
        </w:tc>
        <w:tc>
          <w:tcPr>
            <w:tcW w:type="dxa" w:w="4808"/>
            <w:tcBorders>
              <w:top w:color="000000" w:space="0" w:sz="5" w:val="single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3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6392"/>
            <w:vMerge w:val="restart"/>
            <w:tcBorders>
              <w:top w:color="000000" w:space="0" w:sz="5" w:val="single"/>
              <w:left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san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/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515"/>
        </w:trPr>
        <w:tc>
          <w:tcPr>
            <w:tcW w:type="dxa" w:w="425"/>
            <w:tcBorders>
              <w:top w:color="auto" w:space="0" w:sz="6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569"/>
            <w:tcBorders>
              <w:top w:color="auto" w:space="0" w:sz="6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537"/>
            <w:tcBorders>
              <w:top w:color="auto" w:space="0" w:sz="6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808"/>
            <w:tcBorders>
              <w:top w:color="auto" w:space="0" w:sz="6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6392"/>
            <w:vMerge w:val=""/>
            <w:tcBorders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</w:tr>
      <w:tr>
        <w:trPr>
          <w:trHeight w:hRule="exact" w:val="329"/>
        </w:trPr>
        <w:tc>
          <w:tcPr>
            <w:tcW w:type="dxa" w:w="994"/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318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4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9344"/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5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639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</w:tr>
      <w:tr>
        <w:trPr>
          <w:trHeight w:hRule="exact" w:val="268"/>
        </w:trPr>
        <w:tc>
          <w:tcPr>
            <w:tcW w:type="dxa" w:w="425"/>
            <w:tcBorders>
              <w:top w:color="000000" w:space="0" w:sz="5" w:val="single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/>
        </w:tc>
        <w:tc>
          <w:tcPr>
            <w:tcW w:type="dxa" w:w="569"/>
            <w:vMerge w:val="restart"/>
            <w:tcBorders>
              <w:top w:color="000000" w:space="0" w:sz="5" w:val="single"/>
              <w:left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spacing w:line="240" w:lineRule="exact"/>
              <w:ind w:left="171" w:right="176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537"/>
            <w:tcBorders>
              <w:top w:color="000000" w:space="0" w:sz="5" w:val="single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5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ts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epala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/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808"/>
            <w:tcBorders>
              <w:top w:color="000000" w:space="0" w:sz="5" w:val="single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7"/>
            </w:pP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9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Lebih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12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6392"/>
            <w:tcBorders>
              <w:top w:color="000000" w:space="0" w:sz="5" w:val="single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7"/>
            </w:pP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776"/>
        </w:trPr>
        <w:tc>
          <w:tcPr>
            <w:tcW w:type="dxa" w:w="425"/>
            <w:tcBorders>
              <w:top w:color="auto" w:space="0" w:sz="6" w:val="nil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/>
        </w:tc>
        <w:tc>
          <w:tcPr>
            <w:tcW w:type="dxa" w:w="569"/>
            <w:vMerge w:val=""/>
            <w:tcBorders>
              <w:left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537"/>
            <w:tcBorders>
              <w:top w:color="auto" w:space="0" w:sz="6" w:val="nil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7"/>
            </w:pP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wab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808"/>
            <w:tcBorders>
              <w:top w:color="auto" w:space="0" w:sz="6" w:val="nil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12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3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9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9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6392"/>
            <w:tcBorders>
              <w:top w:color="auto" w:space="0" w:sz="6" w:val="nil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,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/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9"/>
            </w:pP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/</w:t>
            </w:r>
            <w:r>
              <w:rPr>
                <w:rFonts w:ascii="Bookman Old Style" w:cs="Bookman Old Style" w:eastAsia="Bookman Old Style" w:hAnsi="Bookman Old Style"/>
                <w:i/>
                <w:spacing w:val="0"/>
                <w:w w:val="100"/>
                <w:sz w:val="22"/>
                <w:szCs w:val="22"/>
              </w:rPr>
              <w:t>sc</w:t>
            </w:r>
            <w:r>
              <w:rPr>
                <w:rFonts w:ascii="Bookman Old Style" w:cs="Bookman Old Style" w:eastAsia="Bookman Old Style" w:hAnsi="Bookman Old Style"/>
                <w:i/>
                <w:spacing w:val="-5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i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i/>
                <w:spacing w:val="6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Keg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: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1033"/>
        </w:trPr>
        <w:tc>
          <w:tcPr>
            <w:tcW w:type="dxa" w:w="425"/>
            <w:tcBorders>
              <w:top w:color="auto" w:space="0" w:sz="6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569"/>
            <w:vMerge w:val=""/>
            <w:tcBorders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537"/>
            <w:tcBorders>
              <w:top w:color="auto" w:space="0" w:sz="6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(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(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te</w:t>
            </w:r>
            <w:r>
              <w:rPr>
                <w:rFonts w:ascii="Bookman Old Style" w:cs="Bookman Old Style" w:eastAsia="Bookman Old Style" w:hAnsi="Bookman Old Style"/>
                <w:spacing w:val="2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808"/>
            <w:tcBorders>
              <w:top w:color="auto" w:space="0" w:sz="6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6392"/>
            <w:tcBorders>
              <w:top w:color="auto" w:space="0" w:sz="6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6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6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6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pet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/pr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4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wan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 w:line="240" w:lineRule="exact"/>
              <w:ind w:left="6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4)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tek/</w:t>
            </w:r>
            <w:r>
              <w:rPr>
                <w:rFonts w:ascii="Bookman Old Style" w:cs="Bookman Old Style" w:eastAsia="Bookman Old Style" w:hAnsi="Bookman Old Style"/>
                <w:i/>
                <w:spacing w:val="-5"/>
                <w:w w:val="100"/>
                <w:sz w:val="22"/>
                <w:szCs w:val="22"/>
              </w:rPr>
              <w:t>w</w:t>
            </w:r>
            <w:r>
              <w:rPr>
                <w:rFonts w:ascii="Bookman Old Style" w:cs="Bookman Old Style" w:eastAsia="Bookman Old Style" w:hAnsi="Bookman Old Style"/>
                <w:i/>
                <w:spacing w:val="0"/>
                <w:w w:val="100"/>
                <w:sz w:val="22"/>
                <w:szCs w:val="22"/>
              </w:rPr>
              <w:t>orkshop</w:t>
            </w:r>
            <w:r>
              <w:rPr>
                <w:rFonts w:ascii="Bookman Old Style" w:cs="Bookman Old Style" w:eastAsia="Bookman Old Style" w:hAnsi="Bookman Old Style"/>
                <w:i/>
                <w:spacing w:val="-2"/>
                <w:w w:val="100"/>
                <w:sz w:val="22"/>
                <w:szCs w:val="22"/>
              </w:rPr>
              <w:t>/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4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ep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wanan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379"/>
        </w:trPr>
        <w:tc>
          <w:tcPr>
            <w:tcW w:type="dxa" w:w="994"/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318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4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4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15736"/>
            <w:gridSpan w:val="3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5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Kete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sasi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1044"/>
        </w:trPr>
        <w:tc>
          <w:tcPr>
            <w:tcW w:type="dxa" w:w="425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569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ind w:left="171" w:right="176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4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537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hanging="2" w:left="107" w:right="231"/>
            </w:pP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w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n/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808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7" w:right="1826"/>
            </w:pP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9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Lebih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sasi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3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sasi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 w:line="240" w:lineRule="exac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639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/</w:t>
            </w:r>
            <w:r>
              <w:rPr>
                <w:rFonts w:ascii="Bookman Old Style" w:cs="Bookman Old Style" w:eastAsia="Bookman Old Style" w:hAnsi="Bookman Old Style"/>
                <w:spacing w:val="-4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/</w:t>
            </w:r>
            <w:r>
              <w:rPr>
                <w:rFonts w:ascii="Bookman Old Style" w:cs="Bookman Old Style" w:eastAsia="Bookman Old Style" w:hAnsi="Bookman Old Style"/>
                <w:i/>
                <w:spacing w:val="0"/>
                <w:w w:val="100"/>
                <w:sz w:val="22"/>
                <w:szCs w:val="22"/>
              </w:rPr>
              <w:t>sc</w:t>
            </w:r>
            <w:r>
              <w:rPr>
                <w:rFonts w:ascii="Bookman Old Style" w:cs="Bookman Old Style" w:eastAsia="Bookman Old Style" w:hAnsi="Bookman Old Style"/>
                <w:i/>
                <w:spacing w:val="-5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i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i/>
                <w:spacing w:val="4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nda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sasi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</w:tbl>
    <w:p>
      <w:pPr>
        <w:rPr>
          <w:sz w:val="20"/>
          <w:szCs w:val="20"/>
        </w:rPr>
        <w:jc w:val="left"/>
        <w:spacing w:before="16" w:line="200" w:lineRule="exact"/>
      </w:pPr>
      <w:r>
        <w:rPr>
          <w:sz w:val="20"/>
          <w:szCs w:val="20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left"/>
        <w:spacing w:before="30" w:line="240" w:lineRule="exact"/>
        <w:ind w:left="976"/>
      </w:pP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5.</w:t>
      </w:r>
      <w:r>
        <w:rPr>
          <w:rFonts w:ascii="Bookman Old Style" w:cs="Bookman Old Style" w:eastAsia="Bookman Old Style" w:hAnsi="Bookman Old Style"/>
          <w:spacing w:val="8"/>
          <w:w w:val="100"/>
          <w:position w:val="-1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Kom</w:t>
      </w: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o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2"/>
          <w:w w:val="100"/>
          <w:position w:val="-1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Pe</w:t>
      </w:r>
      <w:r>
        <w:rPr>
          <w:rFonts w:ascii="Bookman Old Style" w:cs="Bookman Old Style" w:eastAsia="Bookman Old Style" w:hAnsi="Bookman Old Style"/>
          <w:spacing w:val="-2"/>
          <w:w w:val="100"/>
          <w:position w:val="-1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y</w:t>
      </w:r>
      <w:r>
        <w:rPr>
          <w:rFonts w:ascii="Bookman Old Style" w:cs="Bookman Old Style" w:eastAsia="Bookman Old Style" w:hAnsi="Bookman Old Style"/>
          <w:spacing w:val="-2"/>
          <w:w w:val="100"/>
          <w:position w:val="-1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1"/>
          <w:w w:val="100"/>
          <w:position w:val="-1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g</w:t>
      </w:r>
      <w:r>
        <w:rPr>
          <w:rFonts w:ascii="Bookman Old Style" w:cs="Bookman Old Style" w:eastAsia="Bookman Old Style" w:hAnsi="Bookman Old Style"/>
          <w:spacing w:val="-2"/>
          <w:w w:val="100"/>
          <w:position w:val="-1"/>
          <w:sz w:val="22"/>
          <w:szCs w:val="22"/>
        </w:rPr>
        <w:t>g</w:t>
      </w: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1"/>
          <w:w w:val="100"/>
          <w:position w:val="-1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Pe</w:t>
      </w: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-2"/>
          <w:w w:val="100"/>
          <w:position w:val="-1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stak</w:t>
      </w: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position w:val="0"/>
          <w:sz w:val="22"/>
          <w:szCs w:val="22"/>
        </w:rPr>
      </w:r>
    </w:p>
    <w:p>
      <w:pPr>
        <w:rPr>
          <w:sz w:val="11"/>
          <w:szCs w:val="11"/>
        </w:rPr>
        <w:jc w:val="left"/>
        <w:spacing w:before="5" w:line="100" w:lineRule="exact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center"/>
        <w:spacing w:before="30"/>
        <w:ind w:left="6374" w:right="8957"/>
        <w:sectPr>
          <w:pgMar w:bottom="280" w:footer="624" w:header="753" w:left="440" w:right="440" w:top="980"/>
          <w:footerReference r:id="rId13" w:type="default"/>
          <w:pgSz w:h="12240" w:orient="landscape" w:w="18720"/>
        </w:sectPr>
      </w:pPr>
      <w:r>
        <w:pict>
          <v:shape filled="f" stroked="f" style="position:absolute;margin-left:57.79pt;margin-top:341.4pt;width:837.1pt;height:176.19pt;mso-position-horizontal-relative:page;mso-position-vertical-relative:page;z-index:-5070" type="#_x0000_t202">
            <v:textbox inset="0,0,0,0">
              <w:txbxContent>
                <w:tbl>
                  <w:tblPr>
                    <w:tblW w:type="auto" w:w="0"/>
                    <w:tblLook w:val="01E0"/>
                    <w:jc w:val="left"/>
                    <w:tblLayout w:type="fixed"/>
                    <w:tblCellMar>
                      <w:top w:type="dxa" w:w="0"/>
                      <w:left w:type="dxa" w:w="0"/>
                      <w:bottom w:type="dxa" w:w="0"/>
                      <w:right w:type="dxa" w:w="0"/>
                    </w:tblCellMar>
                  </w:tblPr>
                  <w:tblGrid/>
                  <w:tr>
                    <w:trPr>
                      <w:trHeight w:hRule="exact" w:val="269"/>
                    </w:trPr>
                    <w:tc>
                      <w:tcPr>
                        <w:tcW w:type="dxa" w:w="5543"/>
                        <w:gridSpan w:val="3"/>
                        <w:vMerge w:val="restart"/>
                        <w:tcBorders>
                          <w:top w:color="000000" w:space="0" w:sz="5" w:val="single"/>
                          <w:left w:color="000000" w:space="0" w:sz="5" w:val="single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sz w:val="24"/>
                            <w:szCs w:val="24"/>
                          </w:rPr>
                          <w:jc w:val="left"/>
                          <w:spacing w:before="17" w:line="240" w:lineRule="exact"/>
                        </w:pPr>
                        <w:r>
                          <w:rPr>
                            <w:sz w:val="24"/>
                            <w:szCs w:val="24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ind w:left="109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y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gg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stak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11188"/>
                        <w:gridSpan w:val="2"/>
                        <w:vMerge w:val="restart"/>
                        <w:tcBorders>
                          <w:top w:color="000000" w:space="0" w:sz="5" w:val="single"/>
                          <w:left w:color="000000" w:space="0" w:sz="5" w:val="single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ind w:left="109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K: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3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line="240" w:lineRule="exact"/>
                          <w:ind w:left="109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: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1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2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before="1" w:line="240" w:lineRule="exact"/>
                          <w:ind w:left="109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B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b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t: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15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</w:tr>
                  <w:tr>
                    <w:trPr>
                      <w:trHeight w:hRule="exact" w:val="515"/>
                    </w:trPr>
                    <w:tc>
                      <w:tcPr>
                        <w:tcW w:type="dxa" w:w="5543"/>
                        <w:gridSpan w:val="3"/>
                        <w:vMerge w:val=""/>
                        <w:tcBorders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11188"/>
                        <w:gridSpan w:val="2"/>
                        <w:vMerge w:val=""/>
                        <w:tcBorders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</w:tr>
                  <w:tr>
                    <w:trPr>
                      <w:trHeight w:hRule="exact" w:val="841"/>
                    </w:trPr>
                    <w:tc>
                      <w:tcPr>
                        <w:tcW w:type="dxa" w:w="994"/>
                        <w:gridSpan w:val="2"/>
                        <w:tcBorders>
                          <w:top w:color="000000" w:space="0" w:sz="5" w:val="single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before="97"/>
                          <w:ind w:left="311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.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4549"/>
                        <w:tcBorders>
                          <w:top w:color="000000" w:space="0" w:sz="5" w:val="single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sz w:val="24"/>
                            <w:szCs w:val="24"/>
                          </w:rPr>
                          <w:jc w:val="left"/>
                          <w:spacing w:before="18" w:line="240" w:lineRule="exact"/>
                        </w:pPr>
                        <w:r>
                          <w:rPr>
                            <w:sz w:val="24"/>
                            <w:szCs w:val="24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ind w:left="213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y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gg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4796"/>
                        <w:tcBorders>
                          <w:top w:color="000000" w:space="0" w:sz="5" w:val="single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sz w:val="24"/>
                            <w:szCs w:val="24"/>
                          </w:rPr>
                          <w:jc w:val="left"/>
                          <w:spacing w:before="18" w:line="240" w:lineRule="exact"/>
                        </w:pPr>
                        <w:r>
                          <w:rPr>
                            <w:sz w:val="24"/>
                            <w:szCs w:val="24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ind w:left="1494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h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J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wab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4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6392"/>
                        <w:tcBorders>
                          <w:top w:color="000000" w:space="0" w:sz="5" w:val="single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sz w:val="12"/>
                            <w:szCs w:val="12"/>
                          </w:rPr>
                          <w:jc w:val="left"/>
                          <w:spacing w:line="120" w:lineRule="exact"/>
                        </w:pPr>
                        <w:r>
                          <w:rPr>
                            <w:sz w:val="12"/>
                            <w:szCs w:val="12"/>
                          </w:rPr>
                        </w:r>
                      </w:p>
                      <w:p>
                        <w:pPr>
                          <w:rPr>
                            <w:sz w:val="20"/>
                            <w:szCs w:val="20"/>
                          </w:rPr>
                          <w:jc w:val="left"/>
                          <w:spacing w:line="200" w:lineRule="exact"/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center"/>
                          <w:ind w:left="2586" w:right="2589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B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f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</w:tr>
                  <w:tr>
                    <w:trPr>
                      <w:trHeight w:hRule="exact" w:val="326"/>
                    </w:trPr>
                    <w:tc>
                      <w:tcPr>
                        <w:tcW w:type="dxa" w:w="994"/>
                        <w:gridSpan w:val="2"/>
                        <w:tcBorders>
                          <w:top w:color="000000" w:space="0" w:sz="5" w:val="single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ind w:left="318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5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.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1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9344"/>
                        <w:gridSpan w:val="2"/>
                        <w:tcBorders>
                          <w:top w:color="000000" w:space="0" w:sz="5" w:val="single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ind w:left="105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Leg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ny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stak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6392"/>
                        <w:tcBorders>
                          <w:top w:color="000000" w:space="0" w:sz="5" w:val="single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</w:tr>
                  <w:tr>
                    <w:trPr>
                      <w:trHeight w:hRule="exact" w:val="271"/>
                    </w:trPr>
                    <w:tc>
                      <w:tcPr>
                        <w:tcW w:type="dxa" w:w="425"/>
                        <w:tcBorders>
                          <w:top w:color="000000" w:space="0" w:sz="5" w:val="single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569"/>
                        <w:vMerge w:val="restart"/>
                        <w:tcBorders>
                          <w:top w:color="000000" w:space="0" w:sz="5" w:val="single"/>
                          <w:left w:color="000000" w:space="0" w:sz="5" w:val="single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center"/>
                          <w:ind w:left="171" w:right="176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1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4549"/>
                        <w:tcBorders>
                          <w:top w:color="000000" w:space="0" w:sz="5" w:val="single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ind w:left="105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Leg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ny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4796"/>
                        <w:tcBorders>
                          <w:top w:color="000000" w:space="0" w:sz="5" w:val="single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ind w:left="141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.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22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Lebih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4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6392"/>
                        <w:tcBorders>
                          <w:top w:color="000000" w:space="0" w:sz="5" w:val="single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ind w:left="109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y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</w:tr>
                  <w:tr>
                    <w:trPr>
                      <w:trHeight w:hRule="exact" w:val="388"/>
                    </w:trPr>
                    <w:tc>
                      <w:tcPr>
                        <w:tcW w:type="dxa" w:w="425"/>
                        <w:tcBorders>
                          <w:top w:color="auto" w:space="0" w:sz="6" w:val="nil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569"/>
                        <w:vMerge w:val=""/>
                        <w:tcBorders>
                          <w:left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4549"/>
                        <w:tcBorders>
                          <w:top w:color="auto" w:space="0" w:sz="6" w:val="nil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line="240" w:lineRule="exact"/>
                          <w:ind w:left="107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stak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4796"/>
                        <w:tcBorders>
                          <w:top w:color="auto" w:space="0" w:sz="6" w:val="nil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line="240" w:lineRule="exact"/>
                          <w:ind w:left="141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b.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2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hi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4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6392"/>
                        <w:tcBorders>
                          <w:top w:color="auto" w:space="0" w:sz="6" w:val="nil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line="240" w:lineRule="exact"/>
                          <w:ind w:left="109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y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gg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stak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(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f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/sc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)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</w:tr>
                  <w:tr>
                    <w:trPr>
                      <w:trHeight w:hRule="exact" w:val="902"/>
                    </w:trPr>
                    <w:tc>
                      <w:tcPr>
                        <w:tcW w:type="dxa" w:w="425"/>
                        <w:tcBorders>
                          <w:top w:color="auto" w:space="0" w:sz="6" w:val="nil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569"/>
                        <w:vMerge w:val=""/>
                        <w:tcBorders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4549"/>
                        <w:tcBorders>
                          <w:top w:color="auto" w:space="0" w:sz="6" w:val="nil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4796"/>
                        <w:tcBorders>
                          <w:top w:color="auto" w:space="0" w:sz="6" w:val="nil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sz w:val="11"/>
                            <w:szCs w:val="11"/>
                          </w:rPr>
                          <w:jc w:val="left"/>
                          <w:spacing w:before="8" w:line="100" w:lineRule="exact"/>
                        </w:pPr>
                        <w:r>
                          <w:rPr>
                            <w:sz w:val="11"/>
                            <w:szCs w:val="11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ind w:left="141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d.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2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3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6392"/>
                        <w:tcBorders>
                          <w:top w:color="auto" w:space="0" w:sz="6" w:val="nil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sz w:val="11"/>
                            <w:szCs w:val="11"/>
                          </w:rPr>
                          <w:jc w:val="left"/>
                          <w:spacing w:before="8" w:line="100" w:lineRule="exact"/>
                        </w:pPr>
                        <w:r>
                          <w:rPr>
                            <w:sz w:val="11"/>
                            <w:szCs w:val="11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ind w:left="109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4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2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: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before="1"/>
                          <w:ind w:left="109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1)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67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n/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san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stak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4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line="240" w:lineRule="exact"/>
                          <w:ind w:left="109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2)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67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(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NPP)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</w:tr>
                </w:tbl>
                <w:p>
                  <w:pPr>
                    <w:jc w:val="left"/>
                  </w:pPr>
                </w:p>
              </w:txbxContent>
            </v:textbox>
            <w10:wrap type="none"/>
          </v:shape>
        </w:pic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c.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34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hi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3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</w:r>
    </w:p>
    <w:p>
      <w:pPr>
        <w:rPr>
          <w:sz w:val="19"/>
          <w:szCs w:val="19"/>
        </w:rPr>
        <w:jc w:val="left"/>
        <w:spacing w:before="7" w:line="180" w:lineRule="exact"/>
      </w:pPr>
      <w:r>
        <w:rPr>
          <w:sz w:val="19"/>
          <w:szCs w:val="19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center"/>
        <w:spacing w:before="30" w:line="240" w:lineRule="exact"/>
        <w:ind w:left="6343" w:right="8862"/>
      </w:pPr>
      <w:r>
        <w:pict>
          <v:shape filled="f" stroked="f" style="position:absolute;margin-left:57.79pt;margin-top:71.47pt;width:837.1pt;height:406.62pt;mso-position-horizontal-relative:page;mso-position-vertical-relative:page;z-index:-5068" type="#_x0000_t202">
            <v:textbox inset="0,0,0,0">
              <w:txbxContent>
                <w:tbl>
                  <w:tblPr>
                    <w:tblW w:type="auto" w:w="0"/>
                    <w:tblLook w:val="01E0"/>
                    <w:jc w:val="left"/>
                    <w:tblLayout w:type="fixed"/>
                    <w:tblCellMar>
                      <w:top w:type="dxa" w:w="0"/>
                      <w:left w:type="dxa" w:w="0"/>
                      <w:bottom w:type="dxa" w:w="0"/>
                      <w:right w:type="dxa" w:w="0"/>
                    </w:tblCellMar>
                  </w:tblPr>
                  <w:tblGrid/>
                  <w:tr>
                    <w:trPr>
                      <w:trHeight w:hRule="exact" w:val="1691"/>
                    </w:trPr>
                    <w:tc>
                      <w:tcPr>
                        <w:tcW w:type="dxa" w:w="425"/>
                        <w:tcBorders>
                          <w:top w:color="000000" w:space="0" w:sz="5" w:val="single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569"/>
                        <w:tcBorders>
                          <w:top w:color="000000" w:space="0" w:sz="5" w:val="single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4549"/>
                        <w:tcBorders>
                          <w:top w:color="000000" w:space="0" w:sz="5" w:val="single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4796"/>
                        <w:tcBorders>
                          <w:top w:color="000000" w:space="0" w:sz="5" w:val="single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6392"/>
                        <w:tcBorders>
                          <w:top w:color="000000" w:space="0" w:sz="5" w:val="single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before="1"/>
                          <w:ind w:hanging="341" w:left="450" w:right="288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3)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67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stak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ga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stak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(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n,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kep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stak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n,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y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s,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y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stak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,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y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K)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before="1"/>
                          <w:ind w:left="109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4)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67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2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f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stak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before="1"/>
                          <w:ind w:left="109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5)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67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b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ga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</w:tr>
                  <w:tr>
                    <w:trPr>
                      <w:trHeight w:hRule="exact" w:val="386"/>
                    </w:trPr>
                    <w:tc>
                      <w:tcPr>
                        <w:tcW w:type="dxa" w:w="425"/>
                        <w:tcBorders>
                          <w:top w:color="auto" w:space="0" w:sz="6" w:val="nil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569"/>
                        <w:tcBorders>
                          <w:top w:color="auto" w:space="0" w:sz="6" w:val="nil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4549"/>
                        <w:tcBorders>
                          <w:top w:color="auto" w:space="0" w:sz="6" w:val="nil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4796"/>
                        <w:tcBorders>
                          <w:top w:color="auto" w:space="0" w:sz="6" w:val="nil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6392"/>
                        <w:tcBorders>
                          <w:top w:color="auto" w:space="0" w:sz="6" w:val="nil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sz w:val="11"/>
                            <w:szCs w:val="11"/>
                          </w:rPr>
                          <w:jc w:val="left"/>
                          <w:spacing w:before="8" w:line="100" w:lineRule="exact"/>
                        </w:pPr>
                        <w:r>
                          <w:rPr>
                            <w:sz w:val="11"/>
                            <w:szCs w:val="11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line="240" w:lineRule="exact"/>
                          <w:ind w:left="109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wa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j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b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1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samp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3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</w:tr>
                  <w:tr>
                    <w:trPr>
                      <w:trHeight w:hRule="exact" w:val="341"/>
                    </w:trPr>
                    <w:tc>
                      <w:tcPr>
                        <w:tcW w:type="dxa" w:w="994"/>
                        <w:gridSpan w:val="2"/>
                        <w:tcBorders>
                          <w:top w:color="000000" w:space="0" w:sz="5" w:val="single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ind w:left="318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5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.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2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9344"/>
                        <w:gridSpan w:val="2"/>
                        <w:tcBorders>
                          <w:top w:color="000000" w:space="0" w:sz="5" w:val="single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ind w:left="105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Kebi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j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stak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6392"/>
                        <w:tcBorders>
                          <w:top w:color="000000" w:space="0" w:sz="5" w:val="single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</w:tr>
                  <w:tr>
                    <w:trPr>
                      <w:trHeight w:hRule="exact" w:val="915"/>
                    </w:trPr>
                    <w:tc>
                      <w:tcPr>
                        <w:tcW w:type="dxa" w:w="425"/>
                        <w:tcBorders>
                          <w:top w:color="000000" w:space="0" w:sz="5" w:val="single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569"/>
                        <w:vMerge w:val="restart"/>
                        <w:tcBorders>
                          <w:top w:color="000000" w:space="0" w:sz="5" w:val="single"/>
                          <w:left w:color="000000" w:space="0" w:sz="5" w:val="single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center"/>
                          <w:ind w:left="171" w:right="176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2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4549"/>
                        <w:vMerge w:val="restart"/>
                        <w:tcBorders>
                          <w:top w:color="000000" w:space="0" w:sz="5" w:val="single"/>
                          <w:left w:color="000000" w:space="0" w:sz="5" w:val="single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ind w:left="105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stak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keb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j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line="240" w:lineRule="exact"/>
                          <w:ind w:left="107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y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gg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stak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2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s.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4796"/>
                        <w:tcBorders>
                          <w:top w:color="000000" w:space="0" w:sz="5" w:val="single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before="3" w:line="240" w:lineRule="exact"/>
                          <w:ind w:left="109" w:right="2278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.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22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Lebih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5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b.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2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5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spek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ind w:left="109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c.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34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4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spek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6392"/>
                        <w:tcBorders>
                          <w:top w:color="000000" w:space="0" w:sz="5" w:val="single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ind w:hanging="2" w:left="109" w:right="346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b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j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y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hk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h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san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j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wab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stak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y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b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spek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b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j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y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gg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sta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</w:tr>
                  <w:tr>
                    <w:trPr>
                      <w:trHeight w:hRule="exact" w:val="646"/>
                    </w:trPr>
                    <w:tc>
                      <w:tcPr>
                        <w:tcW w:type="dxa" w:w="425"/>
                        <w:tcBorders>
                          <w:top w:color="auto" w:space="0" w:sz="6" w:val="nil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569"/>
                        <w:vMerge w:val=""/>
                        <w:tcBorders>
                          <w:left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4549"/>
                        <w:vMerge w:val=""/>
                        <w:tcBorders>
                          <w:left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4796"/>
                        <w:tcBorders>
                          <w:top w:color="auto" w:space="0" w:sz="6" w:val="nil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6392"/>
                        <w:tcBorders>
                          <w:top w:color="auto" w:space="0" w:sz="6" w:val="nil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sz w:val="11"/>
                            <w:szCs w:val="11"/>
                          </w:rPr>
                          <w:jc w:val="left"/>
                          <w:spacing w:before="8" w:line="100" w:lineRule="exact"/>
                        </w:pPr>
                        <w:r>
                          <w:rPr>
                            <w:sz w:val="11"/>
                            <w:szCs w:val="11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ind w:left="109" w:right="217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keb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j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y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3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: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</w:tr>
                  <w:tr>
                    <w:trPr>
                      <w:trHeight w:hRule="exact" w:val="258"/>
                    </w:trPr>
                    <w:tc>
                      <w:tcPr>
                        <w:tcW w:type="dxa" w:w="425"/>
                        <w:tcBorders>
                          <w:top w:color="auto" w:space="0" w:sz="6" w:val="nil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569"/>
                        <w:vMerge w:val=""/>
                        <w:tcBorders>
                          <w:left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4549"/>
                        <w:vMerge w:val=""/>
                        <w:tcBorders>
                          <w:left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4796"/>
                        <w:tcBorders>
                          <w:top w:color="auto" w:space="0" w:sz="6" w:val="nil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6392"/>
                        <w:tcBorders>
                          <w:top w:color="auto" w:space="0" w:sz="6" w:val="nil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line="240" w:lineRule="exact"/>
                          <w:ind w:left="109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1)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7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b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</w:tr>
                  <w:tr>
                    <w:trPr>
                      <w:trHeight w:hRule="exact" w:val="258"/>
                    </w:trPr>
                    <w:tc>
                      <w:tcPr>
                        <w:tcW w:type="dxa" w:w="425"/>
                        <w:tcBorders>
                          <w:top w:color="auto" w:space="0" w:sz="6" w:val="nil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569"/>
                        <w:vMerge w:val=""/>
                        <w:tcBorders>
                          <w:left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4549"/>
                        <w:vMerge w:val=""/>
                        <w:tcBorders>
                          <w:left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4796"/>
                        <w:tcBorders>
                          <w:top w:color="auto" w:space="0" w:sz="6" w:val="nil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6392"/>
                        <w:tcBorders>
                          <w:top w:color="auto" w:space="0" w:sz="6" w:val="nil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line="240" w:lineRule="exact"/>
                          <w:ind w:left="109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2)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7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ksi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</w:tr>
                  <w:tr>
                    <w:trPr>
                      <w:trHeight w:hRule="exact" w:val="258"/>
                    </w:trPr>
                    <w:tc>
                      <w:tcPr>
                        <w:tcW w:type="dxa" w:w="425"/>
                        <w:tcBorders>
                          <w:top w:color="auto" w:space="0" w:sz="6" w:val="nil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569"/>
                        <w:vMerge w:val=""/>
                        <w:tcBorders>
                          <w:left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4549"/>
                        <w:vMerge w:val=""/>
                        <w:tcBorders>
                          <w:left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4796"/>
                        <w:tcBorders>
                          <w:top w:color="auto" w:space="0" w:sz="6" w:val="nil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6392"/>
                        <w:tcBorders>
                          <w:top w:color="auto" w:space="0" w:sz="6" w:val="nil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line="240" w:lineRule="exact"/>
                          <w:ind w:left="109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3)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7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y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stak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4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</w:tr>
                  <w:tr>
                    <w:trPr>
                      <w:trHeight w:hRule="exact" w:val="259"/>
                    </w:trPr>
                    <w:tc>
                      <w:tcPr>
                        <w:tcW w:type="dxa" w:w="425"/>
                        <w:tcBorders>
                          <w:top w:color="auto" w:space="0" w:sz="6" w:val="nil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569"/>
                        <w:vMerge w:val=""/>
                        <w:tcBorders>
                          <w:left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4549"/>
                        <w:vMerge w:val=""/>
                        <w:tcBorders>
                          <w:left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4796"/>
                        <w:tcBorders>
                          <w:top w:color="auto" w:space="0" w:sz="6" w:val="nil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6392"/>
                        <w:tcBorders>
                          <w:top w:color="auto" w:space="0" w:sz="6" w:val="nil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line="240" w:lineRule="exact"/>
                          <w:ind w:left="109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4)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7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sta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ksi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</w:tr>
                  <w:tr>
                    <w:trPr>
                      <w:trHeight w:hRule="exact" w:val="258"/>
                    </w:trPr>
                    <w:tc>
                      <w:tcPr>
                        <w:tcW w:type="dxa" w:w="425"/>
                        <w:tcBorders>
                          <w:top w:color="auto" w:space="0" w:sz="6" w:val="nil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569"/>
                        <w:vMerge w:val=""/>
                        <w:tcBorders>
                          <w:left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4549"/>
                        <w:vMerge w:val=""/>
                        <w:tcBorders>
                          <w:left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4796"/>
                        <w:tcBorders>
                          <w:top w:color="auto" w:space="0" w:sz="6" w:val="nil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6392"/>
                        <w:tcBorders>
                          <w:top w:color="auto" w:space="0" w:sz="6" w:val="nil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line="240" w:lineRule="exact"/>
                          <w:ind w:left="109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5)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7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ngg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</w:tr>
                  <w:tr>
                    <w:trPr>
                      <w:trHeight w:hRule="exact" w:val="258"/>
                    </w:trPr>
                    <w:tc>
                      <w:tcPr>
                        <w:tcW w:type="dxa" w:w="425"/>
                        <w:tcBorders>
                          <w:top w:color="auto" w:space="0" w:sz="6" w:val="nil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569"/>
                        <w:vMerge w:val=""/>
                        <w:tcBorders>
                          <w:left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4549"/>
                        <w:vMerge w:val=""/>
                        <w:tcBorders>
                          <w:left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4796"/>
                        <w:tcBorders>
                          <w:top w:color="auto" w:space="0" w:sz="6" w:val="nil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6392"/>
                        <w:tcBorders>
                          <w:top w:color="auto" w:space="0" w:sz="6" w:val="nil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line="240" w:lineRule="exact"/>
                          <w:ind w:left="109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6)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7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ga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stak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</w:tr>
                  <w:tr>
                    <w:trPr>
                      <w:trHeight w:hRule="exact" w:val="514"/>
                    </w:trPr>
                    <w:tc>
                      <w:tcPr>
                        <w:tcW w:type="dxa" w:w="425"/>
                        <w:tcBorders>
                          <w:top w:color="auto" w:space="0" w:sz="6" w:val="nil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569"/>
                        <w:vMerge w:val=""/>
                        <w:tcBorders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4549"/>
                        <w:vMerge w:val=""/>
                        <w:tcBorders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4796"/>
                        <w:tcBorders>
                          <w:top w:color="auto" w:space="0" w:sz="6" w:val="nil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6392"/>
                        <w:tcBorders>
                          <w:top w:color="auto" w:space="0" w:sz="6" w:val="nil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line="240" w:lineRule="exact"/>
                          <w:ind w:left="109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7)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7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sar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sar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stak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</w:tr>
                  <w:tr>
                    <w:trPr>
                      <w:trHeight w:hRule="exact" w:val="787"/>
                    </w:trPr>
                    <w:tc>
                      <w:tcPr>
                        <w:tcW w:type="dxa" w:w="425"/>
                        <w:tcBorders>
                          <w:top w:color="000000" w:space="0" w:sz="5" w:val="single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569"/>
                        <w:vMerge w:val="restart"/>
                        <w:tcBorders>
                          <w:top w:color="000000" w:space="0" w:sz="5" w:val="single"/>
                          <w:left w:color="000000" w:space="0" w:sz="5" w:val="single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center"/>
                          <w:ind w:left="171" w:right="176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3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4549"/>
                        <w:vMerge w:val="restart"/>
                        <w:tcBorders>
                          <w:top w:color="000000" w:space="0" w:sz="5" w:val="single"/>
                          <w:left w:color="000000" w:space="0" w:sz="5" w:val="single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ind w:hanging="2" w:left="107" w:right="1131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stak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y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4796"/>
                        <w:tcBorders>
                          <w:top w:color="000000" w:space="0" w:sz="5" w:val="single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ind w:left="109" w:right="1897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.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9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Lebih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3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b.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3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line="240" w:lineRule="exact"/>
                          <w:ind w:left="109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c.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31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2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6392"/>
                        <w:tcBorders>
                          <w:top w:color="000000" w:space="0" w:sz="5" w:val="single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both"/>
                          <w:ind w:left="109" w:right="275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y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h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eh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san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j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wab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stak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: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</w:tr>
                  <w:tr>
                    <w:trPr>
                      <w:trHeight w:hRule="exact" w:val="259"/>
                    </w:trPr>
                    <w:tc>
                      <w:tcPr>
                        <w:tcW w:type="dxa" w:w="425"/>
                        <w:tcBorders>
                          <w:top w:color="auto" w:space="0" w:sz="6" w:val="nil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569"/>
                        <w:vMerge w:val=""/>
                        <w:tcBorders>
                          <w:left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4549"/>
                        <w:vMerge w:val=""/>
                        <w:tcBorders>
                          <w:left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4796"/>
                        <w:tcBorders>
                          <w:top w:color="auto" w:space="0" w:sz="6" w:val="nil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line="240" w:lineRule="exact"/>
                          <w:ind w:left="109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d.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2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6392"/>
                        <w:tcBorders>
                          <w:top w:color="auto" w:space="0" w:sz="6" w:val="nil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line="240" w:lineRule="exact"/>
                          <w:ind w:left="109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1)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4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b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</w:tr>
                  <w:tr>
                    <w:trPr>
                      <w:trHeight w:hRule="exact" w:val="258"/>
                    </w:trPr>
                    <w:tc>
                      <w:tcPr>
                        <w:tcW w:type="dxa" w:w="425"/>
                        <w:tcBorders>
                          <w:top w:color="auto" w:space="0" w:sz="6" w:val="nil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569"/>
                        <w:vMerge w:val=""/>
                        <w:tcBorders>
                          <w:left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4549"/>
                        <w:vMerge w:val=""/>
                        <w:tcBorders>
                          <w:left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4796"/>
                        <w:tcBorders>
                          <w:top w:color="auto" w:space="0" w:sz="6" w:val="nil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6392"/>
                        <w:tcBorders>
                          <w:top w:color="auto" w:space="0" w:sz="6" w:val="nil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line="240" w:lineRule="exact"/>
                          <w:ind w:left="109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2)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4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ksi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</w:tr>
                  <w:tr>
                    <w:trPr>
                      <w:trHeight w:hRule="exact" w:val="258"/>
                    </w:trPr>
                    <w:tc>
                      <w:tcPr>
                        <w:tcW w:type="dxa" w:w="425"/>
                        <w:tcBorders>
                          <w:top w:color="auto" w:space="0" w:sz="6" w:val="nil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569"/>
                        <w:vMerge w:val=""/>
                        <w:tcBorders>
                          <w:left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4549"/>
                        <w:vMerge w:val=""/>
                        <w:tcBorders>
                          <w:left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4796"/>
                        <w:tcBorders>
                          <w:top w:color="auto" w:space="0" w:sz="6" w:val="nil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6392"/>
                        <w:tcBorders>
                          <w:top w:color="auto" w:space="0" w:sz="6" w:val="nil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line="240" w:lineRule="exact"/>
                          <w:ind w:left="109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3)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4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y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stak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4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</w:tr>
                  <w:tr>
                    <w:trPr>
                      <w:trHeight w:hRule="exact" w:val="517"/>
                    </w:trPr>
                    <w:tc>
                      <w:tcPr>
                        <w:tcW w:type="dxa" w:w="425"/>
                        <w:tcBorders>
                          <w:top w:color="auto" w:space="0" w:sz="6" w:val="nil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569"/>
                        <w:vMerge w:val=""/>
                        <w:tcBorders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4549"/>
                        <w:vMerge w:val=""/>
                        <w:tcBorders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4796"/>
                        <w:tcBorders>
                          <w:top w:color="auto" w:space="0" w:sz="6" w:val="nil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6392"/>
                        <w:tcBorders>
                          <w:top w:color="auto" w:space="0" w:sz="6" w:val="nil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line="240" w:lineRule="exact"/>
                          <w:ind w:left="109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4)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4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sta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ksi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</w:tr>
                </w:tbl>
                <w:p>
                  <w:pPr>
                    <w:jc w:val="left"/>
                  </w:pPr>
                </w:p>
              </w:txbxContent>
            </v:textbox>
            <w10:wrap type="none"/>
          </v:shape>
        </w:pic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d.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2"/>
          <w:w w:val="100"/>
          <w:position w:val="-1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Ku</w:t>
      </w:r>
      <w:r>
        <w:rPr>
          <w:rFonts w:ascii="Bookman Old Style" w:cs="Bookman Old Style" w:eastAsia="Bookman Old Style" w:hAnsi="Bookman Old Style"/>
          <w:spacing w:val="1"/>
          <w:w w:val="100"/>
          <w:position w:val="-1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3"/>
          <w:w w:val="100"/>
          <w:position w:val="-1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ng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d</w:t>
      </w: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4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spek</w:t>
      </w:r>
      <w:r>
        <w:rPr>
          <w:rFonts w:ascii="Bookman Old Style" w:cs="Bookman Old Style" w:eastAsia="Bookman Old Style" w:hAnsi="Bookman Old Style"/>
          <w:spacing w:val="0"/>
          <w:w w:val="100"/>
          <w:position w:val="0"/>
          <w:sz w:val="22"/>
          <w:szCs w:val="22"/>
        </w:rPr>
      </w:r>
    </w:p>
    <w:p>
      <w:pPr>
        <w:rPr>
          <w:sz w:val="10"/>
          <w:szCs w:val="10"/>
        </w:rPr>
        <w:jc w:val="left"/>
        <w:spacing w:before="7" w:line="100" w:lineRule="exact"/>
      </w:pPr>
      <w:r>
        <w:rPr>
          <w:sz w:val="10"/>
          <w:szCs w:val="1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left"/>
        <w:spacing w:before="30"/>
        <w:ind w:left="976"/>
      </w:pP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6.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 </w:t>
      </w:r>
      <w:r>
        <w:rPr>
          <w:rFonts w:ascii="Bookman Old Style" w:cs="Bookman Old Style" w:eastAsia="Bookman Old Style" w:hAnsi="Bookman Old Style"/>
          <w:spacing w:val="1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Kom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o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Pe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g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o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</w:r>
    </w:p>
    <w:p>
      <w:pPr>
        <w:rPr>
          <w:sz w:val="17"/>
          <w:szCs w:val="17"/>
        </w:rPr>
        <w:jc w:val="left"/>
        <w:spacing w:before="6" w:line="160" w:lineRule="exact"/>
      </w:pPr>
      <w:r>
        <w:rPr>
          <w:sz w:val="17"/>
          <w:szCs w:val="17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left"/>
        <w:ind w:left="837"/>
        <w:sectPr>
          <w:pgMar w:bottom="280" w:footer="624" w:header="753" w:left="440" w:right="440" w:top="980"/>
          <w:pgSz w:h="12240" w:orient="landscape" w:w="18720"/>
        </w:sectPr>
      </w:pPr>
      <w:r>
        <w:pict>
          <v:group coordorigin="1156,-125" coordsize="16742,504" style="position:absolute;margin-left:57.79pt;margin-top:-6.24919pt;width:837.1pt;height:25.1801pt;mso-position-horizontal-relative:page;mso-position-vertical-relative:paragraph;z-index:-5069">
            <v:shape coordorigin="1166,-114" coordsize="5533,0" filled="f" path="m1166,-114l6699,-114e" strokecolor="#000000" stroked="t" strokeweight="0.57998pt" style="position:absolute;left:1166;top:-114;width:5533;height:0">
              <v:path arrowok="t"/>
            </v:shape>
            <v:shape coordorigin="6709,-114" coordsize="11178,0" filled="f" path="m6709,-114l17887,-114e" strokecolor="#000000" stroked="t" strokeweight="0.57998pt" style="position:absolute;left:6709;top:-114;width:11178;height:0">
              <v:path arrowok="t"/>
            </v:shape>
            <v:shape coordorigin="1162,-119" coordsize="0,492" filled="f" path="m1162,-119l1162,373e" strokecolor="#000000" stroked="t" strokeweight="0.58pt" style="position:absolute;left:1162;top:-119;width:0;height:492">
              <v:path arrowok="t"/>
            </v:shape>
            <v:shape coordorigin="1166,368" coordsize="5533,0" filled="f" path="m1166,368l6699,368e" strokecolor="#000000" stroked="t" strokeweight="0.58004pt" style="position:absolute;left:1166;top:368;width:5533;height:0">
              <v:path arrowok="t"/>
            </v:shape>
            <v:shape coordorigin="6704,-119" coordsize="0,492" filled="f" path="m6704,-119l6704,373e" strokecolor="#000000" stroked="t" strokeweight="0.57998pt" style="position:absolute;left:6704;top:-119;width:0;height:492">
              <v:path arrowok="t"/>
            </v:shape>
            <v:shape coordorigin="6709,368" coordsize="11178,0" filled="f" path="m6709,368l17887,368e" strokecolor="#000000" stroked="t" strokeweight="0.58004pt" style="position:absolute;left:6709;top:368;width:11178;height:0">
              <v:path arrowok="t"/>
            </v:shape>
            <v:shape coordorigin="17892,-119" coordsize="0,492" filled="f" path="m17892,-119l17892,373e" strokecolor="#000000" stroked="t" strokeweight="0.58004pt" style="position:absolute;left:17892;top:-119;width:0;height:492">
              <v:path arrowok="t"/>
            </v:shape>
            <w10:wrap type="none"/>
          </v:group>
        </w:pic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g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o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Pe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sta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                                    </w:t>
      </w:r>
      <w:r>
        <w:rPr>
          <w:rFonts w:ascii="Bookman Old Style" w:cs="Bookman Old Style" w:eastAsia="Bookman Old Style" w:hAnsi="Bookman Old Style"/>
          <w:spacing w:val="27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o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K: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4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20" w:line="200" w:lineRule="exact"/>
      </w:pPr>
      <w:r>
        <w:rPr>
          <w:sz w:val="20"/>
          <w:szCs w:val="20"/>
        </w:rPr>
      </w:r>
    </w:p>
    <w:tbl>
      <w:tblPr>
        <w:tblW w:type="auto" w:w="0"/>
        <w:tblLook w:val="01E0"/>
        <w:jc w:val="left"/>
        <w:tblInd w:type="dxa" w:w="715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/>
      <w:tr>
        <w:trPr>
          <w:trHeight w:hRule="exact" w:val="526"/>
        </w:trPr>
        <w:tc>
          <w:tcPr>
            <w:tcW w:type="dxa" w:w="5543"/>
            <w:gridSpan w:val="3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11188"/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: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16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t: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10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965"/>
        </w:trPr>
        <w:tc>
          <w:tcPr>
            <w:tcW w:type="dxa" w:w="989"/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sz w:val="11"/>
                <w:szCs w:val="11"/>
              </w:rPr>
              <w:jc w:val="left"/>
              <w:spacing w:before="10" w:line="100" w:lineRule="exact"/>
            </w:pPr>
            <w:r>
              <w:rPr>
                <w:sz w:val="11"/>
                <w:szCs w:val="11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="200" w:lineRule="exact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311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553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sz w:val="11"/>
                <w:szCs w:val="11"/>
              </w:rPr>
              <w:jc w:val="left"/>
              <w:spacing w:before="10" w:line="100" w:lineRule="exact"/>
            </w:pPr>
            <w:r>
              <w:rPr>
                <w:sz w:val="11"/>
                <w:szCs w:val="11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="200" w:lineRule="exact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481"/>
            </w:pP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796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sz w:val="11"/>
                <w:szCs w:val="11"/>
              </w:rPr>
              <w:jc w:val="left"/>
              <w:spacing w:before="10" w:line="100" w:lineRule="exact"/>
            </w:pPr>
            <w:r>
              <w:rPr>
                <w:sz w:val="11"/>
                <w:szCs w:val="11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="200" w:lineRule="exact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494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wab</w:t>
            </w:r>
            <w:r>
              <w:rPr>
                <w:rFonts w:ascii="Bookman Old Style" w:cs="Bookman Old Style" w:eastAsia="Bookman Old Style" w:hAnsi="Bookman Old Style"/>
                <w:spacing w:val="-4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639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sz w:val="11"/>
                <w:szCs w:val="11"/>
              </w:rPr>
              <w:jc w:val="left"/>
              <w:spacing w:before="10" w:line="100" w:lineRule="exact"/>
            </w:pPr>
            <w:r>
              <w:rPr>
                <w:sz w:val="11"/>
                <w:szCs w:val="11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="200" w:lineRule="exact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ind w:left="2591" w:right="2594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365"/>
        </w:trPr>
        <w:tc>
          <w:tcPr>
            <w:tcW w:type="dxa" w:w="989"/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316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6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.1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9349"/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nc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639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</w:tr>
      <w:tr>
        <w:trPr>
          <w:trHeight w:hRule="exact" w:val="3368"/>
        </w:trPr>
        <w:tc>
          <w:tcPr>
            <w:tcW w:type="dxa" w:w="42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567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spacing w:before="1"/>
              <w:ind w:left="171" w:right="174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553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796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3" w:line="240" w:lineRule="exact"/>
              <w:ind w:firstLine="2" w:left="109" w:right="1999"/>
            </w:pP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2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Lebih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4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b.</w:t>
            </w:r>
            <w:r>
              <w:rPr>
                <w:rFonts w:ascii="Bookman Old Style" w:cs="Bookman Old Style" w:eastAsia="Bookman Old Style" w:hAnsi="Bookman Old Style"/>
                <w:spacing w:val="6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4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5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d.</w:t>
            </w:r>
            <w:r>
              <w:rPr>
                <w:rFonts w:ascii="Bookman Old Style" w:cs="Bookman Old Style" w:eastAsia="Bookman Old Style" w:hAnsi="Bookman Old Style"/>
                <w:spacing w:val="6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639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3" w:line="240" w:lineRule="exact"/>
              <w:ind w:left="109" w:right="275"/>
            </w:pP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sahk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san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wab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sz w:val="24"/>
                <w:szCs w:val="24"/>
              </w:rPr>
              <w:jc w:val="left"/>
              <w:spacing w:before="18" w:line="240" w:lineRule="exact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: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4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4)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ksi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5)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sama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6)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7)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8)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355"/>
        </w:trPr>
        <w:tc>
          <w:tcPr>
            <w:tcW w:type="dxa" w:w="989"/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316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6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.2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9349"/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9"/>
            </w:pP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gg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639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</w:tr>
      <w:tr>
        <w:trPr>
          <w:trHeight w:hRule="exact" w:val="3625"/>
        </w:trPr>
        <w:tc>
          <w:tcPr>
            <w:tcW w:type="dxa" w:w="42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567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spacing w:line="240" w:lineRule="exact"/>
              <w:ind w:left="171" w:right="174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553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gg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796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9"/>
            </w:pP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9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Lebih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9" w:right="3252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3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639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7"/>
            </w:pP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  </w:t>
            </w:r>
            <w:r>
              <w:rPr>
                <w:rFonts w:ascii="Bookman Old Style" w:cs="Bookman Old Style" w:eastAsia="Bookman Old Style" w:hAnsi="Bookman Old Style"/>
                <w:spacing w:val="6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ngg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  </w:t>
            </w:r>
            <w:r>
              <w:rPr>
                <w:rFonts w:ascii="Bookman Old Style" w:cs="Bookman Old Style" w:eastAsia="Bookman Old Style" w:hAnsi="Bookman Old Style"/>
                <w:spacing w:val="6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  </w:t>
            </w:r>
            <w:r>
              <w:rPr>
                <w:rFonts w:ascii="Bookman Old Style" w:cs="Bookman Old Style" w:eastAsia="Bookman Old Style" w:hAnsi="Bookman Old Style"/>
                <w:spacing w:val="6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  </w:t>
            </w:r>
            <w:r>
              <w:rPr>
                <w:rFonts w:ascii="Bookman Old Style" w:cs="Bookman Old Style" w:eastAsia="Bookman Old Style" w:hAnsi="Bookman Old Style"/>
                <w:spacing w:val="6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gg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sz w:val="24"/>
                <w:szCs w:val="24"/>
              </w:rPr>
              <w:jc w:val="left"/>
              <w:spacing w:before="18" w:line="240" w:lineRule="exact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7"/>
            </w:pP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gg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: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PBN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/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san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sah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4)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5)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sama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6)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7)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8)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9)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sah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</w:tbl>
    <w:p>
      <w:pPr>
        <w:sectPr>
          <w:pgMar w:bottom="280" w:footer="264" w:header="753" w:left="440" w:right="440" w:top="980"/>
          <w:footerReference r:id="rId14" w:type="default"/>
          <w:pgSz w:h="12240" w:orient="landscape" w:w="18720"/>
        </w:sectPr>
      </w:pPr>
    </w:p>
    <w:p>
      <w:pPr>
        <w:rPr>
          <w:sz w:val="17"/>
          <w:szCs w:val="17"/>
        </w:rPr>
        <w:jc w:val="left"/>
        <w:spacing w:before="10" w:line="160" w:lineRule="exact"/>
      </w:pPr>
      <w:r>
        <w:rPr>
          <w:sz w:val="17"/>
          <w:szCs w:val="17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center"/>
        <w:spacing w:before="30" w:line="240" w:lineRule="exact"/>
        <w:ind w:left="6343" w:right="8572"/>
      </w:pP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d.</w:t>
      </w:r>
      <w:r>
        <w:rPr>
          <w:rFonts w:ascii="Bookman Old Style" w:cs="Bookman Old Style" w:eastAsia="Bookman Old Style" w:hAnsi="Bookman Old Style"/>
          <w:spacing w:val="63"/>
          <w:w w:val="100"/>
          <w:position w:val="-1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Ku</w:t>
      </w:r>
      <w:r>
        <w:rPr>
          <w:rFonts w:ascii="Bookman Old Style" w:cs="Bookman Old Style" w:eastAsia="Bookman Old Style" w:hAnsi="Bookman Old Style"/>
          <w:spacing w:val="1"/>
          <w:w w:val="100"/>
          <w:position w:val="-1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3"/>
          <w:w w:val="100"/>
          <w:position w:val="-1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ng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d</w:t>
      </w: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2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Ke</w:t>
      </w:r>
      <w:r>
        <w:rPr>
          <w:rFonts w:ascii="Bookman Old Style" w:cs="Bookman Old Style" w:eastAsia="Bookman Old Style" w:hAnsi="Bookman Old Style"/>
          <w:spacing w:val="-2"/>
          <w:w w:val="100"/>
          <w:position w:val="-1"/>
          <w:sz w:val="22"/>
          <w:szCs w:val="22"/>
        </w:rPr>
        <w:t>g</w:t>
      </w:r>
      <w:r>
        <w:rPr>
          <w:rFonts w:ascii="Bookman Old Style" w:cs="Bookman Old Style" w:eastAsia="Bookman Old Style" w:hAnsi="Bookman Old Style"/>
          <w:spacing w:val="1"/>
          <w:w w:val="100"/>
          <w:position w:val="-1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-3"/>
          <w:w w:val="100"/>
          <w:position w:val="-1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position w:val="0"/>
          <w:sz w:val="22"/>
          <w:szCs w:val="22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11" w:line="220" w:lineRule="exact"/>
      </w:pPr>
      <w:r>
        <w:rPr>
          <w:sz w:val="22"/>
          <w:szCs w:val="22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center"/>
        <w:spacing w:before="30"/>
        <w:ind w:left="6343" w:right="10035"/>
        <w:sectPr>
          <w:pgMar w:bottom="280" w:footer="264" w:header="753" w:left="440" w:right="440" w:top="980"/>
          <w:pgSz w:h="12240" w:orient="landscape" w:w="18720"/>
        </w:sectPr>
      </w:pPr>
      <w:r>
        <w:pict>
          <v:shape filled="f" stroked="f" style="position:absolute;margin-left:57.79pt;margin-top:71.47pt;width:837.1pt;height:275.79pt;mso-position-horizontal-relative:page;mso-position-vertical-relative:page;z-index:-5067" type="#_x0000_t202">
            <v:textbox inset="0,0,0,0">
              <w:txbxContent>
                <w:tbl>
                  <w:tblPr>
                    <w:tblW w:type="auto" w:w="0"/>
                    <w:tblLook w:val="01E0"/>
                    <w:jc w:val="left"/>
                    <w:tblLayout w:type="fixed"/>
                    <w:tblCellMar>
                      <w:top w:type="dxa" w:w="0"/>
                      <w:left w:type="dxa" w:w="0"/>
                      <w:bottom w:type="dxa" w:w="0"/>
                      <w:right w:type="dxa" w:w="0"/>
                    </w:tblCellMar>
                  </w:tblPr>
                  <w:tblGrid/>
                  <w:tr>
                    <w:trPr>
                      <w:trHeight w:hRule="exact" w:val="915"/>
                    </w:trPr>
                    <w:tc>
                      <w:tcPr>
                        <w:tcW w:type="dxa" w:w="422"/>
                        <w:tcBorders>
                          <w:top w:color="000000" w:space="0" w:sz="5" w:val="single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567"/>
                        <w:vMerge w:val="restart"/>
                        <w:tcBorders>
                          <w:top w:color="000000" w:space="0" w:sz="5" w:val="single"/>
                          <w:left w:color="000000" w:space="0" w:sz="5" w:val="single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center"/>
                          <w:ind w:left="171" w:right="174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3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4553"/>
                        <w:vMerge w:val="restart"/>
                        <w:tcBorders>
                          <w:top w:color="000000" w:space="0" w:sz="5" w:val="single"/>
                          <w:left w:color="000000" w:space="0" w:sz="5" w:val="single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ind w:left="107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f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ngg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4796"/>
                        <w:tcBorders>
                          <w:top w:color="000000" w:space="0" w:sz="5" w:val="single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before="3" w:line="240" w:lineRule="exact"/>
                          <w:ind w:left="109" w:right="1984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.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3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Lebih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3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b.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63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3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Keg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ind w:left="109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c.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5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2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Keg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6392"/>
                        <w:tcBorders>
                          <w:top w:color="000000" w:space="0" w:sz="5" w:val="single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both"/>
                          <w:ind w:hanging="2" w:left="109" w:right="75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3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3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f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3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stak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y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3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sahk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h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3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san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3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3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3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j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wab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stak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</w:tr>
                  <w:tr>
                    <w:trPr>
                      <w:trHeight w:hRule="exact" w:val="388"/>
                    </w:trPr>
                    <w:tc>
                      <w:tcPr>
                        <w:tcW w:type="dxa" w:w="422"/>
                        <w:tcBorders>
                          <w:top w:color="auto" w:space="0" w:sz="6" w:val="nil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567"/>
                        <w:vMerge w:val=""/>
                        <w:tcBorders>
                          <w:left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4553"/>
                        <w:vMerge w:val=""/>
                        <w:tcBorders>
                          <w:left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4796"/>
                        <w:tcBorders>
                          <w:top w:color="auto" w:space="0" w:sz="6" w:val="nil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6392"/>
                        <w:tcBorders>
                          <w:top w:color="auto" w:space="0" w:sz="6" w:val="nil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sz w:val="11"/>
                            <w:szCs w:val="11"/>
                          </w:rPr>
                          <w:jc w:val="left"/>
                          <w:spacing w:before="8" w:line="100" w:lineRule="exact"/>
                        </w:pPr>
                        <w:r>
                          <w:rPr>
                            <w:sz w:val="11"/>
                            <w:szCs w:val="11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ind w:left="107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f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ngg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3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2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: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</w:tr>
                  <w:tr>
                    <w:trPr>
                      <w:trHeight w:hRule="exact" w:val="258"/>
                    </w:trPr>
                    <w:tc>
                      <w:tcPr>
                        <w:tcW w:type="dxa" w:w="422"/>
                        <w:tcBorders>
                          <w:top w:color="auto" w:space="0" w:sz="6" w:val="nil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567"/>
                        <w:vMerge w:val=""/>
                        <w:tcBorders>
                          <w:left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4553"/>
                        <w:vMerge w:val=""/>
                        <w:tcBorders>
                          <w:left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4796"/>
                        <w:tcBorders>
                          <w:top w:color="auto" w:space="0" w:sz="6" w:val="nil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6392"/>
                        <w:tcBorders>
                          <w:top w:color="auto" w:space="0" w:sz="6" w:val="nil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line="240" w:lineRule="exact"/>
                          <w:ind w:left="109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1)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7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b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</w:tr>
                  <w:tr>
                    <w:trPr>
                      <w:trHeight w:hRule="exact" w:val="258"/>
                    </w:trPr>
                    <w:tc>
                      <w:tcPr>
                        <w:tcW w:type="dxa" w:w="422"/>
                        <w:tcBorders>
                          <w:top w:color="auto" w:space="0" w:sz="6" w:val="nil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567"/>
                        <w:vMerge w:val=""/>
                        <w:tcBorders>
                          <w:left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4553"/>
                        <w:vMerge w:val=""/>
                        <w:tcBorders>
                          <w:left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4796"/>
                        <w:tcBorders>
                          <w:top w:color="auto" w:space="0" w:sz="6" w:val="nil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6392"/>
                        <w:tcBorders>
                          <w:top w:color="auto" w:space="0" w:sz="6" w:val="nil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line="240" w:lineRule="exact"/>
                          <w:ind w:left="109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2)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7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b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y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</w:tr>
                  <w:tr>
                    <w:trPr>
                      <w:trHeight w:hRule="exact" w:val="1033"/>
                    </w:trPr>
                    <w:tc>
                      <w:tcPr>
                        <w:tcW w:type="dxa" w:w="422"/>
                        <w:tcBorders>
                          <w:top w:color="auto" w:space="0" w:sz="6" w:val="nil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567"/>
                        <w:vMerge w:val=""/>
                        <w:tcBorders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4553"/>
                        <w:vMerge w:val=""/>
                        <w:tcBorders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4796"/>
                        <w:tcBorders>
                          <w:top w:color="auto" w:space="0" w:sz="6" w:val="nil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6392"/>
                        <w:tcBorders>
                          <w:top w:color="auto" w:space="0" w:sz="6" w:val="nil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line="240" w:lineRule="exact"/>
                          <w:ind w:left="109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3)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7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b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f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line="240" w:lineRule="exact"/>
                          <w:ind w:left="109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4)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7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b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before="1"/>
                          <w:ind w:left="109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5)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7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b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sar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sar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</w:tr>
                  <w:tr>
                    <w:trPr>
                      <w:trHeight w:hRule="exact" w:val="319"/>
                    </w:trPr>
                    <w:tc>
                      <w:tcPr>
                        <w:tcW w:type="dxa" w:w="989"/>
                        <w:gridSpan w:val="2"/>
                        <w:tcBorders>
                          <w:top w:color="000000" w:space="0" w:sz="5" w:val="single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line="240" w:lineRule="exact"/>
                          <w:ind w:left="316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6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.3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9349"/>
                        <w:gridSpan w:val="2"/>
                        <w:tcBorders>
                          <w:top w:color="000000" w:space="0" w:sz="5" w:val="single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line="240" w:lineRule="exact"/>
                          <w:ind w:left="109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was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6392"/>
                        <w:tcBorders>
                          <w:top w:color="000000" w:space="0" w:sz="5" w:val="single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</w:tr>
                  <w:tr>
                    <w:trPr>
                      <w:trHeight w:hRule="exact" w:val="656"/>
                    </w:trPr>
                    <w:tc>
                      <w:tcPr>
                        <w:tcW w:type="dxa" w:w="422"/>
                        <w:tcBorders>
                          <w:top w:color="000000" w:space="0" w:sz="5" w:val="single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567"/>
                        <w:vMerge w:val="restart"/>
                        <w:tcBorders>
                          <w:top w:color="000000" w:space="0" w:sz="5" w:val="single"/>
                          <w:left w:color="000000" w:space="0" w:sz="5" w:val="single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center"/>
                          <w:spacing w:line="240" w:lineRule="exact"/>
                          <w:ind w:left="171" w:right="174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4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4553"/>
                        <w:vMerge w:val="restart"/>
                        <w:tcBorders>
                          <w:top w:color="000000" w:space="0" w:sz="5" w:val="single"/>
                          <w:left w:color="000000" w:space="0" w:sz="5" w:val="single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line="240" w:lineRule="exact"/>
                          <w:ind w:left="109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stak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3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(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)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before="1"/>
                          <w:ind w:left="109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h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2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h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4796"/>
                        <w:tcBorders>
                          <w:top w:color="000000" w:space="0" w:sz="5" w:val="single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line="240" w:lineRule="exact"/>
                          <w:ind w:left="109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.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9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Lebih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2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before="1"/>
                          <w:ind w:left="109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b.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2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6392"/>
                        <w:tcBorders>
                          <w:top w:color="000000" w:space="0" w:sz="5" w:val="single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line="240" w:lineRule="exact"/>
                          <w:ind w:left="109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64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64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stak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64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65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3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61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(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)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65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h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before="1"/>
                          <w:ind w:left="109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2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h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y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sahk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j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wab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stak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</w:tr>
                  <w:tr>
                    <w:trPr>
                      <w:trHeight w:hRule="exact" w:val="388"/>
                    </w:trPr>
                    <w:tc>
                      <w:tcPr>
                        <w:tcW w:type="dxa" w:w="422"/>
                        <w:tcBorders>
                          <w:top w:color="auto" w:space="0" w:sz="6" w:val="nil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567"/>
                        <w:vMerge w:val=""/>
                        <w:tcBorders>
                          <w:left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4553"/>
                        <w:vMerge w:val=""/>
                        <w:tcBorders>
                          <w:left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4796"/>
                        <w:tcBorders>
                          <w:top w:color="auto" w:space="0" w:sz="6" w:val="nil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sz w:val="11"/>
                            <w:szCs w:val="11"/>
                          </w:rPr>
                          <w:jc w:val="left"/>
                          <w:spacing w:before="8" w:line="100" w:lineRule="exact"/>
                        </w:pPr>
                        <w:r>
                          <w:rPr>
                            <w:sz w:val="11"/>
                            <w:szCs w:val="11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ind w:left="109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d.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6392"/>
                        <w:tcBorders>
                          <w:top w:color="auto" w:space="0" w:sz="6" w:val="nil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sz w:val="11"/>
                            <w:szCs w:val="11"/>
                          </w:rPr>
                          <w:jc w:val="left"/>
                          <w:spacing w:before="8" w:line="100" w:lineRule="exact"/>
                        </w:pPr>
                        <w:r>
                          <w:rPr>
                            <w:sz w:val="11"/>
                            <w:szCs w:val="11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ind w:left="107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j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2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: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</w:tr>
                  <w:tr>
                    <w:trPr>
                      <w:trHeight w:hRule="exact" w:val="258"/>
                    </w:trPr>
                    <w:tc>
                      <w:tcPr>
                        <w:tcW w:type="dxa" w:w="422"/>
                        <w:tcBorders>
                          <w:top w:color="auto" w:space="0" w:sz="6" w:val="nil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567"/>
                        <w:vMerge w:val=""/>
                        <w:tcBorders>
                          <w:left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4553"/>
                        <w:vMerge w:val=""/>
                        <w:tcBorders>
                          <w:left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4796"/>
                        <w:tcBorders>
                          <w:top w:color="auto" w:space="0" w:sz="6" w:val="nil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6392"/>
                        <w:tcBorders>
                          <w:top w:color="auto" w:space="0" w:sz="6" w:val="nil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line="240" w:lineRule="exact"/>
                          <w:ind w:left="109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1)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7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h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</w:tr>
                  <w:tr>
                    <w:trPr>
                      <w:trHeight w:hRule="exact" w:val="258"/>
                    </w:trPr>
                    <w:tc>
                      <w:tcPr>
                        <w:tcW w:type="dxa" w:w="422"/>
                        <w:tcBorders>
                          <w:top w:color="auto" w:space="0" w:sz="6" w:val="nil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567"/>
                        <w:vMerge w:val=""/>
                        <w:tcBorders>
                          <w:left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4553"/>
                        <w:vMerge w:val=""/>
                        <w:tcBorders>
                          <w:left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4796"/>
                        <w:tcBorders>
                          <w:top w:color="auto" w:space="0" w:sz="6" w:val="nil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6392"/>
                        <w:tcBorders>
                          <w:top w:color="auto" w:space="0" w:sz="6" w:val="nil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line="240" w:lineRule="exact"/>
                          <w:ind w:left="109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2)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7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</w:tr>
                  <w:tr>
                    <w:trPr>
                      <w:trHeight w:hRule="exact" w:val="258"/>
                    </w:trPr>
                    <w:tc>
                      <w:tcPr>
                        <w:tcW w:type="dxa" w:w="422"/>
                        <w:tcBorders>
                          <w:top w:color="auto" w:space="0" w:sz="6" w:val="nil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567"/>
                        <w:vMerge w:val=""/>
                        <w:tcBorders>
                          <w:left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4553"/>
                        <w:vMerge w:val=""/>
                        <w:tcBorders>
                          <w:left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4796"/>
                        <w:tcBorders>
                          <w:top w:color="auto" w:space="0" w:sz="6" w:val="nil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6392"/>
                        <w:tcBorders>
                          <w:top w:color="auto" w:space="0" w:sz="6" w:val="nil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line="240" w:lineRule="exact"/>
                          <w:ind w:left="109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3)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7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w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</w:tr>
                  <w:tr>
                    <w:trPr>
                      <w:trHeight w:hRule="exact" w:val="515"/>
                    </w:trPr>
                    <w:tc>
                      <w:tcPr>
                        <w:tcW w:type="dxa" w:w="422"/>
                        <w:tcBorders>
                          <w:top w:color="auto" w:space="0" w:sz="6" w:val="nil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567"/>
                        <w:vMerge w:val=""/>
                        <w:tcBorders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4553"/>
                        <w:vMerge w:val=""/>
                        <w:tcBorders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4796"/>
                        <w:tcBorders>
                          <w:top w:color="auto" w:space="0" w:sz="6" w:val="nil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6392"/>
                        <w:tcBorders>
                          <w:top w:color="auto" w:space="0" w:sz="6" w:val="nil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line="240" w:lineRule="exact"/>
                          <w:ind w:left="109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4)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7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b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</w:tr>
                </w:tbl>
                <w:p>
                  <w:pPr>
                    <w:jc w:val="left"/>
                  </w:pPr>
                </w:p>
              </w:txbxContent>
            </v:textbox>
            <w10:wrap type="none"/>
          </v:shape>
        </w:pic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c.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31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1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o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</w:r>
    </w:p>
    <w:p>
      <w:pPr>
        <w:rPr>
          <w:sz w:val="26"/>
          <w:szCs w:val="26"/>
        </w:rPr>
        <w:jc w:val="left"/>
        <w:spacing w:before="8" w:line="260" w:lineRule="exact"/>
      </w:pPr>
      <w:r>
        <w:rPr>
          <w:sz w:val="26"/>
          <w:szCs w:val="26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left"/>
        <w:spacing w:before="30"/>
        <w:ind w:left="3880"/>
      </w:pP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DE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PE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ILA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AN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AK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D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PE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PUST</w:t>
      </w:r>
      <w:r>
        <w:rPr>
          <w:rFonts w:ascii="Bookman Old Style" w:cs="Bookman Old Style" w:eastAsia="Bookman Old Style" w:hAnsi="Bookman Old Style"/>
          <w:spacing w:val="-4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H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LE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B</w:t>
      </w:r>
      <w:r>
        <w:rPr>
          <w:rFonts w:ascii="Bookman Old Style" w:cs="Bookman Old Style" w:eastAsia="Bookman Old Style" w:hAnsi="Bookman Old Style"/>
          <w:spacing w:val="-4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GA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AH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</w:r>
    </w:p>
    <w:p>
      <w:pPr>
        <w:rPr>
          <w:sz w:val="26"/>
          <w:szCs w:val="26"/>
        </w:rPr>
        <w:jc w:val="left"/>
        <w:spacing w:line="260" w:lineRule="exact"/>
      </w:pPr>
      <w:r>
        <w:rPr>
          <w:sz w:val="26"/>
          <w:szCs w:val="26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left"/>
        <w:spacing w:line="240" w:lineRule="exact"/>
        <w:ind w:left="976"/>
      </w:pP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1.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  </w:t>
      </w:r>
      <w:r>
        <w:rPr>
          <w:rFonts w:ascii="Bookman Old Style" w:cs="Bookman Old Style" w:eastAsia="Bookman Old Style" w:hAnsi="Bookman Old Style"/>
          <w:spacing w:val="12"/>
          <w:w w:val="100"/>
          <w:position w:val="-1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Kom</w:t>
      </w: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o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2"/>
          <w:w w:val="100"/>
          <w:position w:val="-1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Ko</w:t>
      </w: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ek</w:t>
      </w:r>
      <w:r>
        <w:rPr>
          <w:rFonts w:ascii="Bookman Old Style" w:cs="Bookman Old Style" w:eastAsia="Bookman Old Style" w:hAnsi="Bookman Old Style"/>
          <w:spacing w:val="-2"/>
          <w:w w:val="100"/>
          <w:position w:val="-1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-2"/>
          <w:w w:val="100"/>
          <w:position w:val="-1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1"/>
          <w:w w:val="100"/>
          <w:position w:val="-1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stak</w:t>
      </w: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position w:val="0"/>
          <w:sz w:val="22"/>
          <w:szCs w:val="22"/>
        </w:rPr>
      </w:r>
    </w:p>
    <w:p>
      <w:pPr>
        <w:rPr>
          <w:sz w:val="10"/>
          <w:szCs w:val="10"/>
        </w:rPr>
        <w:jc w:val="left"/>
        <w:spacing w:line="100" w:lineRule="exact"/>
      </w:pPr>
      <w:r>
        <w:rPr>
          <w:sz w:val="10"/>
          <w:szCs w:val="1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center"/>
        <w:spacing w:before="30"/>
        <w:ind w:left="6367" w:right="9222"/>
        <w:sectPr>
          <w:pgMar w:bottom="280" w:footer="264" w:header="0" w:left="440" w:right="440" w:top="1120"/>
          <w:headerReference r:id="rId15" w:type="default"/>
          <w:footerReference r:id="rId16" w:type="default"/>
          <w:pgSz w:h="12240" w:orient="landscape" w:w="18720"/>
        </w:sectPr>
      </w:pPr>
      <w:r>
        <w:pict>
          <v:shape filled="f" stroked="f" style="position:absolute;margin-left:57.79pt;margin-top:123.07pt;width:837.1pt;height:418.04pt;mso-position-horizontal-relative:page;mso-position-vertical-relative:page;z-index:-5066" type="#_x0000_t202">
            <v:textbox inset="0,0,0,0">
              <w:txbxContent>
                <w:tbl>
                  <w:tblPr>
                    <w:tblW w:type="auto" w:w="0"/>
                    <w:tblLook w:val="01E0"/>
                    <w:jc w:val="left"/>
                    <w:tblLayout w:type="fixed"/>
                    <w:tblCellMar>
                      <w:top w:type="dxa" w:w="0"/>
                      <w:left w:type="dxa" w:w="0"/>
                      <w:bottom w:type="dxa" w:w="0"/>
                      <w:right w:type="dxa" w:w="0"/>
                    </w:tblCellMar>
                  </w:tblPr>
                  <w:tblGrid/>
                  <w:tr>
                    <w:trPr>
                      <w:trHeight w:hRule="exact" w:val="761"/>
                    </w:trPr>
                    <w:tc>
                      <w:tcPr>
                        <w:tcW w:type="dxa" w:w="970"/>
                        <w:gridSpan w:val="2"/>
                        <w:tcBorders>
                          <w:top w:color="000000" w:space="0" w:sz="5" w:val="single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sz w:val="24"/>
                            <w:szCs w:val="24"/>
                          </w:rPr>
                          <w:jc w:val="left"/>
                          <w:spacing w:before="8" w:line="240" w:lineRule="exact"/>
                        </w:pPr>
                        <w:r>
                          <w:rPr>
                            <w:sz w:val="24"/>
                            <w:szCs w:val="24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ind w:left="304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.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4599"/>
                        <w:tcBorders>
                          <w:top w:color="000000" w:space="0" w:sz="5" w:val="single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sz w:val="20"/>
                            <w:szCs w:val="20"/>
                          </w:rPr>
                          <w:jc w:val="left"/>
                          <w:spacing w:before="19" w:line="200" w:lineRule="exact"/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ind w:left="759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4769"/>
                        <w:tcBorders>
                          <w:top w:color="000000" w:space="0" w:sz="5" w:val="single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sz w:val="20"/>
                            <w:szCs w:val="20"/>
                          </w:rPr>
                          <w:jc w:val="left"/>
                          <w:spacing w:before="19" w:line="200" w:lineRule="exact"/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ind w:left="1480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h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J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wab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4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6392"/>
                        <w:tcBorders>
                          <w:top w:color="000000" w:space="0" w:sz="5" w:val="single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sz w:val="20"/>
                            <w:szCs w:val="20"/>
                          </w:rPr>
                          <w:jc w:val="left"/>
                          <w:spacing w:before="19" w:line="200" w:lineRule="exact"/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center"/>
                          <w:ind w:left="2572" w:right="2573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j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</w:tr>
                  <w:tr>
                    <w:trPr>
                      <w:trHeight w:hRule="exact" w:val="346"/>
                    </w:trPr>
                    <w:tc>
                      <w:tcPr>
                        <w:tcW w:type="dxa" w:w="970"/>
                        <w:gridSpan w:val="2"/>
                        <w:tcBorders>
                          <w:top w:color="000000" w:space="0" w:sz="5" w:val="single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before="1"/>
                          <w:ind w:left="309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1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.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1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9368"/>
                        <w:gridSpan w:val="2"/>
                        <w:tcBorders>
                          <w:top w:color="000000" w:space="0" w:sz="5" w:val="single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before="1"/>
                          <w:ind w:left="111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Jumlah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ksi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6392"/>
                        <w:tcBorders>
                          <w:top w:color="000000" w:space="0" w:sz="5" w:val="single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</w:tr>
                  <w:tr>
                    <w:trPr>
                      <w:trHeight w:hRule="exact" w:val="1373"/>
                    </w:trPr>
                    <w:tc>
                      <w:tcPr>
                        <w:tcW w:type="dxa" w:w="437"/>
                        <w:tcBorders>
                          <w:top w:color="000000" w:space="0" w:sz="5" w:val="single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534"/>
                        <w:tcBorders>
                          <w:top w:color="000000" w:space="0" w:sz="5" w:val="single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center"/>
                          <w:ind w:left="154" w:right="158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1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4599"/>
                        <w:tcBorders>
                          <w:top w:color="000000" w:space="0" w:sz="5" w:val="single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before="3"/>
                          <w:ind w:left="109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Jumlah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kes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h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4769"/>
                        <w:tcBorders>
                          <w:top w:color="000000" w:space="0" w:sz="5" w:val="single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ind w:left="107" w:right="1854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.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3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Lebih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2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.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500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j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b.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63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1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.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001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-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2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.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500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j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line="240" w:lineRule="exact"/>
                          <w:ind w:left="107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c.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5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1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.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000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j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before="1"/>
                          <w:ind w:left="107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d.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63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1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.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000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j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6392"/>
                        <w:tcBorders>
                          <w:top w:color="000000" w:space="0" w:sz="5" w:val="single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both"/>
                          <w:ind w:left="109" w:right="72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Jumlah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2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y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h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2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h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2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h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2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ksi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y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h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stak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b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b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cet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k,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3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5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4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(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i/>
                            <w:spacing w:val="1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i/>
                            <w:spacing w:val="-1"/>
                            <w:w w:val="100"/>
                            <w:sz w:val="22"/>
                            <w:szCs w:val="22"/>
                          </w:rPr>
                          <w:t>-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i/>
                            <w:spacing w:val="0"/>
                            <w:w w:val="100"/>
                            <w:sz w:val="22"/>
                            <w:szCs w:val="22"/>
                          </w:rPr>
                          <w:t>bo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i/>
                            <w:spacing w:val="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i/>
                            <w:spacing w:val="0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i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i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i/>
                            <w:spacing w:val="-5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i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i/>
                            <w:spacing w:val="3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i/>
                            <w:spacing w:val="1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i/>
                            <w:spacing w:val="-1"/>
                            <w:w w:val="100"/>
                            <w:sz w:val="22"/>
                            <w:szCs w:val="22"/>
                          </w:rPr>
                          <w:t>-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i/>
                            <w:spacing w:val="0"/>
                            <w:w w:val="100"/>
                            <w:sz w:val="22"/>
                            <w:szCs w:val="22"/>
                          </w:rPr>
                          <w:t>j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i/>
                            <w:spacing w:val="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i/>
                            <w:spacing w:val="0"/>
                            <w:w w:val="100"/>
                            <w:sz w:val="22"/>
                            <w:szCs w:val="22"/>
                          </w:rPr>
                          <w:t>urn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i/>
                            <w:spacing w:val="-5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i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)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5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2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2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(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be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C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,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V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2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h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2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h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y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)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</w:tr>
                  <w:tr>
                    <w:trPr>
                      <w:trHeight w:hRule="exact" w:val="915"/>
                    </w:trPr>
                    <w:tc>
                      <w:tcPr>
                        <w:tcW w:type="dxa" w:w="437"/>
                        <w:tcBorders>
                          <w:top w:color="000000" w:space="0" w:sz="5" w:val="single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534"/>
                        <w:vMerge w:val="restart"/>
                        <w:tcBorders>
                          <w:top w:color="000000" w:space="0" w:sz="5" w:val="single"/>
                          <w:left w:color="000000" w:space="0" w:sz="5" w:val="single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center"/>
                          <w:ind w:left="154" w:right="158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2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4599"/>
                        <w:vMerge w:val="restart"/>
                        <w:tcBorders>
                          <w:top w:color="000000" w:space="0" w:sz="5" w:val="single"/>
                          <w:left w:color="000000" w:space="0" w:sz="5" w:val="single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ind w:hanging="2" w:left="109" w:right="195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j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h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j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ksi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b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j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kh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be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b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j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h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j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h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4769"/>
                        <w:tcBorders>
                          <w:top w:color="000000" w:space="0" w:sz="5" w:val="single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ind w:left="107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.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3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Lebih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8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0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%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before="1"/>
                          <w:ind w:left="107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b.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63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71%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-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80%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line="240" w:lineRule="exact"/>
                          <w:ind w:left="107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c.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5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70%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6392"/>
                        <w:tcBorders>
                          <w:top w:color="000000" w:space="0" w:sz="5" w:val="single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ind w:hanging="2" w:left="109" w:right="198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ksi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b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j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h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h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y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b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j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ya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v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Le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b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ga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k.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</w:tr>
                  <w:tr>
                    <w:trPr>
                      <w:trHeight w:hRule="exact" w:val="392"/>
                    </w:trPr>
                    <w:tc>
                      <w:tcPr>
                        <w:tcW w:type="dxa" w:w="437"/>
                        <w:tcBorders>
                          <w:top w:color="auto" w:space="0" w:sz="6" w:val="nil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534"/>
                        <w:vMerge w:val=""/>
                        <w:tcBorders>
                          <w:left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4599"/>
                        <w:vMerge w:val=""/>
                        <w:tcBorders>
                          <w:left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4769"/>
                        <w:tcBorders>
                          <w:top w:color="auto" w:space="0" w:sz="6" w:val="nil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6392"/>
                        <w:tcBorders>
                          <w:top w:color="auto" w:space="0" w:sz="6" w:val="nil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sz w:val="11"/>
                            <w:szCs w:val="11"/>
                          </w:rPr>
                          <w:jc w:val="left"/>
                          <w:spacing w:before="8" w:line="100" w:lineRule="exact"/>
                        </w:pPr>
                        <w:r>
                          <w:rPr>
                            <w:sz w:val="11"/>
                            <w:szCs w:val="11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ind w:left="107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h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n: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</w:tr>
                  <w:tr>
                    <w:trPr>
                      <w:trHeight w:hRule="exact" w:val="1069"/>
                    </w:trPr>
                    <w:tc>
                      <w:tcPr>
                        <w:tcW w:type="dxa" w:w="437"/>
                        <w:tcBorders>
                          <w:top w:color="auto" w:space="0" w:sz="6" w:val="nil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534"/>
                        <w:vMerge w:val=""/>
                        <w:tcBorders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4599"/>
                        <w:vMerge w:val=""/>
                        <w:tcBorders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4769"/>
                        <w:tcBorders>
                          <w:top w:color="auto" w:space="0" w:sz="6" w:val="nil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6392"/>
                        <w:tcBorders>
                          <w:top w:color="auto" w:space="0" w:sz="6" w:val="nil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line="240" w:lineRule="exact"/>
                          <w:ind w:left="109"/>
                        </w:pPr>
                        <w:r>
                          <w:rPr>
                            <w:rFonts w:ascii="Verdana" w:cs="Verdana" w:eastAsia="Verdana" w:hAnsi="Verdana"/>
                            <w:spacing w:val="0"/>
                            <w:w w:val="100"/>
                            <w:sz w:val="22"/>
                            <w:szCs w:val="22"/>
                          </w:rPr>
                          <w:t>•</w:t>
                        </w:r>
                        <w:r>
                          <w:rPr>
                            <w:rFonts w:ascii="Verdana" w:cs="Verdana" w:eastAsia="Verdana" w:hAnsi="Verdana"/>
                            <w:spacing w:val="0"/>
                            <w:w w:val="100"/>
                            <w:sz w:val="22"/>
                            <w:szCs w:val="22"/>
                          </w:rPr>
                          <w:t>  </w:t>
                        </w:r>
                        <w:r>
                          <w:rPr>
                            <w:rFonts w:ascii="Verdana" w:cs="Verdana" w:eastAsia="Verdana" w:hAnsi="Verdana"/>
                            <w:spacing w:val="8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Jumlah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h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1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.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000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j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before="1"/>
                          <w:ind w:left="109"/>
                        </w:pPr>
                        <w:r>
                          <w:rPr>
                            <w:rFonts w:ascii="Verdana" w:cs="Verdana" w:eastAsia="Verdana" w:hAnsi="Verdana"/>
                            <w:spacing w:val="0"/>
                            <w:w w:val="100"/>
                            <w:sz w:val="22"/>
                            <w:szCs w:val="22"/>
                          </w:rPr>
                          <w:t>•</w:t>
                        </w:r>
                        <w:r>
                          <w:rPr>
                            <w:rFonts w:ascii="Verdana" w:cs="Verdana" w:eastAsia="Verdana" w:hAnsi="Verdana"/>
                            <w:spacing w:val="0"/>
                            <w:w w:val="100"/>
                            <w:sz w:val="22"/>
                            <w:szCs w:val="22"/>
                          </w:rPr>
                          <w:t>  </w:t>
                        </w:r>
                        <w:r>
                          <w:rPr>
                            <w:rFonts w:ascii="Verdana" w:cs="Verdana" w:eastAsia="Verdana" w:hAnsi="Verdana"/>
                            <w:spacing w:val="8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Jumlah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b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j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kh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700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j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line="260" w:lineRule="exact"/>
                          <w:ind w:left="109"/>
                        </w:pPr>
                        <w:r>
                          <w:rPr>
                            <w:rFonts w:ascii="Verdana" w:cs="Verdana" w:eastAsia="Verdana" w:hAnsi="Verdana"/>
                            <w:spacing w:val="0"/>
                            <w:w w:val="100"/>
                            <w:sz w:val="22"/>
                            <w:szCs w:val="22"/>
                          </w:rPr>
                          <w:t>•</w:t>
                        </w:r>
                        <w:r>
                          <w:rPr>
                            <w:rFonts w:ascii="Verdana" w:cs="Verdana" w:eastAsia="Verdana" w:hAnsi="Verdana"/>
                            <w:spacing w:val="0"/>
                            <w:w w:val="100"/>
                            <w:sz w:val="22"/>
                            <w:szCs w:val="22"/>
                          </w:rPr>
                          <w:t>  </w:t>
                        </w:r>
                        <w:r>
                          <w:rPr>
                            <w:rFonts w:ascii="Verdana" w:cs="Verdana" w:eastAsia="Verdana" w:hAnsi="Verdana"/>
                            <w:spacing w:val="8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: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(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700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/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1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.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0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00)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x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10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0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%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=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70%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</w:tr>
                  <w:tr>
                    <w:trPr>
                      <w:trHeight w:hRule="exact" w:val="307"/>
                    </w:trPr>
                    <w:tc>
                      <w:tcPr>
                        <w:tcW w:type="dxa" w:w="970"/>
                        <w:gridSpan w:val="2"/>
                        <w:tcBorders>
                          <w:top w:color="000000" w:space="0" w:sz="5" w:val="single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ind w:left="309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1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.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2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9368"/>
                        <w:gridSpan w:val="2"/>
                        <w:tcBorders>
                          <w:top w:color="000000" w:space="0" w:sz="5" w:val="single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ind w:left="111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b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6392"/>
                        <w:tcBorders>
                          <w:top w:color="000000" w:space="0" w:sz="5" w:val="single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</w:tr>
                  <w:tr>
                    <w:trPr>
                      <w:trHeight w:hRule="exact" w:val="1042"/>
                    </w:trPr>
                    <w:tc>
                      <w:tcPr>
                        <w:tcW w:type="dxa" w:w="437"/>
                        <w:tcBorders>
                          <w:top w:color="000000" w:space="0" w:sz="5" w:val="single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534"/>
                        <w:tcBorders>
                          <w:top w:color="000000" w:space="0" w:sz="5" w:val="single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center"/>
                          <w:spacing w:before="1"/>
                          <w:ind w:left="154" w:right="158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3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4599"/>
                        <w:tcBorders>
                          <w:top w:color="000000" w:space="0" w:sz="5" w:val="single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before="1"/>
                          <w:ind w:left="109" w:right="568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b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j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b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y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sahk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h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san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j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wab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stak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4769"/>
                        <w:tcBorders>
                          <w:top w:color="000000" w:space="0" w:sz="5" w:val="single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before="3" w:line="240" w:lineRule="exact"/>
                          <w:ind w:left="107" w:right="2273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.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3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Lebih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6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b.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63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6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spek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ind w:left="107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c.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5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5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spek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line="240" w:lineRule="exact"/>
                          <w:ind w:left="107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d.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63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5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spek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6392"/>
                        <w:tcBorders>
                          <w:top w:color="000000" w:space="0" w:sz="5" w:val="single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before="1"/>
                          <w:ind w:left="109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C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j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</w:tr>
                  <w:tr>
                    <w:trPr>
                      <w:trHeight w:hRule="exact" w:val="269"/>
                    </w:trPr>
                    <w:tc>
                      <w:tcPr>
                        <w:tcW w:type="dxa" w:w="970"/>
                        <w:gridSpan w:val="2"/>
                        <w:tcBorders>
                          <w:top w:color="000000" w:space="0" w:sz="5" w:val="single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line="240" w:lineRule="exact"/>
                          <w:ind w:left="309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1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.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3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9368"/>
                        <w:gridSpan w:val="2"/>
                        <w:tcBorders>
                          <w:top w:color="000000" w:space="0" w:sz="5" w:val="single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line="240" w:lineRule="exact"/>
                          <w:ind w:left="114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b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h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6392"/>
                        <w:tcBorders>
                          <w:top w:color="000000" w:space="0" w:sz="5" w:val="single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</w:tr>
                  <w:tr>
                    <w:trPr>
                      <w:trHeight w:hRule="exact" w:val="275"/>
                    </w:trPr>
                    <w:tc>
                      <w:tcPr>
                        <w:tcW w:type="dxa" w:w="437"/>
                        <w:tcBorders>
                          <w:top w:color="000000" w:space="0" w:sz="5" w:val="single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534"/>
                        <w:vMerge w:val="restart"/>
                        <w:tcBorders>
                          <w:top w:color="000000" w:space="0" w:sz="5" w:val="single"/>
                          <w:left w:color="000000" w:space="0" w:sz="5" w:val="single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center"/>
                          <w:ind w:left="154" w:right="158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4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4599"/>
                        <w:vMerge w:val="restart"/>
                        <w:tcBorders>
                          <w:top w:color="000000" w:space="0" w:sz="5" w:val="single"/>
                          <w:left w:color="000000" w:space="0" w:sz="5" w:val="single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ind w:left="109" w:right="327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b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h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j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h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j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3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(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)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h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h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4769"/>
                        <w:tcBorders>
                          <w:top w:color="000000" w:space="0" w:sz="5" w:val="single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ind w:left="107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.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3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Lebih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3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%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6392"/>
                        <w:tcBorders>
                          <w:top w:color="000000" w:space="0" w:sz="5" w:val="single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ind w:left="107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h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n: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</w:tr>
                  <w:tr>
                    <w:trPr>
                      <w:trHeight w:hRule="exact" w:val="1600"/>
                    </w:trPr>
                    <w:tc>
                      <w:tcPr>
                        <w:tcW w:type="dxa" w:w="437"/>
                        <w:tcBorders>
                          <w:top w:color="auto" w:space="0" w:sz="6" w:val="nil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534"/>
                        <w:vMerge w:val=""/>
                        <w:tcBorders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4599"/>
                        <w:vMerge w:val=""/>
                        <w:tcBorders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4769"/>
                        <w:tcBorders>
                          <w:top w:color="auto" w:space="0" w:sz="6" w:val="nil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line="240" w:lineRule="exact"/>
                          <w:ind w:left="107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b.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63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3%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line="240" w:lineRule="exact"/>
                          <w:ind w:left="107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c.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5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2%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before="1"/>
                          <w:ind w:left="107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d.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63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2%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6392"/>
                        <w:tcBorders>
                          <w:top w:color="auto" w:space="0" w:sz="6" w:val="nil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line="240" w:lineRule="exact"/>
                          <w:ind w:left="109"/>
                        </w:pPr>
                        <w:r>
                          <w:rPr>
                            <w:rFonts w:ascii="Verdana" w:cs="Verdana" w:eastAsia="Verdana" w:hAnsi="Verdana"/>
                            <w:spacing w:val="0"/>
                            <w:w w:val="100"/>
                            <w:sz w:val="22"/>
                            <w:szCs w:val="22"/>
                          </w:rPr>
                          <w:t>•</w:t>
                        </w:r>
                        <w:r>
                          <w:rPr>
                            <w:rFonts w:ascii="Verdana" w:cs="Verdana" w:eastAsia="Verdana" w:hAnsi="Verdana"/>
                            <w:spacing w:val="0"/>
                            <w:w w:val="100"/>
                            <w:sz w:val="22"/>
                            <w:szCs w:val="22"/>
                          </w:rPr>
                          <w:t>  </w:t>
                        </w:r>
                        <w:r>
                          <w:rPr>
                            <w:rFonts w:ascii="Verdana" w:cs="Verdana" w:eastAsia="Verdana" w:hAnsi="Verdana"/>
                            <w:spacing w:val="8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b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h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j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2021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-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2023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line="260" w:lineRule="exact"/>
                          <w:ind w:left="109"/>
                        </w:pPr>
                        <w:r>
                          <w:rPr>
                            <w:rFonts w:ascii="Verdana" w:cs="Verdana" w:eastAsia="Verdana" w:hAnsi="Verdana"/>
                            <w:spacing w:val="0"/>
                            <w:w w:val="100"/>
                            <w:sz w:val="22"/>
                            <w:szCs w:val="22"/>
                          </w:rPr>
                          <w:t>•</w:t>
                        </w:r>
                        <w:r>
                          <w:rPr>
                            <w:rFonts w:ascii="Verdana" w:cs="Verdana" w:eastAsia="Verdana" w:hAnsi="Verdana"/>
                            <w:spacing w:val="0"/>
                            <w:w w:val="100"/>
                            <w:sz w:val="22"/>
                            <w:szCs w:val="22"/>
                          </w:rPr>
                          <w:t>  </w:t>
                        </w:r>
                        <w:r>
                          <w:rPr>
                            <w:rFonts w:ascii="Verdana" w:cs="Verdana" w:eastAsia="Verdana" w:hAnsi="Verdana"/>
                            <w:spacing w:val="8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Jumlah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h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2023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=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3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.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000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j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before="1"/>
                          <w:ind w:left="109"/>
                        </w:pPr>
                        <w:r>
                          <w:rPr>
                            <w:rFonts w:ascii="Verdana" w:cs="Verdana" w:eastAsia="Verdana" w:hAnsi="Verdana"/>
                            <w:spacing w:val="0"/>
                            <w:w w:val="100"/>
                            <w:sz w:val="22"/>
                            <w:szCs w:val="22"/>
                          </w:rPr>
                          <w:t>•</w:t>
                        </w:r>
                        <w:r>
                          <w:rPr>
                            <w:rFonts w:ascii="Verdana" w:cs="Verdana" w:eastAsia="Verdana" w:hAnsi="Verdana"/>
                            <w:spacing w:val="0"/>
                            <w:w w:val="100"/>
                            <w:sz w:val="22"/>
                            <w:szCs w:val="22"/>
                          </w:rPr>
                          <w:t>  </w:t>
                        </w:r>
                        <w:r>
                          <w:rPr>
                            <w:rFonts w:ascii="Verdana" w:cs="Verdana" w:eastAsia="Verdana" w:hAnsi="Verdana"/>
                            <w:spacing w:val="8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Jumlah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b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h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3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h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h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: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300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j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line="260" w:lineRule="exact"/>
                          <w:ind w:left="109"/>
                        </w:pPr>
                        <w:r>
                          <w:rPr>
                            <w:rFonts w:ascii="Verdana" w:cs="Verdana" w:eastAsia="Verdana" w:hAnsi="Verdana"/>
                            <w:spacing w:val="0"/>
                            <w:w w:val="100"/>
                            <w:sz w:val="22"/>
                            <w:szCs w:val="22"/>
                          </w:rPr>
                          <w:t>•</w:t>
                        </w:r>
                        <w:r>
                          <w:rPr>
                            <w:rFonts w:ascii="Verdana" w:cs="Verdana" w:eastAsia="Verdana" w:hAnsi="Verdana"/>
                            <w:spacing w:val="0"/>
                            <w:w w:val="100"/>
                            <w:sz w:val="22"/>
                            <w:szCs w:val="22"/>
                          </w:rPr>
                          <w:t>  </w:t>
                        </w:r>
                        <w:r>
                          <w:rPr>
                            <w:rFonts w:ascii="Verdana" w:cs="Verdana" w:eastAsia="Verdana" w:hAnsi="Verdana"/>
                            <w:spacing w:val="8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b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h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3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h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(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3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0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0/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3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.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000)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before="1"/>
                          <w:ind w:left="469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x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100%=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1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0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%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</w:tr>
                </w:tbl>
                <w:p>
                  <w:pPr>
                    <w:jc w:val="left"/>
                  </w:pPr>
                </w:p>
              </w:txbxContent>
            </v:textbox>
            <w10:wrap type="none"/>
          </v:shape>
        </w:pic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d.</w:t>
      </w:r>
      <w:r>
        <w:rPr>
          <w:rFonts w:ascii="Bookman Old Style" w:cs="Bookman Old Style" w:eastAsia="Bookman Old Style" w:hAnsi="Bookman Old Style"/>
          <w:spacing w:val="63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Ku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ng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d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70%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16" w:line="220" w:lineRule="exact"/>
      </w:pPr>
      <w:r>
        <w:rPr>
          <w:sz w:val="22"/>
          <w:szCs w:val="22"/>
        </w:rPr>
      </w:r>
    </w:p>
    <w:tbl>
      <w:tblPr>
        <w:tblW w:type="auto" w:w="0"/>
        <w:tblLook w:val="01E0"/>
        <w:jc w:val="left"/>
        <w:tblInd w:type="dxa" w:w="715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/>
      <w:tr>
        <w:trPr>
          <w:trHeight w:hRule="exact" w:val="269"/>
        </w:trPr>
        <w:tc>
          <w:tcPr>
            <w:tcW w:type="dxa" w:w="970"/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3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4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9368"/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11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639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</w:tr>
      <w:tr>
        <w:trPr>
          <w:trHeight w:hRule="exact" w:val="268"/>
        </w:trPr>
        <w:tc>
          <w:tcPr>
            <w:tcW w:type="dxa" w:w="437"/>
            <w:tcBorders>
              <w:top w:color="000000" w:space="0" w:sz="5" w:val="single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/>
        </w:tc>
        <w:tc>
          <w:tcPr>
            <w:tcW w:type="dxa" w:w="534"/>
            <w:vMerge w:val="restart"/>
            <w:tcBorders>
              <w:top w:color="000000" w:space="0" w:sz="5" w:val="single"/>
              <w:left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spacing w:line="240" w:lineRule="exact"/>
              <w:ind w:left="154" w:right="158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5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599"/>
            <w:vMerge w:val="restart"/>
            <w:tcBorders>
              <w:top w:color="000000" w:space="0" w:sz="5" w:val="single"/>
              <w:left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Jen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9" w:right="233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769"/>
            <w:tcBorders>
              <w:top w:color="000000" w:space="0" w:sz="5" w:val="single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7"/>
            </w:pP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Lebih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6392"/>
            <w:tcBorders>
              <w:top w:color="000000" w:space="0" w:sz="5" w:val="single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/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stand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: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259"/>
        </w:trPr>
        <w:tc>
          <w:tcPr>
            <w:tcW w:type="dxa" w:w="437"/>
            <w:tcBorders>
              <w:top w:color="auto" w:space="0" w:sz="6" w:val="nil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/>
        </w:tc>
        <w:tc>
          <w:tcPr>
            <w:tcW w:type="dxa" w:w="534"/>
            <w:vMerge w:val=""/>
            <w:tcBorders>
              <w:left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599"/>
            <w:vMerge w:val=""/>
            <w:tcBorders>
              <w:left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769"/>
            <w:tcBorders>
              <w:top w:color="auto" w:space="0" w:sz="6" w:val="nil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b.</w:t>
            </w:r>
            <w:r>
              <w:rPr>
                <w:rFonts w:ascii="Bookman Old Style" w:cs="Bookman Old Style" w:eastAsia="Bookman Old Style" w:hAnsi="Bookman Old Style"/>
                <w:spacing w:val="6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6392"/>
            <w:tcBorders>
              <w:top w:color="auto" w:space="0" w:sz="6" w:val="nil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258"/>
        </w:trPr>
        <w:tc>
          <w:tcPr>
            <w:tcW w:type="dxa" w:w="437"/>
            <w:tcBorders>
              <w:top w:color="auto" w:space="0" w:sz="6" w:val="nil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/>
        </w:tc>
        <w:tc>
          <w:tcPr>
            <w:tcW w:type="dxa" w:w="534"/>
            <w:vMerge w:val=""/>
            <w:tcBorders>
              <w:left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599"/>
            <w:vMerge w:val=""/>
            <w:tcBorders>
              <w:left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769"/>
            <w:tcBorders>
              <w:top w:color="auto" w:space="0" w:sz="6" w:val="nil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5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6392"/>
            <w:tcBorders>
              <w:top w:color="auto" w:space="0" w:sz="6" w:val="nil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386"/>
        </w:trPr>
        <w:tc>
          <w:tcPr>
            <w:tcW w:type="dxa" w:w="437"/>
            <w:tcBorders>
              <w:top w:color="auto" w:space="0" w:sz="6" w:val="nil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/>
        </w:tc>
        <w:tc>
          <w:tcPr>
            <w:tcW w:type="dxa" w:w="534"/>
            <w:vMerge w:val=""/>
            <w:tcBorders>
              <w:left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599"/>
            <w:vMerge w:val=""/>
            <w:tcBorders>
              <w:left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769"/>
            <w:tcBorders>
              <w:top w:color="auto" w:space="0" w:sz="6" w:val="nil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d.</w:t>
            </w:r>
            <w:r>
              <w:rPr>
                <w:rFonts w:ascii="Bookman Old Style" w:cs="Bookman Old Style" w:eastAsia="Bookman Old Style" w:hAnsi="Bookman Old Style"/>
                <w:spacing w:val="6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6392"/>
            <w:tcBorders>
              <w:top w:color="auto" w:space="0" w:sz="6" w:val="nil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1035"/>
        </w:trPr>
        <w:tc>
          <w:tcPr>
            <w:tcW w:type="dxa" w:w="437"/>
            <w:tcBorders>
              <w:top w:color="auto" w:space="0" w:sz="6" w:val="nil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/>
        </w:tc>
        <w:tc>
          <w:tcPr>
            <w:tcW w:type="dxa" w:w="534"/>
            <w:vMerge w:val=""/>
            <w:tcBorders>
              <w:left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599"/>
            <w:vMerge w:val=""/>
            <w:tcBorders>
              <w:left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769"/>
            <w:tcBorders>
              <w:top w:color="auto" w:space="0" w:sz="6" w:val="nil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/>
        </w:tc>
        <w:tc>
          <w:tcPr>
            <w:tcW w:type="dxa" w:w="6392"/>
            <w:tcBorders>
              <w:top w:color="auto" w:space="0" w:sz="6" w:val="nil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>
            <w:pPr>
              <w:rPr>
                <w:sz w:val="11"/>
                <w:szCs w:val="11"/>
              </w:rPr>
              <w:jc w:val="left"/>
              <w:spacing w:before="8" w:line="100" w:lineRule="exact"/>
            </w:pPr>
            <w:r>
              <w:rPr>
                <w:sz w:val="11"/>
                <w:szCs w:val="11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n: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Kl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1032"/>
        </w:trPr>
        <w:tc>
          <w:tcPr>
            <w:tcW w:type="dxa" w:w="437"/>
            <w:tcBorders>
              <w:top w:color="auto" w:space="0" w:sz="6" w:val="nil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/>
        </w:tc>
        <w:tc>
          <w:tcPr>
            <w:tcW w:type="dxa" w:w="534"/>
            <w:vMerge w:val=""/>
            <w:tcBorders>
              <w:left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599"/>
            <w:vMerge w:val=""/>
            <w:tcBorders>
              <w:left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769"/>
            <w:tcBorders>
              <w:top w:color="auto" w:space="0" w:sz="6" w:val="nil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/>
        </w:tc>
        <w:tc>
          <w:tcPr>
            <w:tcW w:type="dxa" w:w="6392"/>
            <w:tcBorders>
              <w:top w:color="auto" w:space="0" w:sz="6" w:val="nil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>
            <w:pPr>
              <w:rPr>
                <w:sz w:val="11"/>
                <w:szCs w:val="11"/>
              </w:rPr>
              <w:jc w:val="left"/>
              <w:spacing w:before="8" w:line="100" w:lineRule="exact"/>
            </w:pPr>
            <w:r>
              <w:rPr>
                <w:sz w:val="11"/>
                <w:szCs w:val="11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9"/>
            </w:pP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n: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sasi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1161"/>
        </w:trPr>
        <w:tc>
          <w:tcPr>
            <w:tcW w:type="dxa" w:w="437"/>
            <w:tcBorders>
              <w:top w:color="auto" w:space="0" w:sz="6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534"/>
            <w:vMerge w:val=""/>
            <w:tcBorders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599"/>
            <w:vMerge w:val=""/>
            <w:tcBorders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769"/>
            <w:tcBorders>
              <w:top w:color="auto" w:space="0" w:sz="6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6392"/>
            <w:tcBorders>
              <w:top w:color="auto" w:space="0" w:sz="6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sz w:val="11"/>
                <w:szCs w:val="11"/>
              </w:rPr>
              <w:jc w:val="left"/>
              <w:spacing w:before="8" w:line="100" w:lineRule="exact"/>
            </w:pPr>
            <w:r>
              <w:rPr>
                <w:sz w:val="11"/>
                <w:szCs w:val="11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7"/>
            </w:pP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n: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sasi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1301"/>
        </w:trPr>
        <w:tc>
          <w:tcPr>
            <w:tcW w:type="dxa" w:w="437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534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ind w:left="154" w:right="158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6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599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3" w:line="240" w:lineRule="exact"/>
              <w:ind w:hanging="2" w:left="109" w:right="62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sar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kses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769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3" w:line="240" w:lineRule="exact"/>
              <w:ind w:left="107" w:right="2396"/>
            </w:pP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Lebih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b.</w:t>
            </w:r>
            <w:r>
              <w:rPr>
                <w:rFonts w:ascii="Bookman Old Style" w:cs="Bookman Old Style" w:eastAsia="Bookman Old Style" w:hAnsi="Bookman Old Style"/>
                <w:spacing w:val="6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5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d.</w:t>
            </w:r>
            <w:r>
              <w:rPr>
                <w:rFonts w:ascii="Bookman Old Style" w:cs="Bookman Old Style" w:eastAsia="Bookman Old Style" w:hAnsi="Bookman Old Style"/>
                <w:spacing w:val="6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639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343"/>
        </w:trPr>
        <w:tc>
          <w:tcPr>
            <w:tcW w:type="dxa" w:w="970"/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3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5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9368"/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11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639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</w:tr>
      <w:tr>
        <w:trPr>
          <w:trHeight w:hRule="exact" w:val="1301"/>
        </w:trPr>
        <w:tc>
          <w:tcPr>
            <w:tcW w:type="dxa" w:w="437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534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spacing w:line="240" w:lineRule="exact"/>
              <w:ind w:left="154" w:right="158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7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599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Keg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est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eksi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9" w:right="679"/>
            </w:pP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4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(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769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12"/>
            </w:pP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2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Lebih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7" w:right="3115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2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4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2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639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33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Je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288"/>
        </w:trPr>
        <w:tc>
          <w:tcPr>
            <w:tcW w:type="dxa" w:w="970"/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3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6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9368"/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11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Ko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639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</w:tr>
      <w:tr>
        <w:trPr>
          <w:trHeight w:hRule="exact" w:val="275"/>
        </w:trPr>
        <w:tc>
          <w:tcPr>
            <w:tcW w:type="dxa" w:w="437"/>
            <w:tcBorders>
              <w:top w:color="000000" w:space="0" w:sz="5" w:val="single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/>
        </w:tc>
        <w:tc>
          <w:tcPr>
            <w:tcW w:type="dxa" w:w="534"/>
            <w:vMerge w:val="restart"/>
            <w:tcBorders>
              <w:top w:color="000000" w:space="0" w:sz="5" w:val="single"/>
              <w:left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ind w:left="154" w:right="158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8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599"/>
            <w:vMerge w:val="restart"/>
            <w:tcBorders>
              <w:top w:color="000000" w:space="0" w:sz="5" w:val="single"/>
              <w:left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hanging="2" w:left="109" w:right="440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kes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(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te</w:t>
            </w:r>
            <w:r>
              <w:rPr>
                <w:rFonts w:ascii="Bookman Old Style" w:cs="Bookman Old Style" w:eastAsia="Bookman Old Style" w:hAnsi="Bookman Old Style"/>
                <w:spacing w:val="2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769"/>
            <w:tcBorders>
              <w:top w:color="000000" w:space="0" w:sz="5" w:val="single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7"/>
            </w:pP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9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Lebih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5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%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6392"/>
            <w:tcBorders>
              <w:top w:color="000000" w:space="0" w:sz="5" w:val="single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: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1027"/>
        </w:trPr>
        <w:tc>
          <w:tcPr>
            <w:tcW w:type="dxa" w:w="437"/>
            <w:tcBorders>
              <w:top w:color="auto" w:space="0" w:sz="6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534"/>
            <w:vMerge w:val=""/>
            <w:tcBorders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599"/>
            <w:vMerge w:val=""/>
            <w:tcBorders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769"/>
            <w:tcBorders>
              <w:top w:color="auto" w:space="0" w:sz="6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11%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-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15%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3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10%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10%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6392"/>
            <w:tcBorders>
              <w:top w:color="auto" w:space="0" w:sz="6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9"/>
            </w:pPr>
            <w:r>
              <w:rPr>
                <w:rFonts w:ascii="Verdana" w:cs="Verdana" w:eastAsia="Verdana" w:hAnsi="Verdana"/>
                <w:spacing w:val="0"/>
                <w:w w:val="100"/>
                <w:sz w:val="22"/>
                <w:szCs w:val="22"/>
              </w:rPr>
              <w:t>•</w:t>
            </w:r>
            <w:r>
              <w:rPr>
                <w:rFonts w:ascii="Verdana" w:cs="Verdana" w:eastAsia="Verdana" w:hAnsi="Verdana"/>
                <w:spacing w:val="0"/>
                <w:w w:val="100"/>
                <w:sz w:val="22"/>
                <w:szCs w:val="22"/>
              </w:rPr>
              <w:t>  </w:t>
            </w:r>
            <w:r>
              <w:rPr>
                <w:rFonts w:ascii="Verdana" w:cs="Verdana" w:eastAsia="Verdana" w:hAnsi="Verdana"/>
                <w:spacing w:val="8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Jumlah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100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eks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60" w:lineRule="exact"/>
              <w:ind w:left="109"/>
            </w:pPr>
            <w:r>
              <w:rPr>
                <w:rFonts w:ascii="Verdana" w:cs="Verdana" w:eastAsia="Verdana" w:hAnsi="Verdana"/>
                <w:spacing w:val="0"/>
                <w:w w:val="100"/>
                <w:sz w:val="22"/>
                <w:szCs w:val="22"/>
              </w:rPr>
              <w:t>•</w:t>
            </w:r>
            <w:r>
              <w:rPr>
                <w:rFonts w:ascii="Verdana" w:cs="Verdana" w:eastAsia="Verdana" w:hAnsi="Verdana"/>
                <w:spacing w:val="0"/>
                <w:w w:val="100"/>
                <w:sz w:val="22"/>
                <w:szCs w:val="22"/>
              </w:rPr>
              <w:t>  </w:t>
            </w:r>
            <w:r>
              <w:rPr>
                <w:rFonts w:ascii="Verdana" w:cs="Verdana" w:eastAsia="Verdana" w:hAnsi="Verdana"/>
                <w:spacing w:val="8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Jumlah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000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eks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60" w:lineRule="exact"/>
              <w:ind w:left="109"/>
            </w:pPr>
            <w:r>
              <w:rPr>
                <w:rFonts w:ascii="Verdana" w:cs="Verdana" w:eastAsia="Verdana" w:hAnsi="Verdana"/>
                <w:spacing w:val="0"/>
                <w:w w:val="100"/>
                <w:sz w:val="22"/>
                <w:szCs w:val="22"/>
              </w:rPr>
              <w:t>•</w:t>
            </w:r>
            <w:r>
              <w:rPr>
                <w:rFonts w:ascii="Verdana" w:cs="Verdana" w:eastAsia="Verdana" w:hAnsi="Verdana"/>
                <w:spacing w:val="0"/>
                <w:w w:val="100"/>
                <w:sz w:val="22"/>
                <w:szCs w:val="22"/>
              </w:rPr>
              <w:t>  </w:t>
            </w:r>
            <w:r>
              <w:rPr>
                <w:rFonts w:ascii="Verdana" w:cs="Verdana" w:eastAsia="Verdana" w:hAnsi="Verdana"/>
                <w:spacing w:val="8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n: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(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100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/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000)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x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10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0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%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=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10%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</w:tbl>
    <w:p>
      <w:pPr>
        <w:sectPr>
          <w:pgNumType w:start="2"/>
          <w:pgMar w:bottom="280" w:footer="264" w:header="753" w:left="440" w:right="440" w:top="980"/>
          <w:headerReference r:id="rId17" w:type="default"/>
          <w:pgSz w:h="12240" w:orient="landscape" w:w="18720"/>
        </w:sectPr>
      </w:pPr>
    </w:p>
    <w:p>
      <w:pPr>
        <w:rPr>
          <w:sz w:val="19"/>
          <w:szCs w:val="19"/>
        </w:rPr>
        <w:jc w:val="left"/>
        <w:spacing w:before="5" w:line="180" w:lineRule="exact"/>
      </w:pPr>
      <w:r>
        <w:rPr>
          <w:sz w:val="19"/>
          <w:szCs w:val="19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left"/>
        <w:spacing w:before="30"/>
        <w:ind w:left="976"/>
      </w:pPr>
      <w:r>
        <w:pict>
          <v:group coordorigin="1598,1713" coordsize="0,1311" style="position:absolute;margin-left:79.92pt;margin-top:85.6608pt;width:0pt;height:65.55pt;mso-position-horizontal-relative:page;mso-position-vertical-relative:paragraph;z-index:-5065">
            <v:shape coordorigin="1598,1713" coordsize="0,1311" filled="f" path="m1598,1713l1598,3024e" strokecolor="#000000" stroked="t" strokeweight="0.58pt" style="position:absolute;left:1598;top:1713;width:0;height:1311">
              <v:path arrowok="t"/>
            </v:shape>
            <w10:wrap type="none"/>
          </v:group>
        </w:pict>
      </w:r>
      <w:r>
        <w:pict>
          <v:group coordorigin="1598,3358" coordsize="0,3903" style="position:absolute;margin-left:79.92pt;margin-top:167.891pt;width:0pt;height:195.17pt;mso-position-horizontal-relative:page;mso-position-vertical-relative:paragraph;z-index:-5064">
            <v:shape coordorigin="1598,3358" coordsize="0,3903" filled="f" path="m1598,3358l1598,7261e" strokecolor="#000000" stroked="t" strokeweight="0.58pt" style="position:absolute;left:1598;top:3358;width:0;height:3903">
              <v:path arrowok="t"/>
            </v:shape>
            <w10:wrap type="none"/>
          </v:group>
        </w:pict>
      </w:r>
      <w:r>
        <w:pict>
          <v:group coordorigin="1598,8908" coordsize="0,1313" style="position:absolute;margin-left:79.92pt;margin-top:445.42pt;width:0pt;height:65.66pt;mso-position-horizontal-relative:page;mso-position-vertical-relative:page;z-index:-5063">
            <v:shape coordorigin="1598,8908" coordsize="0,1313" filled="f" path="m1598,8908l1598,10222e" strokecolor="#000000" stroked="t" strokeweight="0.58pt" style="position:absolute;left:1598;top:8908;width:0;height:1313">
              <v:path arrowok="t"/>
            </v:shape>
            <w10:wrap type="none"/>
          </v:group>
        </w:pic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2.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 </w:t>
      </w:r>
      <w:r>
        <w:rPr>
          <w:rFonts w:ascii="Bookman Old Style" w:cs="Bookman Old Style" w:eastAsia="Bookman Old Style" w:hAnsi="Bookman Old Style"/>
          <w:spacing w:val="1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Kom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o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na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d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na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st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</w:r>
    </w:p>
    <w:p>
      <w:pPr>
        <w:rPr>
          <w:sz w:val="26"/>
          <w:szCs w:val="26"/>
        </w:rPr>
        <w:jc w:val="left"/>
        <w:spacing w:before="9" w:line="260" w:lineRule="exact"/>
      </w:pPr>
      <w:r>
        <w:rPr>
          <w:sz w:val="26"/>
          <w:szCs w:val="26"/>
        </w:rPr>
      </w:r>
    </w:p>
    <w:tbl>
      <w:tblPr>
        <w:tblW w:type="auto" w:w="0"/>
        <w:tblLook w:val="01E0"/>
        <w:jc w:val="left"/>
        <w:tblInd w:type="dxa" w:w="715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/>
      <w:tr>
        <w:trPr>
          <w:trHeight w:hRule="exact" w:val="826"/>
        </w:trPr>
        <w:tc>
          <w:tcPr>
            <w:tcW w:type="dxa" w:w="977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sz w:val="24"/>
                <w:szCs w:val="24"/>
              </w:rPr>
              <w:jc w:val="left"/>
              <w:spacing w:before="10" w:line="240" w:lineRule="exact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304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59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sz w:val="11"/>
                <w:szCs w:val="11"/>
              </w:rPr>
              <w:jc w:val="left"/>
              <w:spacing w:before="8" w:line="100" w:lineRule="exact"/>
            </w:pPr>
            <w:r>
              <w:rPr>
                <w:sz w:val="11"/>
                <w:szCs w:val="11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ind w:left="670" w:right="674"/>
            </w:pP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sar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spacing w:before="1"/>
              <w:ind w:left="1506" w:right="1505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769"/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sz w:val="24"/>
                <w:szCs w:val="24"/>
              </w:rPr>
              <w:jc w:val="left"/>
              <w:spacing w:before="10" w:line="240" w:lineRule="exact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480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wab</w:t>
            </w:r>
            <w:r>
              <w:rPr>
                <w:rFonts w:ascii="Bookman Old Style" w:cs="Bookman Old Style" w:eastAsia="Bookman Old Style" w:hAnsi="Bookman Old Style"/>
                <w:spacing w:val="-4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6392"/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sz w:val="24"/>
                <w:szCs w:val="24"/>
              </w:rPr>
              <w:jc w:val="left"/>
              <w:spacing w:before="10" w:line="240" w:lineRule="exact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ind w:left="2565" w:right="2566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341"/>
        </w:trPr>
        <w:tc>
          <w:tcPr>
            <w:tcW w:type="dxa" w:w="977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3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9361"/>
            <w:gridSpan w:val="3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Ruang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397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auto" w:space="0" w:sz="6" w:val="nil"/>
            </w:tcBorders>
          </w:tcPr>
          <w:p/>
        </w:tc>
        <w:tc>
          <w:tcPr>
            <w:tcW w:type="dxa" w:w="5996"/>
            <w:tcBorders>
              <w:top w:color="000000" w:space="0" w:sz="5" w:val="single"/>
              <w:left w:color="auto" w:space="0" w:sz="6" w:val="nil"/>
              <w:bottom w:color="000000" w:space="0" w:sz="5" w:val="single"/>
              <w:right w:color="000000" w:space="0" w:sz="5" w:val="single"/>
            </w:tcBorders>
          </w:tcPr>
          <w:p/>
        </w:tc>
      </w:tr>
      <w:tr>
        <w:trPr>
          <w:trHeight w:hRule="exact" w:val="271"/>
        </w:trPr>
        <w:tc>
          <w:tcPr>
            <w:tcW w:type="dxa" w:w="977"/>
            <w:vMerge w:val="restart"/>
            <w:tcBorders>
              <w:top w:color="000000" w:space="0" w:sz="5" w:val="single"/>
              <w:left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630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592"/>
            <w:vMerge w:val="restart"/>
            <w:tcBorders>
              <w:top w:color="000000" w:space="0" w:sz="5" w:val="single"/>
              <w:left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hanging="2" w:left="109" w:right="1081"/>
            </w:pP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387"/>
            <w:tcBorders>
              <w:top w:color="000000" w:space="0" w:sz="5" w:val="single"/>
              <w:left w:color="000000" w:space="0" w:sz="5" w:val="single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7"/>
            </w:pP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382"/>
            <w:tcBorders>
              <w:top w:color="000000" w:space="0" w:sz="5" w:val="single"/>
              <w:left w:color="auto" w:space="0" w:sz="6" w:val="nil"/>
              <w:bottom w:color="auto" w:space="0" w:sz="6" w:val="nil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86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4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6392"/>
            <w:gridSpan w:val="2"/>
            <w:vMerge w:val="restart"/>
            <w:tcBorders>
              <w:top w:color="000000" w:space="0" w:sz="5" w:val="single"/>
              <w:left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4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258"/>
        </w:trPr>
        <w:tc>
          <w:tcPr>
            <w:tcW w:type="dxa" w:w="977"/>
            <w:vMerge w:val=""/>
            <w:tcBorders>
              <w:left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592"/>
            <w:vMerge w:val=""/>
            <w:tcBorders>
              <w:left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387"/>
            <w:tcBorders>
              <w:top w:color="auto" w:space="0" w:sz="6" w:val="nil"/>
              <w:left w:color="000000" w:space="0" w:sz="5" w:val="single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382"/>
            <w:tcBorders>
              <w:top w:color="auto" w:space="0" w:sz="6" w:val="nil"/>
              <w:left w:color="auto" w:space="0" w:sz="6" w:val="nil"/>
              <w:bottom w:color="auto" w:space="0" w:sz="6" w:val="nil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86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6392"/>
            <w:gridSpan w:val="2"/>
            <w:vMerge w:val=""/>
            <w:tcBorders>
              <w:left w:color="000000" w:space="0" w:sz="5" w:val="single"/>
              <w:right w:color="000000" w:space="0" w:sz="5" w:val="single"/>
            </w:tcBorders>
          </w:tcPr>
          <w:p/>
        </w:tc>
      </w:tr>
      <w:tr>
        <w:trPr>
          <w:trHeight w:hRule="exact" w:val="258"/>
        </w:trPr>
        <w:tc>
          <w:tcPr>
            <w:tcW w:type="dxa" w:w="977"/>
            <w:vMerge w:val=""/>
            <w:tcBorders>
              <w:left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592"/>
            <w:vMerge w:val=""/>
            <w:tcBorders>
              <w:left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387"/>
            <w:tcBorders>
              <w:top w:color="auto" w:space="0" w:sz="6" w:val="nil"/>
              <w:left w:color="000000" w:space="0" w:sz="5" w:val="single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382"/>
            <w:tcBorders>
              <w:top w:color="auto" w:space="0" w:sz="6" w:val="nil"/>
              <w:left w:color="auto" w:space="0" w:sz="6" w:val="nil"/>
              <w:bottom w:color="auto" w:space="0" w:sz="6" w:val="nil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86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6392"/>
            <w:gridSpan w:val="2"/>
            <w:vMerge w:val=""/>
            <w:tcBorders>
              <w:left w:color="000000" w:space="0" w:sz="5" w:val="single"/>
              <w:right w:color="000000" w:space="0" w:sz="5" w:val="single"/>
            </w:tcBorders>
          </w:tcPr>
          <w:p/>
        </w:tc>
      </w:tr>
      <w:tr>
        <w:trPr>
          <w:trHeight w:hRule="exact" w:val="514"/>
        </w:trPr>
        <w:tc>
          <w:tcPr>
            <w:tcW w:type="dxa" w:w="977"/>
            <w:vMerge w:val=""/>
            <w:tcBorders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592"/>
            <w:vMerge w:val=""/>
            <w:tcBorders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387"/>
            <w:tcBorders>
              <w:top w:color="auto" w:space="0" w:sz="6" w:val="nil"/>
              <w:left w:color="000000" w:space="0" w:sz="5" w:val="single"/>
              <w:bottom w:color="000000" w:space="0" w:sz="5" w:val="single"/>
              <w:right w:color="auto" w:space="0" w:sz="6" w:val="nil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382"/>
            <w:tcBorders>
              <w:top w:color="auto" w:space="0" w:sz="6" w:val="nil"/>
              <w:left w:color="auto" w:space="0" w:sz="6" w:val="nil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86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6392"/>
            <w:gridSpan w:val="2"/>
            <w:vMerge w:val=""/>
            <w:tcBorders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</w:tr>
      <w:tr>
        <w:trPr>
          <w:trHeight w:hRule="exact" w:val="343"/>
        </w:trPr>
        <w:tc>
          <w:tcPr>
            <w:tcW w:type="dxa" w:w="977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3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9361"/>
            <w:gridSpan w:val="3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/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397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auto" w:space="0" w:sz="6" w:val="nil"/>
            </w:tcBorders>
          </w:tcPr>
          <w:p/>
        </w:tc>
        <w:tc>
          <w:tcPr>
            <w:tcW w:type="dxa" w:w="5996"/>
            <w:tcBorders>
              <w:top w:color="000000" w:space="0" w:sz="5" w:val="single"/>
              <w:left w:color="auto" w:space="0" w:sz="6" w:val="nil"/>
              <w:bottom w:color="000000" w:space="0" w:sz="5" w:val="single"/>
              <w:right w:color="000000" w:space="0" w:sz="5" w:val="single"/>
            </w:tcBorders>
          </w:tcPr>
          <w:p/>
        </w:tc>
      </w:tr>
      <w:tr>
        <w:trPr>
          <w:trHeight w:hRule="exact" w:val="269"/>
        </w:trPr>
        <w:tc>
          <w:tcPr>
            <w:tcW w:type="dxa" w:w="977"/>
            <w:vMerge w:val="restart"/>
            <w:tcBorders>
              <w:top w:color="000000" w:space="0" w:sz="5" w:val="single"/>
              <w:left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630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592"/>
            <w:tcBorders>
              <w:top w:color="000000" w:space="0" w:sz="5" w:val="single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nya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t/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387"/>
            <w:tcBorders>
              <w:top w:color="000000" w:space="0" w:sz="5" w:val="single"/>
              <w:left w:color="000000" w:space="0" w:sz="5" w:val="single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7"/>
            </w:pP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382"/>
            <w:tcBorders>
              <w:top w:color="000000" w:space="0" w:sz="5" w:val="single"/>
              <w:left w:color="auto" w:space="0" w:sz="6" w:val="nil"/>
              <w:bottom w:color="auto" w:space="0" w:sz="6" w:val="nil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88"/>
            </w:pP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8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6392"/>
            <w:gridSpan w:val="2"/>
            <w:vMerge w:val="restart"/>
            <w:tcBorders>
              <w:top w:color="000000" w:space="0" w:sz="5" w:val="single"/>
              <w:left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Je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1032"/>
        </w:trPr>
        <w:tc>
          <w:tcPr>
            <w:tcW w:type="dxa" w:w="977"/>
            <w:vMerge w:val=""/>
            <w:tcBorders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592"/>
            <w:tcBorders>
              <w:top w:color="auto" w:space="0" w:sz="6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9" w:right="18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v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keb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387"/>
            <w:tcBorders>
              <w:top w:color="auto" w:space="0" w:sz="6" w:val="nil"/>
              <w:left w:color="000000" w:space="0" w:sz="5" w:val="single"/>
              <w:bottom w:color="000000" w:space="0" w:sz="5" w:val="single"/>
              <w:right w:color="auto" w:space="0" w:sz="6" w:val="nil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7" w:right="28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382"/>
            <w:tcBorders>
              <w:top w:color="auto" w:space="0" w:sz="6" w:val="nil"/>
              <w:left w:color="auto" w:space="0" w:sz="6" w:val="nil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88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8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88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7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88"/>
            </w:pP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7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6392"/>
            <w:gridSpan w:val="2"/>
            <w:vMerge w:val=""/>
            <w:tcBorders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</w:tr>
      <w:tr>
        <w:trPr>
          <w:trHeight w:hRule="exact" w:val="2593"/>
        </w:trPr>
        <w:tc>
          <w:tcPr>
            <w:tcW w:type="dxa" w:w="977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630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59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hanging="2" w:left="109" w:right="181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kses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eksi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387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auto" w:space="0" w:sz="6" w:val="nil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479" w:lineRule="auto"/>
              <w:ind w:left="107" w:right="28"/>
            </w:pP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a.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sz w:val="24"/>
                <w:szCs w:val="24"/>
              </w:rPr>
              <w:jc w:val="left"/>
              <w:spacing w:before="19" w:line="240" w:lineRule="exact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7"/>
            </w:pPr>
            <w:r>
              <w:rPr>
                <w:rFonts w:ascii="Bookman Old Style" w:cs="Bookman Old Style" w:eastAsia="Bookman Old Style" w:hAnsi="Bookman Old Style"/>
                <w:i/>
                <w:spacing w:val="0"/>
                <w:w w:val="100"/>
                <w:sz w:val="22"/>
                <w:szCs w:val="22"/>
              </w:rPr>
              <w:t>c.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sz w:val="24"/>
                <w:szCs w:val="24"/>
              </w:rPr>
              <w:jc w:val="left"/>
              <w:spacing w:before="18" w:line="240" w:lineRule="exact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382"/>
            <w:tcBorders>
              <w:top w:color="000000" w:space="0" w:sz="5" w:val="single"/>
              <w:left w:color="auto" w:space="0" w:sz="6" w:val="nil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67" w:right="206"/>
            </w:pP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ksi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net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i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i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i/>
                <w:spacing w:val="0"/>
                <w:w w:val="100"/>
                <w:sz w:val="22"/>
                <w:szCs w:val="22"/>
              </w:rPr>
              <w:t>c</w:t>
            </w:r>
            <w:r>
              <w:rPr>
                <w:rFonts w:ascii="Bookman Old Style" w:cs="Bookman Old Style" w:eastAsia="Bookman Old Style" w:hAnsi="Bookman Old Style"/>
                <w:i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i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i/>
                <w:spacing w:val="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i/>
                <w:spacing w:val="-5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i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i/>
                <w:spacing w:val="4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i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i/>
                <w:spacing w:val="-4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i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i/>
                <w:spacing w:val="3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i/>
                <w:spacing w:val="-3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i/>
                <w:spacing w:val="-5"/>
                <w:w w:val="100"/>
                <w:sz w:val="22"/>
                <w:szCs w:val="22"/>
              </w:rPr>
              <w:t>w</w:t>
            </w:r>
            <w:r>
              <w:rPr>
                <w:rFonts w:ascii="Bookman Old Style" w:cs="Bookman Old Style" w:eastAsia="Bookman Old Style" w:hAnsi="Bookman Old Style"/>
                <w:i/>
                <w:spacing w:val="0"/>
                <w:w w:val="100"/>
                <w:sz w:val="22"/>
                <w:szCs w:val="22"/>
              </w:rPr>
              <w:t>ork</w:t>
            </w:r>
            <w:r>
              <w:rPr>
                <w:rFonts w:ascii="Bookman Old Style" w:cs="Bookman Old Style" w:eastAsia="Bookman Old Style" w:hAnsi="Bookman Old Style"/>
                <w:i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(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67" w:right="634"/>
            </w:pP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i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i/>
                <w:spacing w:val="-3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i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i/>
                <w:spacing w:val="0"/>
                <w:w w:val="100"/>
                <w:sz w:val="22"/>
                <w:szCs w:val="22"/>
              </w:rPr>
              <w:t>nd</w:t>
            </w:r>
            <w:r>
              <w:rPr>
                <w:rFonts w:ascii="Bookman Old Style" w:cs="Bookman Old Style" w:eastAsia="Bookman Old Style" w:hAnsi="Bookman Old Style"/>
                <w:i/>
                <w:spacing w:val="4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i/>
                <w:spacing w:val="-5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i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i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i/>
                <w:spacing w:val="0"/>
                <w:w w:val="100"/>
                <w:sz w:val="22"/>
                <w:szCs w:val="22"/>
              </w:rPr>
              <w:t>ne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67"/>
            </w:pP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6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397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auto" w:space="0" w:sz="6" w:val="nil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sz w:val="24"/>
                <w:szCs w:val="24"/>
              </w:rPr>
              <w:jc w:val="left"/>
              <w:spacing w:before="18" w:line="240" w:lineRule="exact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sz w:val="24"/>
                <w:szCs w:val="24"/>
              </w:rPr>
              <w:jc w:val="left"/>
              <w:spacing w:before="18" w:line="240" w:lineRule="exact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4)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996"/>
            <w:tcBorders>
              <w:top w:color="000000" w:space="0" w:sz="5" w:val="single"/>
              <w:left w:color="auto" w:space="0" w:sz="6" w:val="nil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3" w:line="240" w:lineRule="exact"/>
              <w:ind w:left="79" w:right="941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nek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/s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w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7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LAN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v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cal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3" w:line="240" w:lineRule="exact"/>
              <w:ind w:left="79" w:right="256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te</w:t>
            </w:r>
            <w:r>
              <w:rPr>
                <w:rFonts w:ascii="Bookman Old Style" w:cs="Bookman Old Style" w:eastAsia="Bookman Old Style" w:hAnsi="Bookman Old Style"/>
                <w:spacing w:val="2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nek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nt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net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v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79" w:right="1331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Kom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269"/>
        </w:trPr>
        <w:tc>
          <w:tcPr>
            <w:tcW w:type="dxa" w:w="977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3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9361"/>
            <w:gridSpan w:val="3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</w:t>
            </w:r>
            <w:r>
              <w:rPr>
                <w:rFonts w:ascii="Bookman Old Style" w:cs="Bookman Old Style" w:eastAsia="Bookman Old Style" w:hAnsi="Bookman Old Style"/>
                <w:spacing w:val="-4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Fa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397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auto" w:space="0" w:sz="6" w:val="nil"/>
            </w:tcBorders>
          </w:tcPr>
          <w:p/>
        </w:tc>
        <w:tc>
          <w:tcPr>
            <w:tcW w:type="dxa" w:w="5996"/>
            <w:tcBorders>
              <w:top w:color="000000" w:space="0" w:sz="5" w:val="single"/>
              <w:left w:color="auto" w:space="0" w:sz="6" w:val="nil"/>
              <w:bottom w:color="000000" w:space="0" w:sz="5" w:val="single"/>
              <w:right w:color="000000" w:space="0" w:sz="5" w:val="single"/>
            </w:tcBorders>
          </w:tcPr>
          <w:p/>
        </w:tc>
      </w:tr>
      <w:tr>
        <w:trPr>
          <w:trHeight w:hRule="exact" w:val="271"/>
        </w:trPr>
        <w:tc>
          <w:tcPr>
            <w:tcW w:type="dxa" w:w="977"/>
            <w:vMerge w:val="restart"/>
            <w:tcBorders>
              <w:top w:color="000000" w:space="0" w:sz="5" w:val="single"/>
              <w:left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630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4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592"/>
            <w:tcBorders>
              <w:top w:color="000000" w:space="0" w:sz="5" w:val="single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5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-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387"/>
            <w:tcBorders>
              <w:top w:color="000000" w:space="0" w:sz="5" w:val="single"/>
              <w:left w:color="000000" w:space="0" w:sz="5" w:val="single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7"/>
            </w:pP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382"/>
            <w:tcBorders>
              <w:top w:color="000000" w:space="0" w:sz="5" w:val="single"/>
              <w:left w:color="auto" w:space="0" w:sz="6" w:val="nil"/>
              <w:bottom w:color="auto" w:space="0" w:sz="6" w:val="nil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6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Lebih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4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6392"/>
            <w:gridSpan w:val="2"/>
            <w:vMerge w:val="restart"/>
            <w:tcBorders>
              <w:top w:color="000000" w:space="0" w:sz="5" w:val="single"/>
              <w:left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Je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1033"/>
        </w:trPr>
        <w:tc>
          <w:tcPr>
            <w:tcW w:type="dxa" w:w="977"/>
            <w:vMerge w:val=""/>
            <w:tcBorders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592"/>
            <w:tcBorders>
              <w:top w:color="auto" w:space="0" w:sz="6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387"/>
            <w:tcBorders>
              <w:top w:color="auto" w:space="0" w:sz="6" w:val="nil"/>
              <w:left w:color="000000" w:space="0" w:sz="5" w:val="single"/>
              <w:bottom w:color="000000" w:space="0" w:sz="5" w:val="single"/>
              <w:right w:color="auto" w:space="0" w:sz="6" w:val="nil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382"/>
            <w:tcBorders>
              <w:top w:color="auto" w:space="0" w:sz="6" w:val="nil"/>
              <w:left w:color="auto" w:space="0" w:sz="6" w:val="nil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6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4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6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6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6392"/>
            <w:gridSpan w:val="2"/>
            <w:vMerge w:val=""/>
            <w:tcBorders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</w:tr>
    </w:tbl>
    <w:p>
      <w:pPr>
        <w:sectPr>
          <w:pgMar w:bottom="280" w:footer="264" w:header="753" w:left="440" w:right="440" w:top="980"/>
          <w:pgSz w:h="12240" w:orient="landscape" w:w="18720"/>
        </w:sectPr>
      </w:pP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6" w:line="220" w:lineRule="exact"/>
      </w:pPr>
      <w:r>
        <w:rPr>
          <w:sz w:val="22"/>
          <w:szCs w:val="22"/>
        </w:rPr>
      </w:r>
    </w:p>
    <w:tbl>
      <w:tblPr>
        <w:tblW w:type="auto" w:w="0"/>
        <w:tblLook w:val="01E0"/>
        <w:jc w:val="left"/>
        <w:tblInd w:type="dxa" w:w="715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/>
      <w:tr>
        <w:trPr>
          <w:trHeight w:hRule="exact" w:val="1311"/>
        </w:trPr>
        <w:tc>
          <w:tcPr>
            <w:tcW w:type="dxa" w:w="437"/>
            <w:tcBorders>
              <w:top w:color="auto" w:space="0" w:sz="6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540"/>
            <w:tcBorders>
              <w:top w:color="auto" w:space="0" w:sz="6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spacing w:before="11"/>
              <w:ind w:left="157" w:right="162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5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592"/>
            <w:tcBorders>
              <w:top w:color="auto" w:space="0" w:sz="6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1"/>
              <w:ind w:hanging="2" w:left="109" w:right="280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(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769"/>
            <w:tcBorders>
              <w:top w:color="auto" w:space="0" w:sz="6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3" w:line="240" w:lineRule="exact"/>
              <w:ind w:hanging="12" w:left="124" w:right="2240"/>
            </w:pP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2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Lebih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24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34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24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6392"/>
            <w:tcBorders>
              <w:top w:color="auto" w:space="0" w:sz="6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1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Je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</w:tbl>
    <w:p>
      <w:pPr>
        <w:rPr>
          <w:sz w:val="20"/>
          <w:szCs w:val="20"/>
        </w:rPr>
        <w:jc w:val="left"/>
        <w:spacing w:before="16" w:line="200" w:lineRule="exact"/>
      </w:pPr>
      <w:r>
        <w:rPr>
          <w:sz w:val="20"/>
          <w:szCs w:val="20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left"/>
        <w:spacing w:before="30"/>
        <w:ind w:left="978"/>
      </w:pPr>
      <w:r>
        <w:pict>
          <v:group coordorigin="1161,1418" coordsize="16732,12" style="position:absolute;margin-left:58.03pt;margin-top:70.89pt;width:836.62pt;height:0.58pt;mso-position-horizontal-relative:page;mso-position-vertical-relative:page;z-index:-5062">
            <v:shape coordorigin="1166,1424" coordsize="427,0" filled="f" path="m1166,1424l1594,1424e" strokecolor="#000000" stroked="t" strokeweight="0.58pt" style="position:absolute;left:1166;top:1424;width:427;height:0">
              <v:path arrowok="t"/>
            </v:shape>
            <v:shape coordorigin="1603,1424" coordsize="531,0" filled="f" path="m1603,1424l2134,1424e" strokecolor="#000000" stroked="t" strokeweight="0.58pt" style="position:absolute;left:1603;top:1424;width:531;height:0">
              <v:path arrowok="t"/>
            </v:shape>
            <v:shape coordorigin="2144,1424" coordsize="4582,0" filled="f" path="m2144,1424l6726,1424e" strokecolor="#000000" stroked="t" strokeweight="0.58pt" style="position:absolute;left:2144;top:1424;width:4582;height:0">
              <v:path arrowok="t"/>
            </v:shape>
            <v:shape coordorigin="6735,1424" coordsize="4760,0" filled="f" path="m6735,1424l11495,1424e" strokecolor="#000000" stroked="t" strokeweight="0.58pt" style="position:absolute;left:6735;top:1424;width:4760;height:0">
              <v:path arrowok="t"/>
            </v:shape>
            <v:shape coordorigin="11505,1424" coordsize="6383,0" filled="f" path="m11505,1424l17887,1424e" strokecolor="#000000" stroked="t" strokeweight="0.58pt" style="position:absolute;left:11505;top:1424;width:6383;height:0">
              <v:path arrowok="t"/>
            </v:shape>
            <w10:wrap type="none"/>
          </v:group>
        </w:pic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3.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 </w:t>
      </w:r>
      <w:r>
        <w:rPr>
          <w:rFonts w:ascii="Bookman Old Style" w:cs="Bookman Old Style" w:eastAsia="Bookman Old Style" w:hAnsi="Bookman Old Style"/>
          <w:spacing w:val="9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Kom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o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y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stak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</w:r>
    </w:p>
    <w:p>
      <w:pPr>
        <w:rPr>
          <w:sz w:val="26"/>
          <w:szCs w:val="26"/>
        </w:rPr>
        <w:jc w:val="left"/>
        <w:spacing w:before="10" w:line="260" w:lineRule="exact"/>
      </w:pPr>
      <w:r>
        <w:rPr>
          <w:sz w:val="26"/>
          <w:szCs w:val="26"/>
        </w:rPr>
      </w:r>
    </w:p>
    <w:tbl>
      <w:tblPr>
        <w:tblW w:type="auto" w:w="0"/>
        <w:tblLook w:val="01E0"/>
        <w:jc w:val="left"/>
        <w:tblInd w:type="dxa" w:w="734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/>
      <w:tr>
        <w:trPr>
          <w:trHeight w:hRule="exact" w:val="694"/>
        </w:trPr>
        <w:tc>
          <w:tcPr>
            <w:tcW w:type="dxa" w:w="987"/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sz w:val="20"/>
                <w:szCs w:val="20"/>
              </w:rPr>
              <w:jc w:val="left"/>
              <w:spacing w:before="14" w:line="200" w:lineRule="exact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3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589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sz w:val="18"/>
                <w:szCs w:val="18"/>
              </w:rPr>
              <w:jc w:val="left"/>
              <w:spacing w:before="5" w:line="180" w:lineRule="exact"/>
            </w:pPr>
            <w:r>
              <w:rPr>
                <w:sz w:val="18"/>
                <w:szCs w:val="18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587"/>
            </w:pP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77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sz w:val="18"/>
                <w:szCs w:val="18"/>
              </w:rPr>
              <w:jc w:val="left"/>
              <w:spacing w:before="5" w:line="180" w:lineRule="exact"/>
            </w:pPr>
            <w:r>
              <w:rPr>
                <w:sz w:val="18"/>
                <w:szCs w:val="18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482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wab</w:t>
            </w:r>
            <w:r>
              <w:rPr>
                <w:rFonts w:ascii="Bookman Old Style" w:cs="Bookman Old Style" w:eastAsia="Bookman Old Style" w:hAnsi="Bookman Old Style"/>
                <w:spacing w:val="-4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6390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sz w:val="18"/>
                <w:szCs w:val="18"/>
              </w:rPr>
              <w:jc w:val="left"/>
              <w:spacing w:before="5" w:line="180" w:lineRule="exact"/>
            </w:pPr>
            <w:r>
              <w:rPr>
                <w:sz w:val="18"/>
                <w:szCs w:val="18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ind w:left="2570" w:right="2573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329"/>
        </w:trPr>
        <w:tc>
          <w:tcPr>
            <w:tcW w:type="dxa" w:w="987"/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313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9361"/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5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Jen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6390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</w:tr>
      <w:tr>
        <w:trPr>
          <w:trHeight w:hRule="exact" w:val="271"/>
        </w:trPr>
        <w:tc>
          <w:tcPr>
            <w:tcW w:type="dxa" w:w="446"/>
            <w:tcBorders>
              <w:top w:color="000000" w:space="0" w:sz="5" w:val="single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/>
        </w:tc>
        <w:tc>
          <w:tcPr>
            <w:tcW w:type="dxa" w:w="540"/>
            <w:vMerge w:val="restart"/>
            <w:tcBorders>
              <w:top w:color="000000" w:space="0" w:sz="5" w:val="single"/>
              <w:left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ind w:left="154" w:right="164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589"/>
            <w:tcBorders>
              <w:top w:color="000000" w:space="0" w:sz="5" w:val="single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5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ngg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772"/>
            <w:tcBorders>
              <w:top w:color="000000" w:space="0" w:sz="5" w:val="single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9"/>
            </w:pP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5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Lebih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5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6390"/>
            <w:vMerge w:val="restart"/>
            <w:tcBorders>
              <w:top w:color="000000" w:space="0" w:sz="5" w:val="single"/>
              <w:left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966"/>
        </w:trPr>
        <w:tc>
          <w:tcPr>
            <w:tcW w:type="dxa" w:w="446"/>
            <w:tcBorders>
              <w:top w:color="auto" w:space="0" w:sz="6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540"/>
            <w:vMerge w:val=""/>
            <w:tcBorders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589"/>
            <w:tcBorders>
              <w:top w:color="auto" w:space="0" w:sz="6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4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772"/>
            <w:tcBorders>
              <w:top w:color="auto" w:space="0" w:sz="6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5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5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2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4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5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4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6390"/>
            <w:vMerge w:val=""/>
            <w:tcBorders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</w:tr>
      <w:tr>
        <w:trPr>
          <w:trHeight w:hRule="exact" w:val="1198"/>
        </w:trPr>
        <w:tc>
          <w:tcPr>
            <w:tcW w:type="dxa" w:w="446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540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ind w:left="154" w:right="164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589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hanging="2" w:left="107" w:right="742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ses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/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77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76" w:lineRule="auto"/>
              <w:ind w:left="109" w:right="1900"/>
            </w:pP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6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Lebih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5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b.</w:t>
            </w:r>
            <w:r>
              <w:rPr>
                <w:rFonts w:ascii="Bookman Old Style" w:cs="Bookman Old Style" w:eastAsia="Bookman Old Style" w:hAnsi="Bookman Old Style"/>
                <w:spacing w:val="5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5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5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4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39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d.</w:t>
            </w:r>
            <w:r>
              <w:rPr>
                <w:rFonts w:ascii="Bookman Old Style" w:cs="Bookman Old Style" w:eastAsia="Bookman Old Style" w:hAnsi="Bookman Old Style"/>
                <w:spacing w:val="5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4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6390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269"/>
        </w:trPr>
        <w:tc>
          <w:tcPr>
            <w:tcW w:type="dxa" w:w="987"/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313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9361"/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5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Keg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6390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</w:tr>
      <w:tr>
        <w:trPr>
          <w:trHeight w:hRule="exact" w:val="269"/>
        </w:trPr>
        <w:tc>
          <w:tcPr>
            <w:tcW w:type="dxa" w:w="446"/>
            <w:tcBorders>
              <w:top w:color="000000" w:space="0" w:sz="5" w:val="single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/>
        </w:tc>
        <w:tc>
          <w:tcPr>
            <w:tcW w:type="dxa" w:w="540"/>
            <w:vMerge w:val="restart"/>
            <w:tcBorders>
              <w:top w:color="000000" w:space="0" w:sz="5" w:val="single"/>
              <w:left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ind w:left="154" w:right="164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589"/>
            <w:vMerge w:val="restart"/>
            <w:tcBorders>
              <w:top w:color="000000" w:space="0" w:sz="5" w:val="single"/>
              <w:left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hanging="2" w:left="107" w:right="674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Keg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(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te</w:t>
            </w:r>
            <w:r>
              <w:rPr>
                <w:rFonts w:ascii="Bookman Old Style" w:cs="Bookman Old Style" w:eastAsia="Bookman Old Style" w:hAnsi="Bookman Old Style"/>
                <w:spacing w:val="2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772"/>
            <w:tcBorders>
              <w:top w:color="000000" w:space="0" w:sz="5" w:val="single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0"/>
            </w:pP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2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Lebih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6390"/>
            <w:tcBorders>
              <w:top w:color="000000" w:space="0" w:sz="5" w:val="single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5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n::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1162"/>
        </w:trPr>
        <w:tc>
          <w:tcPr>
            <w:tcW w:type="dxa" w:w="446"/>
            <w:tcBorders>
              <w:top w:color="auto" w:space="0" w:sz="6" w:val="nil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/>
        </w:tc>
        <w:tc>
          <w:tcPr>
            <w:tcW w:type="dxa" w:w="540"/>
            <w:vMerge w:val=""/>
            <w:tcBorders>
              <w:left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589"/>
            <w:vMerge w:val=""/>
            <w:tcBorders>
              <w:left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772"/>
            <w:tcBorders>
              <w:top w:color="auto" w:space="0" w:sz="6" w:val="nil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34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6390"/>
            <w:tcBorders>
              <w:top w:color="auto" w:space="0" w:sz="6" w:val="nil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v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v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san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v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4)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7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kst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1035"/>
        </w:trPr>
        <w:tc>
          <w:tcPr>
            <w:tcW w:type="dxa" w:w="446"/>
            <w:tcBorders>
              <w:top w:color="auto" w:space="0" w:sz="6" w:val="nil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/>
        </w:tc>
        <w:tc>
          <w:tcPr>
            <w:tcW w:type="dxa" w:w="540"/>
            <w:vMerge w:val=""/>
            <w:tcBorders>
              <w:left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589"/>
            <w:vMerge w:val=""/>
            <w:tcBorders>
              <w:left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772"/>
            <w:tcBorders>
              <w:top w:color="auto" w:space="0" w:sz="6" w:val="nil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/>
        </w:tc>
        <w:tc>
          <w:tcPr>
            <w:tcW w:type="dxa" w:w="6390"/>
            <w:tcBorders>
              <w:top w:color="auto" w:space="0" w:sz="6" w:val="nil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>
            <w:pPr>
              <w:rPr>
                <w:sz w:val="11"/>
                <w:szCs w:val="11"/>
              </w:rPr>
              <w:jc w:val="left"/>
              <w:spacing w:before="8" w:line="100" w:lineRule="exact"/>
            </w:pPr>
            <w:r>
              <w:rPr>
                <w:sz w:val="11"/>
                <w:szCs w:val="11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7"/>
            </w:pP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v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: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4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4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902"/>
        </w:trPr>
        <w:tc>
          <w:tcPr>
            <w:tcW w:type="dxa" w:w="446"/>
            <w:tcBorders>
              <w:top w:color="auto" w:space="0" w:sz="6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540"/>
            <w:vMerge w:val=""/>
            <w:tcBorders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589"/>
            <w:vMerge w:val=""/>
            <w:tcBorders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772"/>
            <w:tcBorders>
              <w:top w:color="auto" w:space="0" w:sz="6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6390"/>
            <w:tcBorders>
              <w:top w:color="auto" w:space="0" w:sz="6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sz w:val="11"/>
                <w:szCs w:val="11"/>
              </w:rPr>
              <w:jc w:val="left"/>
              <w:spacing w:before="8" w:line="100" w:lineRule="exact"/>
            </w:pPr>
            <w:r>
              <w:rPr>
                <w:sz w:val="11"/>
                <w:szCs w:val="11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5"/>
            </w:pP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si</w:t>
            </w:r>
            <w:r>
              <w:rPr>
                <w:rFonts w:ascii="Bookman Old Style" w:cs="Bookman Old Style" w:eastAsia="Bookman Old Style" w:hAnsi="Bookman Old Style"/>
                <w:spacing w:val="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n: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4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 w:line="240" w:lineRule="exac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4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</w:tbl>
    <w:p>
      <w:pPr>
        <w:sectPr>
          <w:pgMar w:bottom="280" w:footer="624" w:header="753" w:left="440" w:right="440" w:top="980"/>
          <w:footerReference r:id="rId18" w:type="default"/>
          <w:pgSz w:h="12240" w:orient="landscape" w:w="18720"/>
        </w:sectPr>
      </w:pPr>
    </w:p>
    <w:p>
      <w:pPr>
        <w:rPr>
          <w:sz w:val="15"/>
          <w:szCs w:val="15"/>
        </w:rPr>
        <w:jc w:val="left"/>
        <w:spacing w:before="6" w:line="140" w:lineRule="exact"/>
      </w:pPr>
      <w:r>
        <w:rPr>
          <w:sz w:val="15"/>
          <w:szCs w:val="15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center"/>
        <w:spacing w:before="30" w:line="240" w:lineRule="exact"/>
        <w:ind w:left="6396" w:right="9330"/>
      </w:pPr>
      <w:r>
        <w:pict>
          <v:shape filled="f" stroked="f" style="position:absolute;margin-left:58.75pt;margin-top:71.47pt;width:837.46pt;height:467.84pt;mso-position-horizontal-relative:page;mso-position-vertical-relative:page;z-index:-5061" type="#_x0000_t202">
            <v:textbox inset="0,0,0,0">
              <w:txbxContent>
                <w:tbl>
                  <w:tblPr>
                    <w:tblW w:type="auto" w:w="0"/>
                    <w:tblLook w:val="01E0"/>
                    <w:jc w:val="left"/>
                    <w:tblLayout w:type="fixed"/>
                    <w:tblCellMar>
                      <w:top w:type="dxa" w:w="0"/>
                      <w:left w:type="dxa" w:w="0"/>
                      <w:bottom w:type="dxa" w:w="0"/>
                      <w:right w:type="dxa" w:w="0"/>
                    </w:tblCellMar>
                  </w:tblPr>
                  <w:tblGrid/>
                  <w:tr>
                    <w:trPr>
                      <w:trHeight w:hRule="exact" w:val="269"/>
                    </w:trPr>
                    <w:tc>
                      <w:tcPr>
                        <w:tcW w:type="dxa" w:w="446"/>
                        <w:tcBorders>
                          <w:top w:color="000000" w:space="0" w:sz="5" w:val="single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540"/>
                        <w:tcBorders>
                          <w:top w:color="000000" w:space="0" w:sz="5" w:val="single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4589"/>
                        <w:tcBorders>
                          <w:top w:color="000000" w:space="0" w:sz="5" w:val="single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4772"/>
                        <w:tcBorders>
                          <w:top w:color="000000" w:space="0" w:sz="5" w:val="single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6390"/>
                        <w:tcBorders>
                          <w:top w:color="000000" w:space="0" w:sz="5" w:val="single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</w:tr>
                  <w:tr>
                    <w:trPr>
                      <w:trHeight w:hRule="exact" w:val="1042"/>
                    </w:trPr>
                    <w:tc>
                      <w:tcPr>
                        <w:tcW w:type="dxa" w:w="446"/>
                        <w:tcBorders>
                          <w:top w:color="000000" w:space="0" w:sz="5" w:val="single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540"/>
                        <w:tcBorders>
                          <w:top w:color="000000" w:space="0" w:sz="5" w:val="single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center"/>
                          <w:spacing w:line="240" w:lineRule="exact"/>
                          <w:ind w:left="154" w:right="164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4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4589"/>
                        <w:tcBorders>
                          <w:top w:color="000000" w:space="0" w:sz="5" w:val="single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line="240" w:lineRule="exact"/>
                          <w:ind w:left="105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v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san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staka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y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before="1"/>
                          <w:ind w:left="105" w:right="1003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1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(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)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h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2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h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4772"/>
                        <w:tcBorders>
                          <w:top w:color="000000" w:space="0" w:sz="5" w:val="single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line="240" w:lineRule="exact"/>
                          <w:ind w:left="119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.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22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Lebih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2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before="1"/>
                          <w:ind w:left="109" w:right="3651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b.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2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c.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31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1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line="240" w:lineRule="exact"/>
                          <w:ind w:left="109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d.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v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6390"/>
                        <w:tcBorders>
                          <w:top w:color="000000" w:space="0" w:sz="5" w:val="single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line="240" w:lineRule="exact"/>
                          <w:ind w:left="105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C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j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</w:tr>
                  <w:tr>
                    <w:trPr>
                      <w:trHeight w:hRule="exact" w:val="362"/>
                    </w:trPr>
                    <w:tc>
                      <w:tcPr>
                        <w:tcW w:type="dxa" w:w="987"/>
                        <w:gridSpan w:val="2"/>
                        <w:tcBorders>
                          <w:top w:color="000000" w:space="0" w:sz="5" w:val="single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ind w:left="313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3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.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3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9361"/>
                        <w:gridSpan w:val="2"/>
                        <w:tcBorders>
                          <w:top w:color="000000" w:space="0" w:sz="5" w:val="single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ind w:left="105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y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stak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6390"/>
                        <w:tcBorders>
                          <w:top w:color="000000" w:space="0" w:sz="5" w:val="single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</w:tr>
                  <w:tr>
                    <w:trPr>
                      <w:trHeight w:hRule="exact" w:val="1301"/>
                    </w:trPr>
                    <w:tc>
                      <w:tcPr>
                        <w:tcW w:type="dxa" w:w="446"/>
                        <w:tcBorders>
                          <w:top w:color="000000" w:space="0" w:sz="5" w:val="single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540"/>
                        <w:tcBorders>
                          <w:top w:color="000000" w:space="0" w:sz="5" w:val="single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center"/>
                          <w:ind w:left="154" w:right="164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5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4589"/>
                        <w:tcBorders>
                          <w:top w:color="000000" w:space="0" w:sz="5" w:val="single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ind w:left="105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F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w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b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2"/>
                            <w:w w:val="100"/>
                            <w:sz w:val="22"/>
                            <w:szCs w:val="22"/>
                          </w:rPr>
                          <w:t>(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i/>
                            <w:spacing w:val="-5"/>
                            <w:w w:val="100"/>
                            <w:sz w:val="22"/>
                            <w:szCs w:val="22"/>
                          </w:rPr>
                          <w:t>w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i/>
                            <w:spacing w:val="0"/>
                            <w:w w:val="100"/>
                            <w:sz w:val="22"/>
                            <w:szCs w:val="22"/>
                          </w:rPr>
                          <w:t>ebs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i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i/>
                            <w:spacing w:val="-5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i/>
                            <w:spacing w:val="1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)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stak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4772"/>
                        <w:tcBorders>
                          <w:top w:color="000000" w:space="0" w:sz="5" w:val="single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before="1" w:line="240" w:lineRule="exact"/>
                          <w:ind w:left="109" w:right="2419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.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9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Lebih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4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f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b.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4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f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ind w:left="109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c.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31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3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f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before="1"/>
                          <w:ind w:left="109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d.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3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f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6390"/>
                        <w:tcBorders>
                          <w:top w:color="000000" w:space="0" w:sz="5" w:val="single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ind w:left="105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C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Je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</w:tr>
                  <w:tr>
                    <w:trPr>
                      <w:trHeight w:hRule="exact" w:val="915"/>
                    </w:trPr>
                    <w:tc>
                      <w:tcPr>
                        <w:tcW w:type="dxa" w:w="446"/>
                        <w:tcBorders>
                          <w:top w:color="000000" w:space="0" w:sz="5" w:val="single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540"/>
                        <w:vMerge w:val="restart"/>
                        <w:tcBorders>
                          <w:top w:color="000000" w:space="0" w:sz="5" w:val="single"/>
                          <w:left w:color="000000" w:space="0" w:sz="5" w:val="single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center"/>
                          <w:ind w:left="154" w:right="164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6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4589"/>
                        <w:vMerge w:val="restart"/>
                        <w:tcBorders>
                          <w:top w:color="000000" w:space="0" w:sz="5" w:val="single"/>
                          <w:left w:color="000000" w:space="0" w:sz="5" w:val="single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ind w:hanging="2" w:left="107" w:right="109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j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stak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n/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h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w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per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b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1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(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sat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)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h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4772"/>
                        <w:tcBorders>
                          <w:top w:color="000000" w:space="0" w:sz="5" w:val="single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ind w:left="109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.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3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Lebih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5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%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before="1"/>
                          <w:ind w:left="109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b.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63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3%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-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5%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line="240" w:lineRule="exact"/>
                          <w:ind w:left="109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c.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5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2%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6390"/>
                        <w:tcBorders>
                          <w:top w:color="000000" w:space="0" w:sz="5" w:val="single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ind w:hanging="2" w:left="107" w:right="828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j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stak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j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y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3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i/>
                            <w:spacing w:val="-2"/>
                            <w:w w:val="100"/>
                            <w:sz w:val="22"/>
                            <w:szCs w:val="22"/>
                          </w:rPr>
                          <w:t>w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i/>
                            <w:spacing w:val="0"/>
                            <w:w w:val="100"/>
                            <w:sz w:val="22"/>
                            <w:szCs w:val="22"/>
                          </w:rPr>
                          <w:t>ebs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i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i/>
                            <w:spacing w:val="-5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i/>
                            <w:spacing w:val="1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,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b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stak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</w:tr>
                  <w:tr>
                    <w:trPr>
                      <w:trHeight w:hRule="exact" w:val="775"/>
                    </w:trPr>
                    <w:tc>
                      <w:tcPr>
                        <w:tcW w:type="dxa" w:w="446"/>
                        <w:tcBorders>
                          <w:top w:color="auto" w:space="0" w:sz="6" w:val="nil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540"/>
                        <w:vMerge w:val=""/>
                        <w:tcBorders>
                          <w:left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4589"/>
                        <w:vMerge w:val=""/>
                        <w:tcBorders>
                          <w:left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4772"/>
                        <w:tcBorders>
                          <w:top w:color="auto" w:space="0" w:sz="6" w:val="nil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6390"/>
                        <w:tcBorders>
                          <w:top w:color="auto" w:space="0" w:sz="6" w:val="nil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sz w:val="11"/>
                            <w:szCs w:val="11"/>
                          </w:rPr>
                          <w:jc w:val="left"/>
                          <w:spacing w:before="8" w:line="100" w:lineRule="exact"/>
                        </w:pPr>
                        <w:r>
                          <w:rPr>
                            <w:sz w:val="11"/>
                            <w:szCs w:val="11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ind w:hanging="2" w:left="107" w:right="611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j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stak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j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y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stak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</w:tr>
                  <w:tr>
                    <w:trPr>
                      <w:trHeight w:hRule="exact" w:val="392"/>
                    </w:trPr>
                    <w:tc>
                      <w:tcPr>
                        <w:tcW w:type="dxa" w:w="446"/>
                        <w:tcBorders>
                          <w:top w:color="auto" w:space="0" w:sz="6" w:val="nil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540"/>
                        <w:vMerge w:val=""/>
                        <w:tcBorders>
                          <w:left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4589"/>
                        <w:vMerge w:val=""/>
                        <w:tcBorders>
                          <w:left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4772"/>
                        <w:tcBorders>
                          <w:top w:color="auto" w:space="0" w:sz="6" w:val="nil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6390"/>
                        <w:tcBorders>
                          <w:top w:color="auto" w:space="0" w:sz="6" w:val="nil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sz w:val="11"/>
                            <w:szCs w:val="11"/>
                          </w:rPr>
                          <w:jc w:val="left"/>
                          <w:spacing w:before="8" w:line="100" w:lineRule="exact"/>
                        </w:pPr>
                        <w:r>
                          <w:rPr>
                            <w:sz w:val="11"/>
                            <w:szCs w:val="11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ind w:left="105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h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n: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</w:tr>
                  <w:tr>
                    <w:trPr>
                      <w:trHeight w:hRule="exact" w:val="2143"/>
                    </w:trPr>
                    <w:tc>
                      <w:tcPr>
                        <w:tcW w:type="dxa" w:w="446"/>
                        <w:tcBorders>
                          <w:top w:color="auto" w:space="0" w:sz="6" w:val="nil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540"/>
                        <w:vMerge w:val=""/>
                        <w:tcBorders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4589"/>
                        <w:vMerge w:val=""/>
                        <w:tcBorders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4772"/>
                        <w:tcBorders>
                          <w:top w:color="auto" w:space="0" w:sz="6" w:val="nil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6390"/>
                        <w:tcBorders>
                          <w:top w:color="auto" w:space="0" w:sz="6" w:val="nil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line="240" w:lineRule="exact"/>
                          <w:ind w:left="107"/>
                        </w:pPr>
                        <w:r>
                          <w:rPr>
                            <w:rFonts w:ascii="Verdana" w:cs="Verdana" w:eastAsia="Verdana" w:hAnsi="Verdana"/>
                            <w:spacing w:val="0"/>
                            <w:w w:val="100"/>
                            <w:sz w:val="22"/>
                            <w:szCs w:val="22"/>
                          </w:rPr>
                          <w:t>•</w:t>
                        </w:r>
                        <w:r>
                          <w:rPr>
                            <w:rFonts w:ascii="Verdana" w:cs="Verdana" w:eastAsia="Verdana" w:hAnsi="Verdana"/>
                            <w:spacing w:val="0"/>
                            <w:w w:val="100"/>
                            <w:sz w:val="22"/>
                            <w:szCs w:val="22"/>
                          </w:rPr>
                          <w:t>  </w:t>
                        </w:r>
                        <w:r>
                          <w:rPr>
                            <w:rFonts w:ascii="Verdana" w:cs="Verdana" w:eastAsia="Verdana" w:hAnsi="Verdana"/>
                            <w:spacing w:val="8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J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: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200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before="1"/>
                          <w:ind w:left="107"/>
                        </w:pPr>
                        <w:r>
                          <w:rPr>
                            <w:rFonts w:ascii="Verdana" w:cs="Verdana" w:eastAsia="Verdana" w:hAnsi="Verdana"/>
                            <w:spacing w:val="0"/>
                            <w:w w:val="100"/>
                            <w:sz w:val="22"/>
                            <w:szCs w:val="22"/>
                          </w:rPr>
                          <w:t>•</w:t>
                        </w:r>
                        <w:r>
                          <w:rPr>
                            <w:rFonts w:ascii="Verdana" w:cs="Verdana" w:eastAsia="Verdana" w:hAnsi="Verdana"/>
                            <w:spacing w:val="0"/>
                            <w:w w:val="100"/>
                            <w:sz w:val="22"/>
                            <w:szCs w:val="22"/>
                          </w:rPr>
                          <w:t>  </w:t>
                        </w:r>
                        <w:r>
                          <w:rPr>
                            <w:rFonts w:ascii="Verdana" w:cs="Verdana" w:eastAsia="Verdana" w:hAnsi="Verdana"/>
                            <w:spacing w:val="8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Feb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: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100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line="260" w:lineRule="exact"/>
                          <w:ind w:left="107"/>
                        </w:pPr>
                        <w:r>
                          <w:rPr>
                            <w:rFonts w:ascii="Verdana" w:cs="Verdana" w:eastAsia="Verdana" w:hAnsi="Verdana"/>
                            <w:spacing w:val="0"/>
                            <w:w w:val="100"/>
                            <w:sz w:val="22"/>
                            <w:szCs w:val="22"/>
                          </w:rPr>
                          <w:t>•</w:t>
                        </w:r>
                        <w:r>
                          <w:rPr>
                            <w:rFonts w:ascii="Verdana" w:cs="Verdana" w:eastAsia="Verdana" w:hAnsi="Verdana"/>
                            <w:spacing w:val="0"/>
                            <w:w w:val="100"/>
                            <w:sz w:val="22"/>
                            <w:szCs w:val="22"/>
                          </w:rPr>
                          <w:t>  </w:t>
                        </w:r>
                        <w:r>
                          <w:rPr>
                            <w:rFonts w:ascii="Verdana" w:cs="Verdana" w:eastAsia="Verdana" w:hAnsi="Verdana"/>
                            <w:spacing w:val="8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.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d.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b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600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tabs>
                            <w:tab w:pos="460" w:val="left"/>
                          </w:tabs>
                          <w:jc w:val="left"/>
                          <w:spacing w:before="12" w:line="260" w:lineRule="exact"/>
                          <w:ind w:hanging="360" w:left="467" w:right="934"/>
                        </w:pPr>
                        <w:r>
                          <w:rPr>
                            <w:rFonts w:ascii="Verdana" w:cs="Verdana" w:eastAsia="Verdana" w:hAnsi="Verdana"/>
                            <w:spacing w:val="0"/>
                            <w:w w:val="100"/>
                            <w:sz w:val="22"/>
                            <w:szCs w:val="22"/>
                          </w:rPr>
                          <w:t>•</w:t>
                        </w:r>
                        <w:r>
                          <w:rPr>
                            <w:rFonts w:ascii="Verdana" w:cs="Verdana" w:eastAsia="Verdana" w:hAnsi="Verdana"/>
                            <w:spacing w:val="0"/>
                            <w:w w:val="100"/>
                            <w:sz w:val="22"/>
                            <w:szCs w:val="22"/>
                          </w:rPr>
                          <w:tab/>
                        </w:r>
                        <w:r>
                          <w:rPr>
                            <w:rFonts w:ascii="Verdana" w:cs="Verdana" w:eastAsia="Verdana" w:hAnsi="Verdana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-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per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b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9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00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ng/12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b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=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75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ng/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b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line="260" w:lineRule="exact"/>
                          <w:ind w:left="107"/>
                        </w:pPr>
                        <w:r>
                          <w:rPr>
                            <w:rFonts w:ascii="Verdana" w:cs="Verdana" w:eastAsia="Verdana" w:hAnsi="Verdana"/>
                            <w:spacing w:val="0"/>
                            <w:w w:val="100"/>
                            <w:sz w:val="22"/>
                            <w:szCs w:val="22"/>
                          </w:rPr>
                          <w:t>•</w:t>
                        </w:r>
                        <w:r>
                          <w:rPr>
                            <w:rFonts w:ascii="Verdana" w:cs="Verdana" w:eastAsia="Verdana" w:hAnsi="Verdana"/>
                            <w:spacing w:val="0"/>
                            <w:w w:val="100"/>
                            <w:sz w:val="22"/>
                            <w:szCs w:val="22"/>
                          </w:rPr>
                          <w:t>  </w:t>
                        </w:r>
                        <w:r>
                          <w:rPr>
                            <w:rFonts w:ascii="Verdana" w:cs="Verdana" w:eastAsia="Verdana" w:hAnsi="Verdana"/>
                            <w:spacing w:val="8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Jumlah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200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line="260" w:lineRule="exact"/>
                          <w:ind w:left="107"/>
                        </w:pPr>
                        <w:r>
                          <w:rPr>
                            <w:rFonts w:ascii="Verdana" w:cs="Verdana" w:eastAsia="Verdana" w:hAnsi="Verdana"/>
                            <w:spacing w:val="0"/>
                            <w:w w:val="100"/>
                            <w:sz w:val="22"/>
                            <w:szCs w:val="22"/>
                          </w:rPr>
                          <w:t>•</w:t>
                        </w:r>
                        <w:r>
                          <w:rPr>
                            <w:rFonts w:ascii="Verdana" w:cs="Verdana" w:eastAsia="Verdana" w:hAnsi="Verdana"/>
                            <w:spacing w:val="0"/>
                            <w:w w:val="100"/>
                            <w:sz w:val="22"/>
                            <w:szCs w:val="22"/>
                          </w:rPr>
                          <w:t>  </w:t>
                        </w:r>
                        <w:r>
                          <w:rPr>
                            <w:rFonts w:ascii="Verdana" w:cs="Verdana" w:eastAsia="Verdana" w:hAnsi="Verdana"/>
                            <w:spacing w:val="8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(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75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/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200)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x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100%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=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37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,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5%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</w:tr>
                  <w:tr>
                    <w:trPr>
                      <w:trHeight w:hRule="exact" w:val="399"/>
                    </w:trPr>
                    <w:tc>
                      <w:tcPr>
                        <w:tcW w:type="dxa" w:w="446"/>
                        <w:tcBorders>
                          <w:top w:color="000000" w:space="0" w:sz="5" w:val="single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540"/>
                        <w:vMerge w:val="restart"/>
                        <w:tcBorders>
                          <w:top w:color="000000" w:space="0" w:sz="5" w:val="single"/>
                          <w:left w:color="000000" w:space="0" w:sz="5" w:val="single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center"/>
                          <w:ind w:left="154" w:right="164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7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4589"/>
                        <w:vMerge w:val="restart"/>
                        <w:tcBorders>
                          <w:top w:color="000000" w:space="0" w:sz="5" w:val="single"/>
                          <w:left w:color="000000" w:space="0" w:sz="5" w:val="single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ind w:hanging="2" w:left="107" w:right="501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Re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j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h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stak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y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f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1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(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sat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)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h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2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h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4772"/>
                        <w:tcBorders>
                          <w:top w:color="000000" w:space="0" w:sz="5" w:val="single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ind w:left="100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.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22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Lebih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500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6390"/>
                        <w:tcBorders>
                          <w:top w:color="000000" w:space="0" w:sz="5" w:val="single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ind w:left="105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ksi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sec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</w:tr>
                  <w:tr>
                    <w:trPr>
                      <w:trHeight w:hRule="exact" w:val="392"/>
                    </w:trPr>
                    <w:tc>
                      <w:tcPr>
                        <w:tcW w:type="dxa" w:w="446"/>
                        <w:tcBorders>
                          <w:top w:color="auto" w:space="0" w:sz="6" w:val="nil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540"/>
                        <w:vMerge w:val=""/>
                        <w:tcBorders>
                          <w:left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4589"/>
                        <w:vMerge w:val=""/>
                        <w:tcBorders>
                          <w:left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4772"/>
                        <w:tcBorders>
                          <w:top w:color="auto" w:space="0" w:sz="6" w:val="nil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sz w:val="11"/>
                            <w:szCs w:val="11"/>
                          </w:rPr>
                          <w:jc w:val="left"/>
                          <w:spacing w:before="8" w:line="100" w:lineRule="exact"/>
                        </w:pPr>
                        <w:r>
                          <w:rPr>
                            <w:sz w:val="11"/>
                            <w:szCs w:val="11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ind w:left="109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c.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34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200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eks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6390"/>
                        <w:tcBorders>
                          <w:top w:color="auto" w:space="0" w:sz="6" w:val="nil"/>
                          <w:left w:color="000000" w:space="0" w:sz="5" w:val="single"/>
                          <w:bottom w:color="auto" w:space="0" w:sz="6" w:val="nil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sz w:val="11"/>
                            <w:szCs w:val="11"/>
                          </w:rPr>
                          <w:jc w:val="left"/>
                          <w:spacing w:before="8" w:line="100" w:lineRule="exact"/>
                        </w:pPr>
                        <w:r>
                          <w:rPr>
                            <w:sz w:val="11"/>
                            <w:szCs w:val="11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ind w:left="105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h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n: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</w:tr>
                  <w:tr>
                    <w:trPr>
                      <w:trHeight w:hRule="exact" w:val="1355"/>
                    </w:trPr>
                    <w:tc>
                      <w:tcPr>
                        <w:tcW w:type="dxa" w:w="446"/>
                        <w:tcBorders>
                          <w:top w:color="auto" w:space="0" w:sz="6" w:val="nil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540"/>
                        <w:vMerge w:val=""/>
                        <w:tcBorders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4589"/>
                        <w:vMerge w:val=""/>
                        <w:tcBorders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/>
                    </w:tc>
                    <w:tc>
                      <w:tcPr>
                        <w:tcW w:type="dxa" w:w="4772"/>
                        <w:tcBorders>
                          <w:top w:color="auto" w:space="0" w:sz="6" w:val="nil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line="240" w:lineRule="exact"/>
                          <w:ind w:left="109"/>
                        </w:pP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d.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2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200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type="dxa" w:w="6390"/>
                        <w:tcBorders>
                          <w:top w:color="auto" w:space="0" w:sz="6" w:val="nil"/>
                          <w:left w:color="000000" w:space="0" w:sz="5" w:val="single"/>
                          <w:bottom w:color="000000" w:space="0" w:sz="5" w:val="single"/>
                          <w:right w:color="000000" w:space="0" w:sz="5" w:val="single"/>
                        </w:tcBorders>
                      </w:tcPr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line="240" w:lineRule="exact"/>
                          <w:ind w:left="107"/>
                        </w:pPr>
                        <w:r>
                          <w:rPr>
                            <w:rFonts w:ascii="Verdana" w:cs="Verdana" w:eastAsia="Verdana" w:hAnsi="Verdana"/>
                            <w:spacing w:val="0"/>
                            <w:w w:val="100"/>
                            <w:sz w:val="22"/>
                            <w:szCs w:val="22"/>
                          </w:rPr>
                          <w:t>•</w:t>
                        </w:r>
                        <w:r>
                          <w:rPr>
                            <w:rFonts w:ascii="Verdana" w:cs="Verdana" w:eastAsia="Verdana" w:hAnsi="Verdana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Verdana" w:cs="Verdana" w:eastAsia="Verdana" w:hAnsi="Verdana"/>
                            <w:spacing w:val="8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J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: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400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before="1"/>
                          <w:ind w:left="107"/>
                        </w:pPr>
                        <w:r>
                          <w:rPr>
                            <w:rFonts w:ascii="Verdana" w:cs="Verdana" w:eastAsia="Verdana" w:hAnsi="Verdana"/>
                            <w:spacing w:val="0"/>
                            <w:w w:val="100"/>
                            <w:sz w:val="22"/>
                            <w:szCs w:val="22"/>
                          </w:rPr>
                          <w:t>•</w:t>
                        </w:r>
                        <w:r>
                          <w:rPr>
                            <w:rFonts w:ascii="Verdana" w:cs="Verdana" w:eastAsia="Verdana" w:hAnsi="Verdana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Verdana" w:cs="Verdana" w:eastAsia="Verdana" w:hAnsi="Verdana"/>
                            <w:spacing w:val="8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Feb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: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200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line="260" w:lineRule="exact"/>
                          <w:ind w:left="107"/>
                        </w:pPr>
                        <w:r>
                          <w:rPr>
                            <w:rFonts w:ascii="Verdana" w:cs="Verdana" w:eastAsia="Verdana" w:hAnsi="Verdana"/>
                            <w:spacing w:val="0"/>
                            <w:w w:val="100"/>
                            <w:sz w:val="22"/>
                            <w:szCs w:val="22"/>
                          </w:rPr>
                          <w:t>•</w:t>
                        </w:r>
                        <w:r>
                          <w:rPr>
                            <w:rFonts w:ascii="Verdana" w:cs="Verdana" w:eastAsia="Verdana" w:hAnsi="Verdana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Verdana" w:cs="Verdana" w:eastAsia="Verdana" w:hAnsi="Verdana"/>
                            <w:spacing w:val="8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.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d.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b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1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.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800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eks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line="260" w:lineRule="exact"/>
                          <w:ind w:left="107"/>
                        </w:pPr>
                        <w:r>
                          <w:rPr>
                            <w:rFonts w:ascii="Verdana" w:cs="Verdana" w:eastAsia="Verdana" w:hAnsi="Verdana"/>
                            <w:spacing w:val="0"/>
                            <w:w w:val="100"/>
                            <w:sz w:val="22"/>
                            <w:szCs w:val="22"/>
                          </w:rPr>
                          <w:t>•</w:t>
                        </w:r>
                        <w:r>
                          <w:rPr>
                            <w:rFonts w:ascii="Verdana" w:cs="Verdana" w:eastAsia="Verdana" w:hAnsi="Verdana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Verdana" w:cs="Verdana" w:eastAsia="Verdana" w:hAnsi="Verdana"/>
                            <w:spacing w:val="8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y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kses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2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.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400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rPr>
                            <w:rFonts w:ascii="Bookman Old Style" w:cs="Bookman Old Style" w:eastAsia="Bookman Old Style" w:hAnsi="Bookman Old Style"/>
                            <w:sz w:val="22"/>
                            <w:szCs w:val="22"/>
                          </w:rPr>
                          <w:jc w:val="left"/>
                          <w:spacing w:before="1" w:line="260" w:lineRule="exact"/>
                          <w:ind w:left="107"/>
                        </w:pPr>
                        <w:r>
                          <w:rPr>
                            <w:rFonts w:ascii="Verdana" w:cs="Verdana" w:eastAsia="Verdana" w:hAnsi="Verdana"/>
                            <w:spacing w:val="0"/>
                            <w:w w:val="100"/>
                            <w:sz w:val="22"/>
                            <w:szCs w:val="22"/>
                          </w:rPr>
                          <w:t>•</w:t>
                        </w:r>
                        <w:r>
                          <w:rPr>
                            <w:rFonts w:ascii="Verdana" w:cs="Verdana" w:eastAsia="Verdana" w:hAnsi="Verdana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Verdana" w:cs="Verdana" w:eastAsia="Verdana" w:hAnsi="Verdana"/>
                            <w:spacing w:val="8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Re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ta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b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(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2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.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4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0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0/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1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2)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=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200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ek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3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/b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2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1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ascii="Bookman Old Style" w:cs="Bookman Old Style" w:eastAsia="Bookman Old Style" w:hAnsi="Bookman Old Style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</w:tr>
                </w:tbl>
                <w:p>
                  <w:pPr>
                    <w:jc w:val="left"/>
                  </w:pPr>
                </w:p>
              </w:txbxContent>
            </v:textbox>
            <w10:wrap type="none"/>
          </v:shape>
        </w:pic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d.</w:t>
      </w:r>
      <w:r>
        <w:rPr>
          <w:rFonts w:ascii="Bookman Old Style" w:cs="Bookman Old Style" w:eastAsia="Bookman Old Style" w:hAnsi="Bookman Old Style"/>
          <w:spacing w:val="63"/>
          <w:w w:val="100"/>
          <w:position w:val="-1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1"/>
          <w:w w:val="100"/>
          <w:position w:val="-1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1"/>
          <w:w w:val="100"/>
          <w:position w:val="-1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3"/>
          <w:w w:val="100"/>
          <w:position w:val="-1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ng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d</w:t>
      </w: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2%</w:t>
      </w:r>
      <w:r>
        <w:rPr>
          <w:rFonts w:ascii="Bookman Old Style" w:cs="Bookman Old Style" w:eastAsia="Bookman Old Style" w:hAnsi="Bookman Old Style"/>
          <w:spacing w:val="0"/>
          <w:w w:val="100"/>
          <w:position w:val="0"/>
          <w:sz w:val="22"/>
          <w:szCs w:val="22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8" w:line="220" w:lineRule="exact"/>
      </w:pPr>
      <w:r>
        <w:rPr>
          <w:sz w:val="22"/>
          <w:szCs w:val="22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center"/>
        <w:spacing w:before="30"/>
        <w:ind w:left="6396" w:right="8779"/>
        <w:sectPr>
          <w:pgMar w:bottom="280" w:footer="264" w:header="753" w:left="440" w:right="440" w:top="980"/>
          <w:footerReference r:id="rId19" w:type="default"/>
          <w:pgSz w:h="12240" w:orient="landscape" w:w="18720"/>
        </w:sectPr>
      </w:pP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b.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201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-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500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eks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6" w:line="220" w:lineRule="exact"/>
      </w:pPr>
      <w:r>
        <w:rPr>
          <w:sz w:val="22"/>
          <w:szCs w:val="22"/>
        </w:rPr>
      </w:r>
    </w:p>
    <w:tbl>
      <w:tblPr>
        <w:tblW w:type="auto" w:w="0"/>
        <w:tblLook w:val="01E0"/>
        <w:jc w:val="left"/>
        <w:tblInd w:type="dxa" w:w="734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/>
      <w:tr>
        <w:trPr>
          <w:trHeight w:hRule="exact" w:val="631"/>
        </w:trPr>
        <w:tc>
          <w:tcPr>
            <w:tcW w:type="dxa" w:w="987"/>
            <w:vMerge w:val="restart"/>
            <w:tcBorders>
              <w:top w:color="auto" w:space="0" w:sz="6" w:val="nil"/>
              <w:left w:color="000000" w:space="0" w:sz="5" w:val="single"/>
              <w:right w:color="000000" w:space="0" w:sz="5" w:val="single"/>
            </w:tcBorders>
          </w:tcPr>
          <w:p>
            <w:pPr>
              <w:rPr>
                <w:sz w:val="20"/>
                <w:szCs w:val="20"/>
              </w:rPr>
              <w:jc w:val="left"/>
              <w:spacing w:line="200" w:lineRule="exact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="200" w:lineRule="exact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4"/>
                <w:szCs w:val="24"/>
              </w:rPr>
              <w:jc w:val="left"/>
              <w:spacing w:before="2" w:line="240" w:lineRule="exact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313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4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589"/>
            <w:vMerge w:val="restart"/>
            <w:tcBorders>
              <w:top w:color="auto" w:space="0" w:sz="6" w:val="nil"/>
              <w:left w:color="000000" w:space="0" w:sz="5" w:val="single"/>
              <w:right w:color="auto" w:space="0" w:sz="6" w:val="nil"/>
            </w:tcBorders>
          </w:tcPr>
          <w:p>
            <w:pPr>
              <w:rPr>
                <w:sz w:val="20"/>
                <w:szCs w:val="20"/>
              </w:rPr>
              <w:jc w:val="left"/>
              <w:spacing w:line="200" w:lineRule="exact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="200" w:lineRule="exact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4"/>
                <w:szCs w:val="24"/>
              </w:rPr>
              <w:jc w:val="left"/>
              <w:spacing w:before="2" w:line="240" w:lineRule="exact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5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772"/>
            <w:vMerge w:val="restart"/>
            <w:tcBorders>
              <w:top w:color="auto" w:space="0" w:sz="6" w:val="nil"/>
              <w:left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6390"/>
            <w:vMerge w:val="restart"/>
            <w:tcBorders>
              <w:top w:color="auto" w:space="0" w:sz="6" w:val="nil"/>
              <w:left w:color="000000" w:space="0" w:sz="5" w:val="single"/>
              <w:right w:color="000000" w:space="0" w:sz="5" w:val="single"/>
            </w:tcBorders>
          </w:tcPr>
          <w:p/>
        </w:tc>
      </w:tr>
      <w:tr>
        <w:trPr>
          <w:trHeight w:hRule="exact" w:val="290"/>
        </w:trPr>
        <w:tc>
          <w:tcPr>
            <w:tcW w:type="dxa" w:w="987"/>
            <w:vMerge w:val=""/>
            <w:tcBorders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/>
        </w:tc>
        <w:tc>
          <w:tcPr>
            <w:tcW w:type="dxa" w:w="4589"/>
            <w:vMerge w:val=""/>
            <w:tcBorders>
              <w:left w:color="000000" w:space="0" w:sz="5" w:val="single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4772"/>
            <w:vMerge w:val=""/>
            <w:tcBorders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/>
        </w:tc>
        <w:tc>
          <w:tcPr>
            <w:tcW w:type="dxa" w:w="6390"/>
            <w:vMerge w:val=""/>
            <w:tcBorders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/>
        </w:tc>
      </w:tr>
      <w:tr>
        <w:trPr>
          <w:trHeight w:hRule="exact" w:val="1301"/>
        </w:trPr>
        <w:tc>
          <w:tcPr>
            <w:tcW w:type="dxa" w:w="987"/>
            <w:tcBorders>
              <w:top w:color="auto" w:space="0" w:sz="6" w:val="nil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1"/>
              <w:ind w:left="63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8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9361"/>
            <w:gridSpan w:val="2"/>
            <w:tcBorders>
              <w:top w:color="auto" w:space="0" w:sz="6" w:val="nil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3" w:line="240" w:lineRule="exact"/>
              <w:ind w:left="107" w:right="2341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Keg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      </w:t>
            </w:r>
            <w:r>
              <w:rPr>
                <w:rFonts w:ascii="Bookman Old Style" w:cs="Bookman Old Style" w:eastAsia="Bookman Old Style" w:hAnsi="Bookman Old Style"/>
                <w:spacing w:val="1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2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Lebih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24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ec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          </w:t>
            </w:r>
            <w:r>
              <w:rPr>
                <w:rFonts w:ascii="Bookman Old Style" w:cs="Bookman Old Style" w:eastAsia="Bookman Old Style" w:hAnsi="Bookman Old Style"/>
                <w:spacing w:val="4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13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-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24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7"/>
            </w:pP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(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sat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                               </w:t>
            </w:r>
            <w:r>
              <w:rPr>
                <w:rFonts w:ascii="Bookman Old Style" w:cs="Bookman Old Style" w:eastAsia="Bookman Old Style" w:hAnsi="Bookman Old Style"/>
                <w:spacing w:val="1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34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12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469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12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6390"/>
            <w:vMerge w:val="restart"/>
            <w:tcBorders>
              <w:top w:color="auto" w:space="0" w:sz="6" w:val="nil"/>
              <w:left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1"/>
              <w:ind w:left="105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281"/>
        </w:trPr>
        <w:tc>
          <w:tcPr>
            <w:tcW w:type="dxa" w:w="987"/>
            <w:vMerge w:val="restart"/>
            <w:tcBorders>
              <w:top w:color="auto" w:space="0" w:sz="6" w:val="nil"/>
              <w:left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1"/>
              <w:ind w:left="313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5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22"/>
              <w:ind w:left="63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9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589"/>
            <w:tcBorders>
              <w:top w:color="auto" w:space="0" w:sz="6" w:val="nil"/>
              <w:left w:color="000000" w:space="0" w:sz="5" w:val="single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1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772"/>
            <w:vMerge w:val="restart"/>
            <w:tcBorders>
              <w:top w:color="auto" w:space="0" w:sz="6" w:val="nil"/>
              <w:left w:color="auto" w:space="0" w:sz="6" w:val="nil"/>
              <w:right w:color="000000" w:space="0" w:sz="5" w:val="single"/>
            </w:tcBorders>
          </w:tcPr>
          <w:p>
            <w:pPr>
              <w:rPr>
                <w:sz w:val="28"/>
                <w:szCs w:val="28"/>
              </w:rPr>
              <w:jc w:val="left"/>
              <w:spacing w:before="12" w:line="280" w:lineRule="exact"/>
            </w:pPr>
            <w:r>
              <w:rPr>
                <w:sz w:val="28"/>
                <w:szCs w:val="28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15" w:right="1965"/>
            </w:pP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2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Lebih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15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34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15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6390"/>
            <w:vMerge w:val=""/>
            <w:tcBorders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/>
        </w:tc>
      </w:tr>
      <w:tr>
        <w:trPr>
          <w:trHeight w:hRule="exact" w:val="1301"/>
        </w:trPr>
        <w:tc>
          <w:tcPr>
            <w:tcW w:type="dxa" w:w="987"/>
            <w:vMerge w:val=""/>
            <w:tcBorders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/>
        </w:tc>
        <w:tc>
          <w:tcPr>
            <w:tcW w:type="dxa" w:w="4589"/>
            <w:tcBorders>
              <w:top w:color="auto" w:space="0" w:sz="6" w:val="single"/>
              <w:left w:color="auto" w:space="0" w:sz="6" w:val="single"/>
              <w:bottom w:color="auto" w:space="0" w:sz="6" w:val="single"/>
              <w:right w:color="auto" w:space="0" w:sz="6" w:val="single"/>
            </w:tcBorders>
          </w:tcPr>
          <w:p/>
        </w:tc>
        <w:tc>
          <w:tcPr>
            <w:tcW w:type="dxa" w:w="4772"/>
            <w:vMerge w:val=""/>
            <w:tcBorders>
              <w:left w:color="auto" w:space="0" w:sz="6" w:val="nil"/>
              <w:bottom w:color="auto" w:space="0" w:sz="6" w:val="nil"/>
              <w:right w:color="000000" w:space="0" w:sz="5" w:val="single"/>
            </w:tcBorders>
          </w:tcPr>
          <w:p/>
        </w:tc>
        <w:tc>
          <w:tcPr>
            <w:tcW w:type="dxa" w:w="6390"/>
            <w:tcBorders>
              <w:top w:color="auto" w:space="0" w:sz="6" w:val="single"/>
              <w:left w:color="auto" w:space="0" w:sz="6" w:val="single"/>
              <w:bottom w:color="auto" w:space="0" w:sz="6" w:val="single"/>
              <w:right w:color="auto" w:space="0" w:sz="6" w:val="single"/>
            </w:tcBorders>
          </w:tcPr>
          <w:p/>
        </w:tc>
      </w:tr>
      <w:tr>
        <w:trPr>
          <w:trHeight w:hRule="exact" w:val="348"/>
        </w:trPr>
        <w:tc>
          <w:tcPr>
            <w:tcW w:type="dxa" w:w="987"/>
            <w:vMerge w:val="restart"/>
            <w:tcBorders>
              <w:top w:color="auto" w:space="0" w:sz="6" w:val="nil"/>
              <w:left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1"/>
              <w:ind w:left="313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6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87"/>
              <w:ind w:left="570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10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589"/>
            <w:tcBorders>
              <w:top w:color="auto" w:space="0" w:sz="6" w:val="single"/>
              <w:left w:color="auto" w:space="0" w:sz="6" w:val="single"/>
              <w:bottom w:color="auto" w:space="0" w:sz="6" w:val="single"/>
              <w:right w:color="auto" w:space="0" w:sz="6" w:val="single"/>
            </w:tcBorders>
          </w:tcPr>
          <w:p/>
        </w:tc>
        <w:tc>
          <w:tcPr>
            <w:tcW w:type="dxa" w:w="4772"/>
            <w:vMerge w:val="restart"/>
            <w:tcBorders>
              <w:top w:color="auto" w:space="0" w:sz="6" w:val="nil"/>
              <w:left w:color="auto" w:space="0" w:sz="6" w:val="nil"/>
              <w:right w:color="000000" w:space="0" w:sz="5" w:val="single"/>
            </w:tcBorders>
          </w:tcPr>
          <w:p>
            <w:pPr>
              <w:rPr>
                <w:sz w:val="15"/>
                <w:szCs w:val="15"/>
              </w:rPr>
              <w:jc w:val="left"/>
              <w:spacing w:before="7" w:line="140" w:lineRule="exact"/>
            </w:pPr>
            <w:r>
              <w:rPr>
                <w:sz w:val="15"/>
                <w:szCs w:val="15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="200" w:lineRule="exact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firstLine="10" w:left="115" w:right="2265"/>
            </w:pP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2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Lebih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4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4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15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34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15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6390"/>
            <w:tcBorders>
              <w:top w:color="auto" w:space="0" w:sz="6" w:val="single"/>
              <w:left w:color="auto" w:space="0" w:sz="6" w:val="single"/>
              <w:bottom w:color="auto" w:space="0" w:sz="6" w:val="single"/>
              <w:right w:color="auto" w:space="0" w:sz="6" w:val="single"/>
            </w:tcBorders>
          </w:tcPr>
          <w:p/>
        </w:tc>
      </w:tr>
      <w:tr>
        <w:trPr>
          <w:trHeight w:hRule="exact" w:val="1311"/>
        </w:trPr>
        <w:tc>
          <w:tcPr>
            <w:tcW w:type="dxa" w:w="987"/>
            <w:vMerge w:val=""/>
            <w:tcBorders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589"/>
            <w:tcBorders>
              <w:top w:color="auto" w:space="0" w:sz="6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8"/>
              <w:ind w:hanging="2" w:left="107" w:right="535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v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n/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v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(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772"/>
            <w:vMerge w:val=""/>
            <w:tcBorders>
              <w:left w:color="auto" w:space="0" w:sz="6" w:val="nil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6390"/>
            <w:tcBorders>
              <w:top w:color="auto" w:space="0" w:sz="6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8"/>
              <w:ind w:left="105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</w:tbl>
    <w:p>
      <w:pPr>
        <w:rPr>
          <w:sz w:val="20"/>
          <w:szCs w:val="20"/>
        </w:rPr>
        <w:jc w:val="left"/>
        <w:spacing w:before="16" w:line="200" w:lineRule="exact"/>
      </w:pPr>
      <w:r>
        <w:rPr>
          <w:sz w:val="20"/>
          <w:szCs w:val="20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left"/>
        <w:spacing w:before="30"/>
        <w:ind w:left="976"/>
      </w:pPr>
      <w:r>
        <w:pict>
          <v:group coordorigin="1180,1418" coordsize="16740,12" style="position:absolute;margin-left:58.99pt;margin-top:70.89pt;width:836.98pt;height:0.58pt;mso-position-horizontal-relative:page;mso-position-vertical-relative:page;z-index:-5060">
            <v:shape coordorigin="1186,1424" coordsize="437,0" filled="f" path="m1186,1424l1622,1424e" strokecolor="#000000" stroked="t" strokeweight="0.58pt" style="position:absolute;left:1186;top:1424;width:437;height:0">
              <v:path arrowok="t"/>
            </v:shape>
            <v:shape coordorigin="1632,1424" coordsize="531,0" filled="f" path="m1632,1424l2163,1424e" strokecolor="#000000" stroked="t" strokeweight="0.58pt" style="position:absolute;left:1632;top:1424;width:531;height:0">
              <v:path arrowok="t"/>
            </v:shape>
            <v:shape coordorigin="2172,1424" coordsize="4580,0" filled="f" path="m2172,1424l6752,1424e" strokecolor="#000000" stroked="t" strokeweight="0.58pt" style="position:absolute;left:2172;top:1424;width:4580;height:0">
              <v:path arrowok="t"/>
            </v:shape>
            <v:shape coordorigin="6762,1424" coordsize="4762,0" filled="f" path="m6762,1424l11524,1424e" strokecolor="#000000" stroked="t" strokeweight="0.58pt" style="position:absolute;left:6762;top:1424;width:4762;height:0">
              <v:path arrowok="t"/>
            </v:shape>
            <v:shape coordorigin="11533,1424" coordsize="6380,0" filled="f" path="m11533,1424l17914,1424e" strokecolor="#000000" stroked="t" strokeweight="0.58pt" style="position:absolute;left:11533;top:1424;width:6380;height:0">
              <v:path arrowok="t"/>
            </v:shape>
            <w10:wrap type="none"/>
          </v:group>
        </w:pict>
      </w:r>
      <w:r>
        <w:pict>
          <v:group coordorigin="1180,2049" coordsize="16740,12" style="position:absolute;margin-left:58.99pt;margin-top:102.45pt;width:836.98pt;height:0.58pt;mso-position-horizontal-relative:page;mso-position-vertical-relative:page;z-index:-5059">
            <v:shape coordorigin="1186,2055" coordsize="437,0" filled="f" path="m1186,2055l1622,2055e" strokecolor="#000000" stroked="t" strokeweight="0.58pt" style="position:absolute;left:1186;top:2055;width:437;height:0">
              <v:path arrowok="t"/>
            </v:shape>
            <v:shape coordorigin="1632,2055" coordsize="531,0" filled="f" path="m1632,2055l2163,2055e" strokecolor="#000000" stroked="t" strokeweight="0.58pt" style="position:absolute;left:1632;top:2055;width:531;height:0">
              <v:path arrowok="t"/>
            </v:shape>
            <v:shape coordorigin="2172,2055" coordsize="4580,0" filled="f" path="m2172,2055l6752,2055e" strokecolor="#000000" stroked="t" strokeweight="0.58pt" style="position:absolute;left:2172;top:2055;width:4580;height:0">
              <v:path arrowok="t"/>
            </v:shape>
            <v:shape coordorigin="6762,2055" coordsize="4762,0" filled="f" path="m6762,2055l11524,2055e" strokecolor="#000000" stroked="t" strokeweight="0.58pt" style="position:absolute;left:6762;top:2055;width:4762;height:0">
              <v:path arrowok="t"/>
            </v:shape>
            <v:shape coordorigin="11533,2055" coordsize="6380,0" filled="f" path="m11533,2055l17914,2055e" strokecolor="#000000" stroked="t" strokeweight="0.58pt" style="position:absolute;left:11533;top:2055;width:6380;height:0">
              <v:path arrowok="t"/>
            </v:shape>
            <w10:wrap type="none"/>
          </v:group>
        </w:pict>
      </w:r>
      <w:r>
        <w:pict>
          <v:group coordorigin="1180,2335" coordsize="16740,1323" style="position:absolute;margin-left:58.99pt;margin-top:116.73pt;width:836.98pt;height:66.13pt;mso-position-horizontal-relative:page;mso-position-vertical-relative:page;z-index:-5058">
            <v:shape coordorigin="1186,2345" coordsize="437,0" filled="f" path="m1186,2345l1622,2345e" strokecolor="#000000" stroked="t" strokeweight="0.58pt" style="position:absolute;left:1186;top:2345;width:437;height:0">
              <v:path arrowok="t"/>
            </v:shape>
            <v:shape coordorigin="1632,2345" coordsize="531,0" filled="f" path="m1632,2345l2163,2345e" strokecolor="#000000" stroked="t" strokeweight="0.58pt" style="position:absolute;left:1632;top:2345;width:531;height:0">
              <v:path arrowok="t"/>
            </v:shape>
            <v:shape coordorigin="2172,2345" coordsize="4580,0" filled="f" path="m2172,2345l6752,2345e" strokecolor="#000000" stroked="t" strokeweight="0.58pt" style="position:absolute;left:2172;top:2345;width:4580;height:0">
              <v:path arrowok="t"/>
            </v:shape>
            <v:shape coordorigin="6762,2345" coordsize="4762,0" filled="f" path="m6762,2345l11524,2345e" strokecolor="#000000" stroked="t" strokeweight="0.58pt" style="position:absolute;left:6762;top:2345;width:4762;height:0">
              <v:path arrowok="t"/>
            </v:shape>
            <v:shape coordorigin="11533,2345" coordsize="6380,0" filled="f" path="m11533,2345l17914,2345e" strokecolor="#000000" stroked="t" strokeweight="0.58pt" style="position:absolute;left:11533;top:2345;width:6380;height:0">
              <v:path arrowok="t"/>
            </v:shape>
            <v:shape coordorigin="1627,2340" coordsize="0,1311" filled="f" path="m1627,2340l1627,3651e" strokecolor="#000000" stroked="t" strokeweight="0.58pt" style="position:absolute;left:1627;top:2340;width:0;height:1311">
              <v:path arrowok="t"/>
            </v:shape>
            <v:shape coordorigin="6757,2340" coordsize="0,1311" filled="f" path="m6757,2340l6757,3651e" strokecolor="#000000" stroked="t" strokeweight="0.58001pt" style="position:absolute;left:6757;top:2340;width:0;height:1311">
              <v:path arrowok="t"/>
            </v:shape>
            <v:shape coordorigin="1186,3647" coordsize="437,0" filled="f" path="m1186,3647l1622,3647e" strokecolor="#000000" stroked="t" strokeweight="0.58001pt" style="position:absolute;left:1186;top:3647;width:437;height:0">
              <v:path arrowok="t"/>
            </v:shape>
            <v:shape coordorigin="1632,3647" coordsize="531,0" filled="f" path="m1632,3647l2163,3647e" strokecolor="#000000" stroked="t" strokeweight="0.58001pt" style="position:absolute;left:1632;top:3647;width:531;height:0">
              <v:path arrowok="t"/>
            </v:shape>
            <v:shape coordorigin="2172,3647" coordsize="4580,0" filled="f" path="m2172,3647l6752,3647e" strokecolor="#000000" stroked="t" strokeweight="0.58001pt" style="position:absolute;left:2172;top:3647;width:4580;height:0">
              <v:path arrowok="t"/>
            </v:shape>
            <v:shape coordorigin="6762,3647" coordsize="4762,0" filled="f" path="m6762,3647l11524,3647e" strokecolor="#000000" stroked="t" strokeweight="0.58001pt" style="position:absolute;left:6762;top:3647;width:4762;height:0">
              <v:path arrowok="t"/>
            </v:shape>
            <v:shape coordorigin="11533,3647" coordsize="6380,0" filled="f" path="m11533,3647l17914,3647e" strokecolor="#000000" stroked="t" strokeweight="0.58001pt" style="position:absolute;left:11533;top:3647;width:6380;height:0">
              <v:path arrowok="t"/>
            </v:shape>
            <w10:wrap type="none"/>
          </v:group>
        </w:pict>
      </w:r>
      <w:r>
        <w:pict>
          <v:group coordorigin="1180,-3194" coordsize="16740,1322" style="position:absolute;margin-left:58.99pt;margin-top:-159.689pt;width:836.98pt;height:66.1pt;mso-position-horizontal-relative:page;mso-position-vertical-relative:paragraph;z-index:-5057">
            <v:shape coordorigin="1186,-3183" coordsize="437,0" filled="f" path="m1186,-3183l1622,-3183e" strokecolor="#000000" stroked="t" strokeweight="0.58pt" style="position:absolute;left:1186;top:-3183;width:437;height:0">
              <v:path arrowok="t"/>
            </v:shape>
            <v:shape coordorigin="1632,-3183" coordsize="531,0" filled="f" path="m1632,-3183l2163,-3183e" strokecolor="#000000" stroked="t" strokeweight="0.58pt" style="position:absolute;left:1632;top:-3183;width:531;height:0">
              <v:path arrowok="t"/>
            </v:shape>
            <v:shape coordorigin="2172,-3183" coordsize="4580,0" filled="f" path="m2172,-3183l6752,-3183e" strokecolor="#000000" stroked="t" strokeweight="0.58pt" style="position:absolute;left:2172;top:-3183;width:4580;height:0">
              <v:path arrowok="t"/>
            </v:shape>
            <v:shape coordorigin="6762,-3183" coordsize="4762,0" filled="f" path="m6762,-3183l11524,-3183e" strokecolor="#000000" stroked="t" strokeweight="0.58pt" style="position:absolute;left:6762;top:-3183;width:4762;height:0">
              <v:path arrowok="t"/>
            </v:shape>
            <v:shape coordorigin="11533,-3183" coordsize="6380,0" filled="f" path="m11533,-3183l17914,-3183e" strokecolor="#000000" stroked="t" strokeweight="0.58pt" style="position:absolute;left:11533;top:-3183;width:6380;height:0">
              <v:path arrowok="t"/>
            </v:shape>
            <v:shape coordorigin="1627,-3188" coordsize="0,1310" filled="f" path="m1627,-3188l1627,-1878e" strokecolor="#000000" stroked="t" strokeweight="0.58pt" style="position:absolute;left:1627;top:-3188;width:0;height:1310">
              <v:path arrowok="t"/>
            </v:shape>
            <v:shape coordorigin="6757,-3188" coordsize="0,1310" filled="f" path="m6757,-3188l6757,-1878e" strokecolor="#000000" stroked="t" strokeweight="0.58001pt" style="position:absolute;left:6757;top:-3188;width:0;height:1310">
              <v:path arrowok="t"/>
            </v:shape>
            <v:shape coordorigin="1186,-1882" coordsize="437,0" filled="f" path="m1186,-1882l1622,-1882e" strokecolor="#000000" stroked="t" strokeweight="0.58001pt" style="position:absolute;left:1186;top:-1882;width:437;height:0">
              <v:path arrowok="t"/>
            </v:shape>
            <v:shape coordorigin="1632,-1882" coordsize="531,0" filled="f" path="m1632,-1882l2163,-1882e" strokecolor="#000000" stroked="t" strokeweight="0.58001pt" style="position:absolute;left:1632;top:-1882;width:531;height:0">
              <v:path arrowok="t"/>
            </v:shape>
            <v:shape coordorigin="2172,-1882" coordsize="4580,0" filled="f" path="m2172,-1882l6752,-1882e" strokecolor="#000000" stroked="t" strokeweight="0.58001pt" style="position:absolute;left:2172;top:-1882;width:4580;height:0">
              <v:path arrowok="t"/>
            </v:shape>
            <v:shape coordorigin="6762,-1882" coordsize="4762,0" filled="f" path="m6762,-1882l11524,-1882e" strokecolor="#000000" stroked="t" strokeweight="0.58001pt" style="position:absolute;left:6762;top:-1882;width:4762;height:0">
              <v:path arrowok="t"/>
            </v:shape>
            <v:shape coordorigin="11533,-1882" coordsize="6380,0" filled="f" path="m11533,-1882l17914,-1882e" strokecolor="#000000" stroked="t" strokeweight="0.58001pt" style="position:absolute;left:11533;top:-1882;width:6380;height:0">
              <v:path arrowok="t"/>
            </v:shape>
            <w10:wrap type="none"/>
          </v:group>
        </w:pict>
      </w:r>
      <w:r>
        <w:pict>
          <v:group coordorigin="1180,-1545" coordsize="16740,1322" style="position:absolute;margin-left:58.99pt;margin-top:-77.2292pt;width:836.98pt;height:66.1pt;mso-position-horizontal-relative:page;mso-position-vertical-relative:paragraph;z-index:-5056">
            <v:shape coordorigin="1186,-1534" coordsize="437,0" filled="f" path="m1186,-1534l1622,-1534e" strokecolor="#000000" stroked="t" strokeweight="0.57998pt" style="position:absolute;left:1186;top:-1534;width:437;height:0">
              <v:path arrowok="t"/>
            </v:shape>
            <v:shape coordorigin="1632,-1534" coordsize="531,0" filled="f" path="m1632,-1534l2163,-1534e" strokecolor="#000000" stroked="t" strokeweight="0.57998pt" style="position:absolute;left:1632;top:-1534;width:531;height:0">
              <v:path arrowok="t"/>
            </v:shape>
            <v:shape coordorigin="2172,-1534" coordsize="4580,0" filled="f" path="m2172,-1534l6752,-1534e" strokecolor="#000000" stroked="t" strokeweight="0.57998pt" style="position:absolute;left:2172;top:-1534;width:4580;height:0">
              <v:path arrowok="t"/>
            </v:shape>
            <v:shape coordorigin="6762,-1534" coordsize="4762,0" filled="f" path="m6762,-1534l11524,-1534e" strokecolor="#000000" stroked="t" strokeweight="0.57998pt" style="position:absolute;left:6762;top:-1534;width:4762;height:0">
              <v:path arrowok="t"/>
            </v:shape>
            <v:shape coordorigin="11533,-1534" coordsize="6380,0" filled="f" path="m11533,-1534l17914,-1534e" strokecolor="#000000" stroked="t" strokeweight="0.57998pt" style="position:absolute;left:11533;top:-1534;width:6380;height:0">
              <v:path arrowok="t"/>
            </v:shape>
            <v:shape coordorigin="1627,-1539" coordsize="0,1310" filled="f" path="m1627,-1539l1627,-228e" strokecolor="#000000" stroked="t" strokeweight="0.58pt" style="position:absolute;left:1627;top:-1539;width:0;height:1310">
              <v:path arrowok="t"/>
            </v:shape>
            <w10:wrap type="none"/>
          </v:group>
        </w:pic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4.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 </w:t>
      </w:r>
      <w:r>
        <w:rPr>
          <w:rFonts w:ascii="Bookman Old Style" w:cs="Bookman Old Style" w:eastAsia="Bookman Old Style" w:hAnsi="Bookman Old Style"/>
          <w:spacing w:val="1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Kom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o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Te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ga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Pe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stak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</w:r>
    </w:p>
    <w:p>
      <w:pPr>
        <w:rPr>
          <w:sz w:val="24"/>
          <w:szCs w:val="24"/>
        </w:rPr>
        <w:jc w:val="left"/>
        <w:spacing w:before="13" w:line="240" w:lineRule="exact"/>
      </w:pPr>
      <w:r>
        <w:rPr>
          <w:sz w:val="24"/>
          <w:szCs w:val="24"/>
        </w:rPr>
      </w:r>
    </w:p>
    <w:tbl>
      <w:tblPr>
        <w:tblW w:type="auto" w:w="0"/>
        <w:tblLook w:val="01E0"/>
        <w:jc w:val="left"/>
        <w:tblInd w:type="dxa" w:w="715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/>
      <w:tr>
        <w:trPr>
          <w:trHeight w:hRule="exact" w:val="939"/>
        </w:trPr>
        <w:tc>
          <w:tcPr>
            <w:tcW w:type="dxa" w:w="977"/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sz w:val="13"/>
                <w:szCs w:val="13"/>
              </w:rPr>
              <w:jc w:val="left"/>
              <w:spacing w:before="5" w:line="120" w:lineRule="exact"/>
            </w:pPr>
            <w:r>
              <w:rPr>
                <w:sz w:val="13"/>
                <w:szCs w:val="13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="200" w:lineRule="exact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304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59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sz w:val="10"/>
                <w:szCs w:val="10"/>
              </w:rPr>
              <w:jc w:val="left"/>
              <w:spacing w:before="6" w:line="100" w:lineRule="exact"/>
            </w:pPr>
            <w:r>
              <w:rPr>
                <w:sz w:val="10"/>
                <w:szCs w:val="1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="200" w:lineRule="exact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760"/>
            </w:pP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769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sz w:val="10"/>
                <w:szCs w:val="10"/>
              </w:rPr>
              <w:jc w:val="left"/>
              <w:spacing w:before="6" w:line="100" w:lineRule="exact"/>
            </w:pPr>
            <w:r>
              <w:rPr>
                <w:sz w:val="10"/>
                <w:szCs w:val="1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="200" w:lineRule="exact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480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wab</w:t>
            </w:r>
            <w:r>
              <w:rPr>
                <w:rFonts w:ascii="Bookman Old Style" w:cs="Bookman Old Style" w:eastAsia="Bookman Old Style" w:hAnsi="Bookman Old Style"/>
                <w:spacing w:val="-4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639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sz w:val="12"/>
                <w:szCs w:val="12"/>
              </w:rPr>
              <w:jc w:val="left"/>
              <w:spacing w:line="120" w:lineRule="exact"/>
            </w:pPr>
            <w:r>
              <w:rPr>
                <w:sz w:val="12"/>
                <w:szCs w:val="12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="200" w:lineRule="exact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ind w:left="2572" w:right="2573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355"/>
        </w:trPr>
        <w:tc>
          <w:tcPr>
            <w:tcW w:type="dxa" w:w="977"/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3"/>
              <w:ind w:left="3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4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9361"/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3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Kep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/Pen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wab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639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</w:tr>
      <w:tr>
        <w:trPr>
          <w:trHeight w:hRule="exact" w:val="1560"/>
        </w:trPr>
        <w:tc>
          <w:tcPr>
            <w:tcW w:type="dxa" w:w="437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540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ind w:left="157" w:right="162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59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hanging="2" w:left="109" w:right="1573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Kual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kep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/p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wab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769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hanging="341" w:left="448" w:right="299"/>
            </w:pP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-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2/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-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/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-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4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-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b.</w:t>
            </w:r>
            <w:r>
              <w:rPr>
                <w:rFonts w:ascii="Bookman Old Style" w:cs="Bookman Old Style" w:eastAsia="Bookman Old Style" w:hAnsi="Bookman Old Style"/>
                <w:spacing w:val="6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-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/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-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4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-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448" w:right="952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639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</w:tbl>
    <w:p>
      <w:pPr>
        <w:sectPr>
          <w:pgMar w:bottom="280" w:footer="264" w:header="753" w:left="440" w:right="440" w:top="980"/>
          <w:pgSz w:h="12240" w:orient="landscape" w:w="18720"/>
        </w:sectPr>
      </w:pP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16" w:line="220" w:lineRule="exact"/>
      </w:pPr>
      <w:r>
        <w:rPr>
          <w:sz w:val="22"/>
          <w:szCs w:val="22"/>
        </w:rPr>
      </w:r>
    </w:p>
    <w:tbl>
      <w:tblPr>
        <w:tblW w:type="auto" w:w="0"/>
        <w:tblLook w:val="01E0"/>
        <w:jc w:val="left"/>
        <w:tblInd w:type="dxa" w:w="715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/>
      <w:tr>
        <w:trPr>
          <w:trHeight w:hRule="exact" w:val="1301"/>
        </w:trPr>
        <w:tc>
          <w:tcPr>
            <w:tcW w:type="dxa" w:w="437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540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59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769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hanging="341" w:left="448" w:right="484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5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-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/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-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4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-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d.</w:t>
            </w:r>
            <w:r>
              <w:rPr>
                <w:rFonts w:ascii="Bookman Old Style" w:cs="Bookman Old Style" w:eastAsia="Bookman Old Style" w:hAnsi="Bookman Old Style"/>
                <w:spacing w:val="6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 w:line="240" w:lineRule="exact"/>
              <w:ind w:left="448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639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</w:tr>
      <w:tr>
        <w:trPr>
          <w:trHeight w:hRule="exact" w:val="329"/>
        </w:trPr>
        <w:tc>
          <w:tcPr>
            <w:tcW w:type="dxa" w:w="977"/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3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4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9361"/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639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</w:tr>
      <w:tr>
        <w:trPr>
          <w:trHeight w:hRule="exact" w:val="1301"/>
        </w:trPr>
        <w:tc>
          <w:tcPr>
            <w:tcW w:type="dxa" w:w="437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540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ind w:left="157" w:right="162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59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Jumlah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769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 w:line="240" w:lineRule="exact"/>
              <w:ind w:firstLine="5" w:left="107" w:right="2267"/>
            </w:pP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2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Lebih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4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4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3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639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334"/>
        </w:trPr>
        <w:tc>
          <w:tcPr>
            <w:tcW w:type="dxa" w:w="977"/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3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4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9361"/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639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</w:tr>
      <w:tr>
        <w:trPr>
          <w:trHeight w:hRule="exact" w:val="269"/>
        </w:trPr>
        <w:tc>
          <w:tcPr>
            <w:tcW w:type="dxa" w:w="437"/>
            <w:tcBorders>
              <w:top w:color="000000" w:space="0" w:sz="5" w:val="single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/>
        </w:tc>
        <w:tc>
          <w:tcPr>
            <w:tcW w:type="dxa" w:w="540"/>
            <w:vMerge w:val="restart"/>
            <w:tcBorders>
              <w:top w:color="000000" w:space="0" w:sz="5" w:val="single"/>
              <w:left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ind w:left="157" w:right="162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592"/>
            <w:tcBorders>
              <w:top w:color="000000" w:space="0" w:sz="5" w:val="single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ts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epala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/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769"/>
            <w:tcBorders>
              <w:top w:color="000000" w:space="0" w:sz="5" w:val="single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7"/>
            </w:pP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9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Lebih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12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6392"/>
            <w:vMerge w:val="restart"/>
            <w:tcBorders>
              <w:top w:color="000000" w:space="0" w:sz="5" w:val="single"/>
              <w:left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1548"/>
        </w:trPr>
        <w:tc>
          <w:tcPr>
            <w:tcW w:type="dxa" w:w="437"/>
            <w:tcBorders>
              <w:top w:color="auto" w:space="0" w:sz="6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540"/>
            <w:vMerge w:val=""/>
            <w:tcBorders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592"/>
            <w:tcBorders>
              <w:top w:color="auto" w:space="0" w:sz="6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9"/>
            </w:pP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wab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9" w:right="674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(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(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te</w:t>
            </w:r>
            <w:r>
              <w:rPr>
                <w:rFonts w:ascii="Bookman Old Style" w:cs="Bookman Old Style" w:eastAsia="Bookman Old Style" w:hAnsi="Bookman Old Style"/>
                <w:spacing w:val="2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769"/>
            <w:tcBorders>
              <w:top w:color="auto" w:space="0" w:sz="6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10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-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12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3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9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9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6392"/>
            <w:vMerge w:val=""/>
            <w:tcBorders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</w:tr>
      <w:tr>
        <w:trPr>
          <w:trHeight w:hRule="exact" w:val="307"/>
        </w:trPr>
        <w:tc>
          <w:tcPr>
            <w:tcW w:type="dxa" w:w="977"/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3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4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4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15753"/>
            <w:gridSpan w:val="3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Kete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sasi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1301"/>
        </w:trPr>
        <w:tc>
          <w:tcPr>
            <w:tcW w:type="dxa" w:w="437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540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ind w:left="157" w:right="162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4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59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hanging="2" w:left="109" w:right="284"/>
            </w:pP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w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n/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769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3" w:line="240" w:lineRule="exact"/>
              <w:ind w:left="107" w:right="1804"/>
            </w:pP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Lebih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b.</w:t>
            </w:r>
            <w:r>
              <w:rPr>
                <w:rFonts w:ascii="Bookman Old Style" w:cs="Bookman Old Style" w:eastAsia="Bookman Old Style" w:hAnsi="Bookman Old Style"/>
                <w:spacing w:val="6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sasi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7" w:right="2962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5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sasi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d.</w:t>
            </w:r>
            <w:r>
              <w:rPr>
                <w:rFonts w:ascii="Bookman Old Style" w:cs="Bookman Old Style" w:eastAsia="Bookman Old Style" w:hAnsi="Bookman Old Style"/>
                <w:spacing w:val="6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639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</w:tbl>
    <w:p>
      <w:pPr>
        <w:rPr>
          <w:sz w:val="20"/>
          <w:szCs w:val="20"/>
        </w:rPr>
        <w:jc w:val="left"/>
        <w:spacing w:before="18" w:line="200" w:lineRule="exact"/>
      </w:pPr>
      <w:r>
        <w:rPr>
          <w:sz w:val="20"/>
          <w:szCs w:val="20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left"/>
        <w:spacing w:before="30"/>
        <w:ind w:left="976"/>
      </w:pP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5.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Ko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o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en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y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gg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Pe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stak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</w:r>
    </w:p>
    <w:p>
      <w:pPr>
        <w:rPr>
          <w:sz w:val="24"/>
          <w:szCs w:val="24"/>
        </w:rPr>
        <w:jc w:val="left"/>
        <w:spacing w:before="10" w:line="240" w:lineRule="exact"/>
      </w:pPr>
      <w:r>
        <w:rPr>
          <w:sz w:val="24"/>
          <w:szCs w:val="24"/>
        </w:rPr>
      </w:r>
    </w:p>
    <w:tbl>
      <w:tblPr>
        <w:tblW w:type="auto" w:w="0"/>
        <w:tblLook w:val="01E0"/>
        <w:jc w:val="left"/>
        <w:tblInd w:type="dxa" w:w="715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/>
      <w:tr>
        <w:trPr>
          <w:trHeight w:hRule="exact" w:val="871"/>
        </w:trPr>
        <w:tc>
          <w:tcPr>
            <w:tcW w:type="dxa" w:w="978"/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sz w:val="11"/>
                <w:szCs w:val="11"/>
              </w:rPr>
              <w:jc w:val="left"/>
              <w:spacing w:before="3" w:line="100" w:lineRule="exact"/>
            </w:pPr>
            <w:r>
              <w:rPr>
                <w:sz w:val="11"/>
                <w:szCs w:val="11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3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591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sz w:val="26"/>
                <w:szCs w:val="26"/>
              </w:rPr>
              <w:jc w:val="left"/>
              <w:spacing w:before="12" w:line="260" w:lineRule="exact"/>
            </w:pPr>
            <w:r>
              <w:rPr>
                <w:sz w:val="26"/>
                <w:szCs w:val="26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243"/>
            </w:pP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gg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868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sz w:val="26"/>
                <w:szCs w:val="26"/>
              </w:rPr>
              <w:jc w:val="left"/>
              <w:spacing w:before="12" w:line="260" w:lineRule="exact"/>
            </w:pPr>
            <w:r>
              <w:rPr>
                <w:sz w:val="26"/>
                <w:szCs w:val="26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530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wab</w:t>
            </w:r>
            <w:r>
              <w:rPr>
                <w:rFonts w:ascii="Bookman Old Style" w:cs="Bookman Old Style" w:eastAsia="Bookman Old Style" w:hAnsi="Bookman Old Style"/>
                <w:spacing w:val="-4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6288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sz w:val="11"/>
                <w:szCs w:val="11"/>
              </w:rPr>
              <w:jc w:val="left"/>
              <w:spacing w:before="10" w:line="100" w:lineRule="exact"/>
            </w:pPr>
            <w:r>
              <w:rPr>
                <w:sz w:val="11"/>
                <w:szCs w:val="11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="200" w:lineRule="exact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ind w:left="2520" w:right="2518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389"/>
        </w:trPr>
        <w:tc>
          <w:tcPr>
            <w:tcW w:type="dxa" w:w="978"/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313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5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9458"/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13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Leg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ny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6288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</w:tr>
      <w:tr>
        <w:trPr>
          <w:trHeight w:hRule="exact" w:val="526"/>
        </w:trPr>
        <w:tc>
          <w:tcPr>
            <w:tcW w:type="dxa" w:w="437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54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spacing w:line="240" w:lineRule="exact"/>
              <w:ind w:left="157" w:right="163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591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6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Leg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ny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 w:line="240" w:lineRule="exact"/>
              <w:ind w:left="108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868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7"/>
            </w:pP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2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Lebih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4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 w:line="240" w:lineRule="exac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4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6288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5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</w:tbl>
    <w:p>
      <w:pPr>
        <w:sectPr>
          <w:pgMar w:bottom="280" w:footer="624" w:header="753" w:left="440" w:right="440" w:top="980"/>
          <w:footerReference r:id="rId20" w:type="default"/>
          <w:pgSz w:h="12240" w:orient="landscape" w:w="18720"/>
        </w:sectPr>
      </w:pP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6" w:line="220" w:lineRule="exact"/>
      </w:pPr>
      <w:r>
        <w:rPr>
          <w:sz w:val="22"/>
          <w:szCs w:val="22"/>
        </w:rPr>
      </w:r>
    </w:p>
    <w:tbl>
      <w:tblPr>
        <w:tblW w:type="auto" w:w="0"/>
        <w:tblLook w:val="01E0"/>
        <w:jc w:val="left"/>
        <w:tblInd w:type="dxa" w:w="715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/>
      <w:tr>
        <w:trPr>
          <w:trHeight w:hRule="exact" w:val="785"/>
        </w:trPr>
        <w:tc>
          <w:tcPr>
            <w:tcW w:type="dxa" w:w="437"/>
            <w:tcBorders>
              <w:top w:color="auto" w:space="0" w:sz="6" w:val="nil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/>
        </w:tc>
        <w:tc>
          <w:tcPr>
            <w:tcW w:type="dxa" w:w="540"/>
            <w:tcBorders>
              <w:top w:color="auto" w:space="0" w:sz="6" w:val="nil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/>
        </w:tc>
        <w:tc>
          <w:tcPr>
            <w:tcW w:type="dxa" w:w="4592"/>
            <w:tcBorders>
              <w:top w:color="auto" w:space="0" w:sz="6" w:val="nil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/>
        </w:tc>
        <w:tc>
          <w:tcPr>
            <w:tcW w:type="dxa" w:w="4875"/>
            <w:vMerge w:val="restart"/>
            <w:tcBorders>
              <w:top w:color="auto" w:space="0" w:sz="6" w:val="nil"/>
              <w:left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3" w:line="240" w:lineRule="exact"/>
              <w:ind w:left="107" w:right="2130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34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6287"/>
            <w:tcBorders>
              <w:top w:color="auto" w:space="0" w:sz="6" w:val="nil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/>
        </w:tc>
      </w:tr>
      <w:tr>
        <w:trPr>
          <w:trHeight w:hRule="exact" w:val="401"/>
        </w:trPr>
        <w:tc>
          <w:tcPr>
            <w:tcW w:type="dxa" w:w="977"/>
            <w:gridSpan w:val="2"/>
            <w:vMerge w:val="restart"/>
            <w:tcBorders>
              <w:top w:color="auto" w:space="0" w:sz="6" w:val="nil"/>
              <w:left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1"/>
              <w:ind w:left="313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5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sz w:val="14"/>
                <w:szCs w:val="14"/>
              </w:rPr>
              <w:jc w:val="left"/>
              <w:spacing w:before="3" w:line="140" w:lineRule="exact"/>
            </w:pPr>
            <w:r>
              <w:rPr>
                <w:sz w:val="14"/>
                <w:szCs w:val="14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630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592"/>
            <w:tcBorders>
              <w:top w:color="auto" w:space="0" w:sz="6" w:val="single"/>
              <w:left w:color="auto" w:space="0" w:sz="6" w:val="single"/>
              <w:bottom w:color="auto" w:space="0" w:sz="6" w:val="single"/>
              <w:right w:color="auto" w:space="0" w:sz="6" w:val="single"/>
            </w:tcBorders>
          </w:tcPr>
          <w:p/>
        </w:tc>
        <w:tc>
          <w:tcPr>
            <w:tcW w:type="dxa" w:w="4875"/>
            <w:vMerge w:val=""/>
            <w:tcBorders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/>
        </w:tc>
        <w:tc>
          <w:tcPr>
            <w:tcW w:type="dxa" w:w="6287"/>
            <w:tcBorders>
              <w:top w:color="auto" w:space="0" w:sz="6" w:val="nil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/>
        </w:tc>
      </w:tr>
      <w:tr>
        <w:trPr>
          <w:trHeight w:hRule="exact" w:val="1301"/>
        </w:trPr>
        <w:tc>
          <w:tcPr>
            <w:tcW w:type="dxa" w:w="977"/>
            <w:gridSpan w:val="2"/>
            <w:vMerge w:val=""/>
            <w:tcBorders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/>
        </w:tc>
        <w:tc>
          <w:tcPr>
            <w:tcW w:type="dxa" w:w="4592"/>
            <w:tcBorders>
              <w:top w:color="auto" w:space="0" w:sz="6" w:val="single"/>
              <w:left w:color="auto" w:space="0" w:sz="6" w:val="single"/>
              <w:bottom w:color="auto" w:space="0" w:sz="6" w:val="single"/>
              <w:right w:color="auto" w:space="0" w:sz="6" w:val="single"/>
            </w:tcBorders>
          </w:tcPr>
          <w:p/>
        </w:tc>
        <w:tc>
          <w:tcPr>
            <w:tcW w:type="dxa" w:w="4875"/>
            <w:tcBorders>
              <w:top w:color="auto" w:space="0" w:sz="6" w:val="single"/>
              <w:left w:color="auto" w:space="0" w:sz="6" w:val="single"/>
              <w:bottom w:color="auto" w:space="0" w:sz="6" w:val="single"/>
              <w:right w:color="auto" w:space="0" w:sz="6" w:val="single"/>
            </w:tcBorders>
          </w:tcPr>
          <w:p/>
        </w:tc>
        <w:tc>
          <w:tcPr>
            <w:tcW w:type="dxa" w:w="6287"/>
            <w:vMerge w:val="restart"/>
            <w:tcBorders>
              <w:top w:color="auto" w:space="0" w:sz="6" w:val="nil"/>
              <w:left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1"/>
              <w:ind w:left="105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="200" w:lineRule="exact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="200" w:lineRule="exact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="200" w:lineRule="exact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="200" w:lineRule="exact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4"/>
                <w:szCs w:val="24"/>
              </w:rPr>
              <w:jc w:val="left"/>
              <w:spacing w:before="3" w:line="240" w:lineRule="exact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5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1311"/>
        </w:trPr>
        <w:tc>
          <w:tcPr>
            <w:tcW w:type="dxa" w:w="437"/>
            <w:tcBorders>
              <w:top w:color="auto" w:space="0" w:sz="6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540"/>
            <w:tcBorders>
              <w:top w:color="auto" w:space="0" w:sz="6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spacing w:before="11"/>
              <w:ind w:left="157" w:right="162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592"/>
            <w:tcBorders>
              <w:top w:color="auto" w:space="0" w:sz="6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3" w:line="240" w:lineRule="exact"/>
              <w:ind w:hanging="2" w:left="109" w:right="1172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nd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875"/>
            <w:tcBorders>
              <w:top w:color="auto" w:space="0" w:sz="6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3" w:line="240" w:lineRule="exact"/>
              <w:ind w:left="107" w:right="1977"/>
            </w:pP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2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Lebih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34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6287"/>
            <w:vMerge w:val=""/>
            <w:tcBorders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</w:tr>
    </w:tbl>
    <w:p>
      <w:pPr>
        <w:rPr>
          <w:sz w:val="20"/>
          <w:szCs w:val="20"/>
        </w:rPr>
        <w:jc w:val="left"/>
        <w:spacing w:before="19" w:line="200" w:lineRule="exact"/>
      </w:pPr>
      <w:r>
        <w:rPr>
          <w:sz w:val="20"/>
          <w:szCs w:val="20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left"/>
        <w:spacing w:before="30"/>
        <w:ind w:left="976"/>
      </w:pPr>
      <w:r>
        <w:pict>
          <v:group coordorigin="1161,1418" coordsize="16732,12" style="position:absolute;margin-left:58.03pt;margin-top:70.89pt;width:836.62pt;height:0.58pt;mso-position-horizontal-relative:page;mso-position-vertical-relative:page;z-index:-5055">
            <v:shape coordorigin="1166,1424" coordsize="427,0" filled="f" path="m1166,1424l1594,1424e" strokecolor="#000000" stroked="t" strokeweight="0.58pt" style="position:absolute;left:1166;top:1424;width:427;height:0">
              <v:path arrowok="t"/>
            </v:shape>
            <v:shape coordorigin="1603,1424" coordsize="531,0" filled="f" path="m1603,1424l2134,1424e" strokecolor="#000000" stroked="t" strokeweight="0.58pt" style="position:absolute;left:1603;top:1424;width:531;height:0">
              <v:path arrowok="t"/>
            </v:shape>
            <v:shape coordorigin="2144,1424" coordsize="4582,0" filled="f" path="m2144,1424l6726,1424e" strokecolor="#000000" stroked="t" strokeweight="0.58pt" style="position:absolute;left:2144;top:1424;width:4582;height:0">
              <v:path arrowok="t"/>
            </v:shape>
            <v:shape coordorigin="6735,1424" coordsize="4865,0" filled="f" path="m6735,1424l11601,1424e" strokecolor="#000000" stroked="t" strokeweight="0.58pt" style="position:absolute;left:6735;top:1424;width:4865;height:0">
              <v:path arrowok="t"/>
            </v:shape>
            <v:shape coordorigin="11610,1424" coordsize="6277,0" filled="f" path="m11610,1424l17887,1424e" strokecolor="#000000" stroked="t" strokeweight="0.58pt" style="position:absolute;left:11610;top:1424;width:6277;height:0">
              <v:path arrowok="t"/>
            </v:shape>
            <w10:wrap type="none"/>
          </v:group>
        </w:pict>
      </w:r>
      <w:r>
        <w:pict>
          <v:group coordorigin="1161,2203" coordsize="16732,12" style="position:absolute;margin-left:58.03pt;margin-top:110.13pt;width:836.62pt;height:0.58pt;mso-position-horizontal-relative:page;mso-position-vertical-relative:page;z-index:-5054">
            <v:shape coordorigin="1166,2208" coordsize="427,0" filled="f" path="m1166,2208l1594,2208e" strokecolor="#000000" stroked="t" strokeweight="0.58pt" style="position:absolute;left:1166;top:2208;width:427;height:0">
              <v:path arrowok="t"/>
            </v:shape>
            <v:shape coordorigin="1603,2208" coordsize="531,0" filled="f" path="m1603,2208l2134,2208e" strokecolor="#000000" stroked="t" strokeweight="0.58pt" style="position:absolute;left:1603;top:2208;width:531;height:0">
              <v:path arrowok="t"/>
            </v:shape>
            <v:shape coordorigin="2153,2208" coordsize="4572,0" filled="f" path="m2153,2208l6726,2208e" strokecolor="#000000" stroked="t" strokeweight="0.58pt" style="position:absolute;left:2153;top:2208;width:4572;height:0">
              <v:path arrowok="t"/>
            </v:shape>
            <v:shape coordorigin="6735,2208" coordsize="4865,0" filled="f" path="m6735,2208l11601,2208e" strokecolor="#000000" stroked="t" strokeweight="0.58pt" style="position:absolute;left:6735;top:2208;width:4865;height:0">
              <v:path arrowok="t"/>
            </v:shape>
            <v:shape coordorigin="11610,2208" coordsize="6277,0" filled="f" path="m11610,2208l17887,2208e" strokecolor="#000000" stroked="t" strokeweight="0.58pt" style="position:absolute;left:11610;top:2208;width:6277;height:0">
              <v:path arrowok="t"/>
            </v:shape>
            <w10:wrap type="none"/>
          </v:group>
        </w:pict>
      </w:r>
      <w:r>
        <w:pict>
          <v:group coordorigin="1161,2603" coordsize="16732,12" style="position:absolute;margin-left:58.03pt;margin-top:130.17pt;width:836.62pt;height:0.58pt;mso-position-horizontal-relative:page;mso-position-vertical-relative:page;z-index:-5053">
            <v:shape coordorigin="1166,2609" coordsize="427,0" filled="f" path="m1166,2609l1594,2609e" strokecolor="#000000" stroked="t" strokeweight="0.58pt" style="position:absolute;left:1166;top:2609;width:427;height:0">
              <v:path arrowok="t"/>
            </v:shape>
            <v:shape coordorigin="1603,2609" coordsize="531,0" filled="f" path="m1603,2609l2134,2609e" strokecolor="#000000" stroked="t" strokeweight="0.58pt" style="position:absolute;left:1603;top:2609;width:531;height:0">
              <v:path arrowok="t"/>
            </v:shape>
            <v:shape coordorigin="2153,2609" coordsize="4572,0" filled="f" path="m2153,2609l6726,2609e" strokecolor="#000000" stroked="t" strokeweight="0.58pt" style="position:absolute;left:2153;top:2609;width:4572;height:0">
              <v:path arrowok="t"/>
            </v:shape>
            <v:shape coordorigin="6735,2609" coordsize="4865,0" filled="f" path="m6735,2609l11601,2609e" strokecolor="#000000" stroked="t" strokeweight="0.58pt" style="position:absolute;left:6735;top:2609;width:4865;height:0">
              <v:path arrowok="t"/>
            </v:shape>
            <v:shape coordorigin="11610,2609" coordsize="6277,0" filled="f" path="m11610,2609l17887,2609e" strokecolor="#000000" stroked="t" strokeweight="0.58pt" style="position:absolute;left:11610;top:2609;width:6277;height:0">
              <v:path arrowok="t"/>
            </v:shape>
            <w10:wrap type="none"/>
          </v:group>
        </w:pict>
      </w:r>
      <w:r>
        <w:pict>
          <v:group coordorigin="1161,-1543" coordsize="16732,12" style="position:absolute;margin-left:58.03pt;margin-top:-77.1292pt;width:836.62pt;height:0.58001pt;mso-position-horizontal-relative:page;mso-position-vertical-relative:paragraph;z-index:-5052">
            <v:shape coordorigin="1166,-1537" coordsize="427,0" filled="f" path="m1166,-1537l1594,-1537e" strokecolor="#000000" stroked="t" strokeweight="0.58001pt" style="position:absolute;left:1166;top:-1537;width:427;height:0">
              <v:path arrowok="t"/>
            </v:shape>
            <v:shape coordorigin="1603,-1537" coordsize="531,0" filled="f" path="m1603,-1537l2134,-1537e" strokecolor="#000000" stroked="t" strokeweight="0.58001pt" style="position:absolute;left:1603;top:-1537;width:531;height:0">
              <v:path arrowok="t"/>
            </v:shape>
            <v:shape coordorigin="2144,-1537" coordsize="4582,0" filled="f" path="m2144,-1537l6726,-1537e" strokecolor="#000000" stroked="t" strokeweight="0.58001pt" style="position:absolute;left:2144;top:-1537;width:4582;height:0">
              <v:path arrowok="t"/>
            </v:shape>
            <v:shape coordorigin="6735,-1537" coordsize="4865,0" filled="f" path="m6735,-1537l11601,-1537e" strokecolor="#000000" stroked="t" strokeweight="0.58001pt" style="position:absolute;left:6735;top:-1537;width:4865;height:0">
              <v:path arrowok="t"/>
            </v:shape>
            <v:shape coordorigin="11610,-1537" coordsize="6277,0" filled="f" path="m11610,-1537l17887,-1537e" strokecolor="#000000" stroked="t" strokeweight="0.58001pt" style="position:absolute;left:11610;top:-1537;width:6277;height:0">
              <v:path arrowok="t"/>
            </v:shape>
            <w10:wrap type="none"/>
          </v:group>
        </w:pict>
      </w:r>
      <w:r>
        <w:pict>
          <v:group coordorigin="1161,543" coordsize="16732,12" style="position:absolute;margin-left:58.03pt;margin-top:27.1709pt;width:836.62pt;height:0.57998pt;mso-position-horizontal-relative:page;mso-position-vertical-relative:paragraph;z-index:-5051">
            <v:shape coordorigin="1166,549" coordsize="867,0" filled="f" path="m1166,549l2033,549e" strokecolor="#000000" stroked="t" strokeweight="0.57998pt" style="position:absolute;left:1166;top:549;width:867;height:0">
              <v:path arrowok="t"/>
            </v:shape>
            <v:shape coordorigin="2043,549" coordsize="4683,0" filled="f" path="m2043,549l6726,549e" strokecolor="#000000" stroked="t" strokeweight="0.57998pt" style="position:absolute;left:2043;top:549;width:4683;height:0">
              <v:path arrowok="t"/>
            </v:shape>
            <v:shape coordorigin="6735,549" coordsize="4851,0" filled="f" path="m6735,549l11586,549e" strokecolor="#000000" stroked="t" strokeweight="0.57998pt" style="position:absolute;left:6735;top:549;width:4851;height:0">
              <v:path arrowok="t"/>
            </v:shape>
            <v:shape coordorigin="11596,549" coordsize="6291,0" filled="f" path="m11596,549l17887,549e" strokecolor="#000000" stroked="t" strokeweight="0.57998pt" style="position:absolute;left:11596;top:549;width:6291;height:0">
              <v:path arrowok="t"/>
            </v:shape>
            <w10:wrap type="none"/>
          </v:group>
        </w:pict>
      </w:r>
      <w:r>
        <w:pict>
          <v:group coordorigin="1161,1508" coordsize="16732,12" style="position:absolute;margin-left:58.03pt;margin-top:75.4108pt;width:836.62pt;height:0.58001pt;mso-position-horizontal-relative:page;mso-position-vertical-relative:paragraph;z-index:-5050">
            <v:shape coordorigin="1166,1514" coordsize="867,0" filled="f" path="m1166,1514l2033,1514e" strokecolor="#000000" stroked="t" strokeweight="0.58001pt" style="position:absolute;left:1166;top:1514;width:867;height:0">
              <v:path arrowok="t"/>
            </v:shape>
            <v:shape coordorigin="2043,1514" coordsize="4683,0" filled="f" path="m2043,1514l6726,1514e" strokecolor="#000000" stroked="t" strokeweight="0.58001pt" style="position:absolute;left:2043;top:1514;width:4683;height:0">
              <v:path arrowok="t"/>
            </v:shape>
            <v:shape coordorigin="6735,1514" coordsize="4851,0" filled="f" path="m6735,1514l11586,1514e" strokecolor="#000000" stroked="t" strokeweight="0.58001pt" style="position:absolute;left:6735;top:1514;width:4851;height:0">
              <v:path arrowok="t"/>
            </v:shape>
            <v:shape coordorigin="11596,1514" coordsize="6291,0" filled="f" path="m11596,1514l17887,1514e" strokecolor="#000000" stroked="t" strokeweight="0.58001pt" style="position:absolute;left:11596;top:1514;width:6291;height:0">
              <v:path arrowok="t"/>
            </v:shape>
            <w10:wrap type="none"/>
          </v:group>
        </w:pict>
      </w:r>
      <w:r>
        <w:pict>
          <v:group coordorigin="1161,1878" coordsize="16732,1323" style="position:absolute;margin-left:58.03pt;margin-top:93.8908pt;width:836.62pt;height:66.13pt;mso-position-horizontal-relative:page;mso-position-vertical-relative:paragraph;z-index:-5049">
            <v:shape coordorigin="1166,1888" coordsize="427,0" filled="f" path="m1166,1888l1594,1888e" strokecolor="#000000" stroked="t" strokeweight="0.58001pt" style="position:absolute;left:1166;top:1888;width:427;height:0">
              <v:path arrowok="t"/>
            </v:shape>
            <v:shape coordorigin="1603,1888" coordsize="430,0" filled="f" path="m1603,1888l2033,1888e" strokecolor="#000000" stroked="t" strokeweight="0.58001pt" style="position:absolute;left:1603;top:1888;width:430;height:0">
              <v:path arrowok="t"/>
            </v:shape>
            <v:shape coordorigin="2043,1888" coordsize="4683,0" filled="f" path="m2043,1888l6726,1888e" strokecolor="#000000" stroked="t" strokeweight="0.58001pt" style="position:absolute;left:2043;top:1888;width:4683;height:0">
              <v:path arrowok="t"/>
            </v:shape>
            <v:shape coordorigin="6735,1888" coordsize="4851,0" filled="f" path="m6735,1888l11586,1888e" strokecolor="#000000" stroked="t" strokeweight="0.58001pt" style="position:absolute;left:6735;top:1888;width:4851;height:0">
              <v:path arrowok="t"/>
            </v:shape>
            <v:shape coordorigin="11596,1888" coordsize="6291,0" filled="f" path="m11596,1888l17887,1888e" strokecolor="#000000" stroked="t" strokeweight="0.58001pt" style="position:absolute;left:11596;top:1888;width:6291;height:0">
              <v:path arrowok="t"/>
            </v:shape>
            <v:shape coordorigin="1598,1884" coordsize="0,1311" filled="f" path="m1598,1884l1598,3195e" strokecolor="#000000" stroked="t" strokeweight="0.58pt" style="position:absolute;left:1598;top:1884;width:0;height:1311">
              <v:path arrowok="t"/>
            </v:shape>
            <v:shape coordorigin="1166,3190" coordsize="427,0" filled="f" path="m1166,3190l1594,3190e" strokecolor="#000000" stroked="t" strokeweight="0.58001pt" style="position:absolute;left:1166;top:3190;width:427;height:0">
              <v:path arrowok="t"/>
            </v:shape>
            <v:shape coordorigin="1603,3190" coordsize="430,0" filled="f" path="m1603,3190l2033,3190e" strokecolor="#000000" stroked="t" strokeweight="0.58001pt" style="position:absolute;left:1603;top:3190;width:430;height:0">
              <v:path arrowok="t"/>
            </v:shape>
            <v:shape coordorigin="2043,3190" coordsize="4683,0" filled="f" path="m2043,3190l6726,3190e" strokecolor="#000000" stroked="t" strokeweight="0.58001pt" style="position:absolute;left:2043;top:3190;width:4683;height:0">
              <v:path arrowok="t"/>
            </v:shape>
            <v:shape coordorigin="6735,3190" coordsize="4851,0" filled="f" path="m6735,3190l11586,3190e" strokecolor="#000000" stroked="t" strokeweight="0.58001pt" style="position:absolute;left:6735;top:3190;width:4851;height:0">
              <v:path arrowok="t"/>
            </v:shape>
            <v:shape coordorigin="11596,3190" coordsize="6291,0" filled="f" path="m11596,3190l17887,3190e" strokecolor="#000000" stroked="t" strokeweight="0.58001pt" style="position:absolute;left:11596;top:3190;width:6291;height:0">
              <v:path arrowok="t"/>
            </v:shape>
            <w10:wrap type="none"/>
          </v:group>
        </w:pict>
      </w:r>
      <w:r>
        <w:pict>
          <v:group coordorigin="1161,9003" coordsize="16732,12" style="position:absolute;margin-left:58.03pt;margin-top:450.17pt;width:836.62pt;height:0.58001pt;mso-position-horizontal-relative:page;mso-position-vertical-relative:page;z-index:-5048">
            <v:shape coordorigin="1166,9009" coordsize="427,0" filled="f" path="m1166,9009l1594,9009e" strokecolor="#000000" stroked="t" strokeweight="0.58001pt" style="position:absolute;left:1166;top:9009;width:427;height:0">
              <v:path arrowok="t"/>
            </v:shape>
            <v:shape coordorigin="1603,9009" coordsize="430,0" filled="f" path="m1603,9009l2033,9009e" strokecolor="#000000" stroked="t" strokeweight="0.58001pt" style="position:absolute;left:1603;top:9009;width:430;height:0">
              <v:path arrowok="t"/>
            </v:shape>
            <v:shape coordorigin="2043,9009" coordsize="4683,0" filled="f" path="m2043,9009l6726,9009e" strokecolor="#000000" stroked="t" strokeweight="0.58001pt" style="position:absolute;left:2043;top:9009;width:4683;height:0">
              <v:path arrowok="t"/>
            </v:shape>
            <v:shape coordorigin="6735,9009" coordsize="4851,0" filled="f" path="m6735,9009l11586,9009e" strokecolor="#000000" stroked="t" strokeweight="0.58001pt" style="position:absolute;left:6735;top:9009;width:4851;height:0">
              <v:path arrowok="t"/>
            </v:shape>
            <v:shape coordorigin="11596,9009" coordsize="6291,0" filled="f" path="m11596,9009l17887,9009e" strokecolor="#000000" stroked="t" strokeweight="0.58001pt" style="position:absolute;left:11596;top:9009;width:6291;height:0">
              <v:path arrowok="t"/>
            </v:shape>
            <w10:wrap type="none"/>
          </v:group>
        </w:pict>
      </w:r>
      <w:r>
        <w:pict>
          <v:group coordorigin="1161,10305" coordsize="16732,12" style="position:absolute;margin-left:58.03pt;margin-top:515.23pt;width:836.62pt;height:0.57998pt;mso-position-horizontal-relative:page;mso-position-vertical-relative:page;z-index:-5047">
            <v:shape coordorigin="1166,10310" coordsize="427,0" filled="f" path="m1166,10310l1594,10310e" strokecolor="#000000" stroked="t" strokeweight="0.57998pt" style="position:absolute;left:1166;top:10310;width:427;height:0">
              <v:path arrowok="t"/>
            </v:shape>
            <v:shape coordorigin="1603,10310" coordsize="430,0" filled="f" path="m1603,10310l2033,10310e" strokecolor="#000000" stroked="t" strokeweight="0.57998pt" style="position:absolute;left:1603;top:10310;width:430;height:0">
              <v:path arrowok="t"/>
            </v:shape>
            <v:shape coordorigin="2043,10310" coordsize="4683,0" filled="f" path="m2043,10310l6726,10310e" strokecolor="#000000" stroked="t" strokeweight="0.57998pt" style="position:absolute;left:2043;top:10310;width:4683;height:0">
              <v:path arrowok="t"/>
            </v:shape>
            <v:shape coordorigin="6735,10310" coordsize="4851,0" filled="f" path="m6735,10310l11586,10310e" strokecolor="#000000" stroked="t" strokeweight="0.57998pt" style="position:absolute;left:6735;top:10310;width:4851;height:0">
              <v:path arrowok="t"/>
            </v:shape>
            <v:shape coordorigin="11596,10310" coordsize="6291,0" filled="f" path="m11596,10310l17887,10310e" strokecolor="#000000" stroked="t" strokeweight="0.57998pt" style="position:absolute;left:11596;top:10310;width:6291;height:0">
              <v:path arrowok="t"/>
            </v:shape>
            <w10:wrap type="none"/>
          </v:group>
        </w:pic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6.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 </w:t>
      </w:r>
      <w:r>
        <w:rPr>
          <w:rFonts w:ascii="Bookman Old Style" w:cs="Bookman Old Style" w:eastAsia="Bookman Old Style" w:hAnsi="Bookman Old Style"/>
          <w:spacing w:val="1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Kom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o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Pe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g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o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</w:r>
    </w:p>
    <w:p>
      <w:pPr>
        <w:rPr>
          <w:sz w:val="24"/>
          <w:szCs w:val="24"/>
        </w:rPr>
        <w:jc w:val="left"/>
        <w:spacing w:before="16" w:line="240" w:lineRule="exact"/>
      </w:pPr>
      <w:r>
        <w:rPr>
          <w:sz w:val="24"/>
          <w:szCs w:val="24"/>
        </w:rPr>
      </w:r>
    </w:p>
    <w:tbl>
      <w:tblPr>
        <w:tblW w:type="auto" w:w="0"/>
        <w:tblLook w:val="01E0"/>
        <w:jc w:val="left"/>
        <w:tblInd w:type="dxa" w:w="715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/>
      <w:tr>
        <w:trPr>
          <w:trHeight w:hRule="exact" w:val="965"/>
        </w:trPr>
        <w:tc>
          <w:tcPr>
            <w:tcW w:type="dxa" w:w="876"/>
            <w:gridSpan w:val="2"/>
            <w:vMerge w:val="restart"/>
            <w:tcBorders>
              <w:top w:color="auto" w:space="0" w:sz="6" w:val="nil"/>
              <w:left w:color="000000" w:space="0" w:sz="5" w:val="single"/>
              <w:right w:color="000000" w:space="0" w:sz="5" w:val="single"/>
            </w:tcBorders>
          </w:tcPr>
          <w:p>
            <w:pPr>
              <w:rPr>
                <w:sz w:val="13"/>
                <w:szCs w:val="13"/>
              </w:rPr>
              <w:jc w:val="left"/>
              <w:spacing w:line="120" w:lineRule="exact"/>
            </w:pPr>
            <w:r>
              <w:rPr>
                <w:sz w:val="13"/>
                <w:szCs w:val="13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="200" w:lineRule="exact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253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sz w:val="18"/>
                <w:szCs w:val="18"/>
              </w:rPr>
              <w:jc w:val="left"/>
              <w:spacing w:before="7" w:line="180" w:lineRule="exact"/>
            </w:pPr>
            <w:r>
              <w:rPr>
                <w:sz w:val="18"/>
                <w:szCs w:val="18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="200" w:lineRule="exact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258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693"/>
            <w:vMerge w:val="restart"/>
            <w:tcBorders>
              <w:top w:color="auto" w:space="0" w:sz="6" w:val="nil"/>
              <w:left w:color="000000" w:space="0" w:sz="5" w:val="single"/>
              <w:right w:color="000000" w:space="0" w:sz="5" w:val="single"/>
            </w:tcBorders>
          </w:tcPr>
          <w:p>
            <w:pPr>
              <w:rPr>
                <w:sz w:val="13"/>
                <w:szCs w:val="13"/>
              </w:rPr>
              <w:jc w:val="left"/>
              <w:spacing w:line="120" w:lineRule="exact"/>
            </w:pPr>
            <w:r>
              <w:rPr>
                <w:sz w:val="13"/>
                <w:szCs w:val="13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="200" w:lineRule="exact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549"/>
            </w:pP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sz w:val="18"/>
                <w:szCs w:val="18"/>
              </w:rPr>
              <w:jc w:val="left"/>
              <w:spacing w:before="7" w:line="180" w:lineRule="exact"/>
            </w:pPr>
            <w:r>
              <w:rPr>
                <w:sz w:val="18"/>
                <w:szCs w:val="18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="200" w:lineRule="exact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5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nc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860"/>
            <w:vMerge w:val="restart"/>
            <w:tcBorders>
              <w:top w:color="auto" w:space="0" w:sz="6" w:val="nil"/>
              <w:left w:color="000000" w:space="0" w:sz="5" w:val="single"/>
              <w:right w:color="000000" w:space="0" w:sz="5" w:val="single"/>
            </w:tcBorders>
          </w:tcPr>
          <w:p>
            <w:pPr>
              <w:rPr>
                <w:sz w:val="13"/>
                <w:szCs w:val="13"/>
              </w:rPr>
              <w:jc w:val="left"/>
              <w:spacing w:line="120" w:lineRule="exact"/>
            </w:pPr>
            <w:r>
              <w:rPr>
                <w:sz w:val="13"/>
                <w:szCs w:val="13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="200" w:lineRule="exact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523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wab</w:t>
            </w:r>
            <w:r>
              <w:rPr>
                <w:rFonts w:ascii="Bookman Old Style" w:cs="Bookman Old Style" w:eastAsia="Bookman Old Style" w:hAnsi="Bookman Old Style"/>
                <w:spacing w:val="-4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6301"/>
            <w:vMerge w:val="restart"/>
            <w:tcBorders>
              <w:top w:color="auto" w:space="0" w:sz="6" w:val="nil"/>
              <w:left w:color="000000" w:space="0" w:sz="5" w:val="single"/>
              <w:right w:color="000000" w:space="0" w:sz="5" w:val="single"/>
            </w:tcBorders>
          </w:tcPr>
          <w:p>
            <w:pPr>
              <w:rPr>
                <w:sz w:val="13"/>
                <w:szCs w:val="13"/>
              </w:rPr>
              <w:jc w:val="left"/>
              <w:spacing w:line="120" w:lineRule="exact"/>
            </w:pPr>
            <w:r>
              <w:rPr>
                <w:sz w:val="13"/>
                <w:szCs w:val="13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="200" w:lineRule="exact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ind w:left="2526" w:right="2532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374"/>
        </w:trPr>
        <w:tc>
          <w:tcPr>
            <w:tcW w:type="dxa" w:w="876"/>
            <w:gridSpan w:val="2"/>
            <w:vMerge w:val=""/>
            <w:tcBorders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/>
        </w:tc>
        <w:tc>
          <w:tcPr>
            <w:tcW w:type="dxa" w:w="4693"/>
            <w:vMerge w:val=""/>
            <w:tcBorders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/>
        </w:tc>
        <w:tc>
          <w:tcPr>
            <w:tcW w:type="dxa" w:w="4860"/>
            <w:vMerge w:val=""/>
            <w:tcBorders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/>
        </w:tc>
        <w:tc>
          <w:tcPr>
            <w:tcW w:type="dxa" w:w="6301"/>
            <w:vMerge w:val=""/>
            <w:tcBorders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/>
        </w:tc>
      </w:tr>
      <w:tr>
        <w:trPr>
          <w:trHeight w:hRule="exact" w:val="1301"/>
        </w:trPr>
        <w:tc>
          <w:tcPr>
            <w:tcW w:type="dxa" w:w="876"/>
            <w:gridSpan w:val="2"/>
            <w:tcBorders>
              <w:top w:color="auto" w:space="0" w:sz="6" w:val="nil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right"/>
              <w:spacing w:before="8"/>
              <w:ind w:right="148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693"/>
            <w:tcBorders>
              <w:top w:color="auto" w:space="0" w:sz="6" w:val="nil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8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860"/>
            <w:tcBorders>
              <w:top w:color="auto" w:space="0" w:sz="6" w:val="nil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8"/>
              <w:ind w:left="107" w:right="2088"/>
            </w:pP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Lebih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4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b.</w:t>
            </w:r>
            <w:r>
              <w:rPr>
                <w:rFonts w:ascii="Bookman Old Style" w:cs="Bookman Old Style" w:eastAsia="Bookman Old Style" w:hAnsi="Bookman Old Style"/>
                <w:spacing w:val="6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4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5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d.</w:t>
            </w:r>
            <w:r>
              <w:rPr>
                <w:rFonts w:ascii="Bookman Old Style" w:cs="Bookman Old Style" w:eastAsia="Bookman Old Style" w:hAnsi="Bookman Old Style"/>
                <w:spacing w:val="6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6301"/>
            <w:vMerge w:val="restart"/>
            <w:tcBorders>
              <w:top w:color="auto" w:space="0" w:sz="6" w:val="nil"/>
              <w:left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8"/>
              <w:ind w:left="105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372"/>
        </w:trPr>
        <w:tc>
          <w:tcPr>
            <w:tcW w:type="dxa" w:w="876"/>
            <w:gridSpan w:val="2"/>
            <w:vMerge w:val="restart"/>
            <w:tcBorders>
              <w:top w:color="auto" w:space="0" w:sz="6" w:val="nil"/>
              <w:left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1"/>
              <w:ind w:left="258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sz w:val="11"/>
                <w:szCs w:val="11"/>
              </w:rPr>
              <w:jc w:val="left"/>
              <w:spacing w:before="4" w:line="100" w:lineRule="exact"/>
            </w:pPr>
            <w:r>
              <w:rPr>
                <w:sz w:val="11"/>
                <w:szCs w:val="11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right"/>
              <w:ind w:right="148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693"/>
            <w:tcBorders>
              <w:top w:color="auto" w:space="0" w:sz="6" w:val="nil"/>
              <w:left w:color="000000" w:space="0" w:sz="5" w:val="single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1"/>
              <w:ind w:left="107"/>
            </w:pP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gg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860"/>
            <w:vMerge w:val="restart"/>
            <w:tcBorders>
              <w:top w:color="auto" w:space="0" w:sz="6" w:val="nil"/>
              <w:left w:color="auto" w:space="0" w:sz="6" w:val="nil"/>
              <w:right w:color="000000" w:space="0" w:sz="5" w:val="single"/>
            </w:tcBorders>
          </w:tcPr>
          <w:p>
            <w:pPr>
              <w:rPr>
                <w:sz w:val="18"/>
                <w:szCs w:val="18"/>
              </w:rPr>
              <w:jc w:val="left"/>
              <w:spacing w:before="3" w:line="180" w:lineRule="exact"/>
            </w:pPr>
            <w:r>
              <w:rPr>
                <w:sz w:val="18"/>
                <w:szCs w:val="18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="200" w:lineRule="exact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13" w:right="2176"/>
            </w:pP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Lebih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b.</w:t>
            </w:r>
            <w:r>
              <w:rPr>
                <w:rFonts w:ascii="Bookman Old Style" w:cs="Bookman Old Style" w:eastAsia="Bookman Old Style" w:hAnsi="Bookman Old Style"/>
                <w:spacing w:val="6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13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5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"/>
              <w:ind w:left="113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d.</w:t>
            </w:r>
            <w:r>
              <w:rPr>
                <w:rFonts w:ascii="Bookman Old Style" w:cs="Bookman Old Style" w:eastAsia="Bookman Old Style" w:hAnsi="Bookman Old Style"/>
                <w:spacing w:val="6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6301"/>
            <w:vMerge w:val=""/>
            <w:tcBorders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/>
        </w:tc>
      </w:tr>
      <w:tr>
        <w:trPr>
          <w:trHeight w:hRule="exact" w:val="1301"/>
        </w:trPr>
        <w:tc>
          <w:tcPr>
            <w:tcW w:type="dxa" w:w="876"/>
            <w:gridSpan w:val="2"/>
            <w:vMerge w:val=""/>
            <w:tcBorders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/>
        </w:tc>
        <w:tc>
          <w:tcPr>
            <w:tcW w:type="dxa" w:w="4693"/>
            <w:vMerge w:val="restart"/>
            <w:tcBorders>
              <w:top w:color="auto" w:space="0" w:sz="6" w:val="nil"/>
              <w:left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1"/>
              <w:ind w:left="105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gg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="200" w:lineRule="exact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="200" w:lineRule="exact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="200" w:lineRule="exact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="200" w:lineRule="exact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4"/>
                <w:szCs w:val="24"/>
              </w:rPr>
              <w:jc w:val="left"/>
              <w:spacing w:before="3" w:line="240" w:lineRule="exact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5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ngg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860"/>
            <w:vMerge w:val=""/>
            <w:tcBorders>
              <w:left w:color="auto" w:space="0" w:sz="6" w:val="nil"/>
              <w:bottom w:color="auto" w:space="0" w:sz="6" w:val="nil"/>
              <w:right w:color="000000" w:space="0" w:sz="5" w:val="single"/>
            </w:tcBorders>
          </w:tcPr>
          <w:p/>
        </w:tc>
        <w:tc>
          <w:tcPr>
            <w:tcW w:type="dxa" w:w="6301"/>
            <w:vMerge w:val="restart"/>
            <w:tcBorders>
              <w:top w:color="auto" w:space="0" w:sz="6" w:val="nil"/>
              <w:left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1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="200" w:lineRule="exact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="200" w:lineRule="exact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="200" w:lineRule="exact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="200" w:lineRule="exact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4"/>
                <w:szCs w:val="24"/>
              </w:rPr>
              <w:jc w:val="left"/>
              <w:spacing w:before="3" w:line="240" w:lineRule="exact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279"/>
        </w:trPr>
        <w:tc>
          <w:tcPr>
            <w:tcW w:type="dxa" w:w="437"/>
            <w:tcBorders>
              <w:top w:color="auto" w:space="0" w:sz="6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40"/>
            <w:tcBorders>
              <w:top w:color="auto" w:space="0" w:sz="6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spacing w:before="11" w:line="240" w:lineRule="exact"/>
              <w:ind w:left="106" w:right="112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693"/>
            <w:vMerge w:val=""/>
            <w:tcBorders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860"/>
            <w:tcBorders>
              <w:top w:color="auto" w:space="0" w:sz="6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11" w:line="240" w:lineRule="exact"/>
              <w:ind w:left="107"/>
            </w:pP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Lebih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6301"/>
            <w:vMerge w:val=""/>
            <w:tcBorders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</w:tr>
    </w:tbl>
    <w:p>
      <w:pPr>
        <w:sectPr>
          <w:pgMar w:bottom="280" w:footer="624" w:header="753" w:left="440" w:right="440" w:top="980"/>
          <w:pgSz w:h="12240" w:orient="landscape" w:w="18720"/>
        </w:sectPr>
      </w:pP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16" w:line="220" w:lineRule="exact"/>
      </w:pPr>
      <w:r>
        <w:rPr>
          <w:sz w:val="22"/>
          <w:szCs w:val="22"/>
        </w:rPr>
      </w:r>
    </w:p>
    <w:tbl>
      <w:tblPr>
        <w:tblW w:type="auto" w:w="0"/>
        <w:tblLook w:val="01E0"/>
        <w:jc w:val="left"/>
        <w:tblInd w:type="dxa" w:w="715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/>
      <w:tr>
        <w:trPr>
          <w:trHeight w:hRule="exact" w:val="269"/>
        </w:trPr>
        <w:tc>
          <w:tcPr>
            <w:tcW w:type="dxa" w:w="437"/>
            <w:tcBorders>
              <w:top w:color="000000" w:space="0" w:sz="5" w:val="single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/>
        </w:tc>
        <w:tc>
          <w:tcPr>
            <w:tcW w:type="dxa" w:w="440"/>
            <w:tcBorders>
              <w:top w:color="000000" w:space="0" w:sz="5" w:val="single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/>
        </w:tc>
        <w:tc>
          <w:tcPr>
            <w:tcW w:type="dxa" w:w="4693"/>
            <w:tcBorders>
              <w:top w:color="000000" w:space="0" w:sz="5" w:val="single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/>
        </w:tc>
        <w:tc>
          <w:tcPr>
            <w:tcW w:type="dxa" w:w="4860"/>
            <w:tcBorders>
              <w:top w:color="000000" w:space="0" w:sz="5" w:val="single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b.</w:t>
            </w:r>
            <w:r>
              <w:rPr>
                <w:rFonts w:ascii="Bookman Old Style" w:cs="Bookman Old Style" w:eastAsia="Bookman Old Style" w:hAnsi="Bookman Old Style"/>
                <w:spacing w:val="6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Keg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6301"/>
            <w:tcBorders>
              <w:top w:color="000000" w:space="0" w:sz="5" w:val="single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/>
        </w:tc>
      </w:tr>
      <w:tr>
        <w:trPr>
          <w:trHeight w:hRule="exact" w:val="258"/>
        </w:trPr>
        <w:tc>
          <w:tcPr>
            <w:tcW w:type="dxa" w:w="437"/>
            <w:tcBorders>
              <w:top w:color="auto" w:space="0" w:sz="6" w:val="nil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/>
        </w:tc>
        <w:tc>
          <w:tcPr>
            <w:tcW w:type="dxa" w:w="440"/>
            <w:tcBorders>
              <w:top w:color="auto" w:space="0" w:sz="6" w:val="nil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/>
        </w:tc>
        <w:tc>
          <w:tcPr>
            <w:tcW w:type="dxa" w:w="4693"/>
            <w:tcBorders>
              <w:top w:color="auto" w:space="0" w:sz="6" w:val="nil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/>
        </w:tc>
        <w:tc>
          <w:tcPr>
            <w:tcW w:type="dxa" w:w="4860"/>
            <w:tcBorders>
              <w:top w:color="auto" w:space="0" w:sz="6" w:val="nil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5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Keg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6301"/>
            <w:tcBorders>
              <w:top w:color="auto" w:space="0" w:sz="6" w:val="nil"/>
              <w:left w:color="000000" w:space="0" w:sz="5" w:val="single"/>
              <w:bottom w:color="auto" w:space="0" w:sz="6" w:val="nil"/>
              <w:right w:color="000000" w:space="0" w:sz="5" w:val="single"/>
            </w:tcBorders>
          </w:tcPr>
          <w:p/>
        </w:tc>
      </w:tr>
      <w:tr>
        <w:trPr>
          <w:trHeight w:hRule="exact" w:val="257"/>
        </w:trPr>
        <w:tc>
          <w:tcPr>
            <w:tcW w:type="dxa" w:w="437"/>
            <w:tcBorders>
              <w:top w:color="auto" w:space="0" w:sz="6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40"/>
            <w:tcBorders>
              <w:top w:color="auto" w:space="0" w:sz="6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693"/>
            <w:tcBorders>
              <w:top w:color="auto" w:space="0" w:sz="6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860"/>
            <w:tcBorders>
              <w:top w:color="auto" w:space="0" w:sz="6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d.</w:t>
            </w:r>
            <w:r>
              <w:rPr>
                <w:rFonts w:ascii="Bookman Old Style" w:cs="Bookman Old Style" w:eastAsia="Bookman Old Style" w:hAnsi="Bookman Old Style"/>
                <w:spacing w:val="6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Ku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6301"/>
            <w:tcBorders>
              <w:top w:color="auto" w:space="0" w:sz="6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</w:tr>
      <w:tr>
        <w:trPr>
          <w:trHeight w:hRule="exact" w:val="346"/>
        </w:trPr>
        <w:tc>
          <w:tcPr>
            <w:tcW w:type="dxa" w:w="876"/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258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9553"/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was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6301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</w:tr>
      <w:tr>
        <w:trPr>
          <w:trHeight w:hRule="exact" w:val="1095"/>
        </w:trPr>
        <w:tc>
          <w:tcPr>
            <w:tcW w:type="dxa" w:w="437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/>
        </w:tc>
        <w:tc>
          <w:tcPr>
            <w:tcW w:type="dxa" w:w="440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ind w:left="106" w:right="112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4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693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5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(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7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te</w:t>
            </w:r>
            <w:r>
              <w:rPr>
                <w:rFonts w:ascii="Bookman Old Style" w:cs="Bookman Old Style" w:eastAsia="Bookman Old Style" w:hAnsi="Bookman Old Style"/>
                <w:spacing w:val="2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860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3" w:line="240" w:lineRule="exact"/>
              <w:ind w:left="107" w:right="2171"/>
            </w:pP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Lebih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b.</w:t>
            </w:r>
            <w:r>
              <w:rPr>
                <w:rFonts w:ascii="Bookman Old Style" w:cs="Bookman Old Style" w:eastAsia="Bookman Old Style" w:hAnsi="Bookman Old Style"/>
                <w:spacing w:val="6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7" w:right="3272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5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1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d.</w:t>
            </w:r>
            <w:r>
              <w:rPr>
                <w:rFonts w:ascii="Bookman Old Style" w:cs="Bookman Old Style" w:eastAsia="Bookman Old Style" w:hAnsi="Bookman Old Style"/>
                <w:spacing w:val="6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6301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05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</w:tbl>
    <w:p>
      <w:pPr>
        <w:rPr>
          <w:sz w:val="20"/>
          <w:szCs w:val="20"/>
        </w:rPr>
        <w:jc w:val="left"/>
        <w:spacing w:before="18" w:line="200" w:lineRule="exact"/>
      </w:pPr>
      <w:r>
        <w:rPr>
          <w:sz w:val="20"/>
          <w:szCs w:val="20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both"/>
        <w:spacing w:before="30"/>
        <w:ind w:left="976" w:right="13693"/>
      </w:pP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Jumlah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ny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n: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3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4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b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</w:r>
    </w:p>
    <w:p>
      <w:pPr>
        <w:rPr>
          <w:sz w:val="24"/>
          <w:szCs w:val="24"/>
        </w:rPr>
        <w:jc w:val="left"/>
        <w:spacing w:before="18" w:line="240" w:lineRule="exact"/>
      </w:pPr>
      <w:r>
        <w:rPr>
          <w:sz w:val="24"/>
          <w:szCs w:val="24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both"/>
        <w:ind w:left="976" w:right="14955"/>
      </w:pP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Kete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ng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o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: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both"/>
        <w:spacing w:line="240" w:lineRule="exact"/>
        <w:ind w:left="976" w:right="14256"/>
      </w:pP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=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4,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b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=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3,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c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=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2,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d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=</w:t>
      </w:r>
      <w:r>
        <w:rPr>
          <w:rFonts w:ascii="Bookman Old Style" w:cs="Bookman Old Style" w:eastAsia="Bookman Old Style" w:hAnsi="Bookman Old Style"/>
          <w:spacing w:val="3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1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</w:r>
    </w:p>
    <w:p>
      <w:pPr>
        <w:rPr>
          <w:sz w:val="26"/>
          <w:szCs w:val="26"/>
        </w:rPr>
        <w:jc w:val="left"/>
        <w:spacing w:line="260" w:lineRule="exact"/>
      </w:pPr>
      <w:r>
        <w:rPr>
          <w:sz w:val="26"/>
          <w:szCs w:val="26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both"/>
        <w:ind w:left="976" w:right="13957"/>
      </w:pP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D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es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H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ed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: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</w:r>
    </w:p>
    <w:p>
      <w:pPr>
        <w:rPr>
          <w:sz w:val="11"/>
          <w:szCs w:val="11"/>
        </w:rPr>
        <w:jc w:val="left"/>
        <w:spacing w:before="9" w:line="100" w:lineRule="exact"/>
      </w:pPr>
      <w:r>
        <w:rPr>
          <w:sz w:val="11"/>
          <w:szCs w:val="11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both"/>
        <w:ind w:left="976" w:right="11830"/>
      </w:pP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(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g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B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ik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)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,</w:t>
      </w:r>
      <w:r>
        <w:rPr>
          <w:rFonts w:ascii="Bookman Old Style" w:cs="Bookman Old Style" w:eastAsia="Bookman Old Style" w:hAnsi="Bookman Old Style"/>
          <w:spacing w:val="-5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Ju</w:t>
      </w:r>
      <w:r>
        <w:rPr>
          <w:rFonts w:ascii="Bookman Old Style" w:cs="Bookman Old Style" w:eastAsia="Bookman Old Style" w:hAnsi="Bookman Old Style"/>
          <w:spacing w:val="2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h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Sk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o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(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91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≤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NA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≤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1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0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0)</w:t>
      </w:r>
    </w:p>
    <w:p>
      <w:pPr>
        <w:rPr>
          <w:sz w:val="12"/>
          <w:szCs w:val="12"/>
        </w:rPr>
        <w:jc w:val="left"/>
        <w:spacing w:before="1" w:line="120" w:lineRule="exact"/>
      </w:pPr>
      <w:r>
        <w:rPr>
          <w:sz w:val="12"/>
          <w:szCs w:val="12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both"/>
        <w:ind w:hanging="2" w:left="978" w:right="934"/>
      </w:pP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stak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3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4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f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3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d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g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d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3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o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g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4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j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san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g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3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b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3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d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hi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stand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4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o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ek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,</w:t>
      </w:r>
      <w:r>
        <w:rPr>
          <w:rFonts w:ascii="Bookman Old Style" w:cs="Bookman Old Style" w:eastAsia="Bookman Old Style" w:hAnsi="Bookman Old Style"/>
          <w:spacing w:val="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sar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na</w:t>
      </w:r>
      <w:r>
        <w:rPr>
          <w:rFonts w:ascii="Bookman Old Style" w:cs="Bookman Old Style" w:eastAsia="Bookman Old Style" w:hAnsi="Bookman Old Style"/>
          <w:spacing w:val="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d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3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,</w:t>
      </w:r>
      <w:r>
        <w:rPr>
          <w:rFonts w:ascii="Bookman Old Style" w:cs="Bookman Old Style" w:eastAsia="Bookman Old Style" w:hAnsi="Bookman Old Style"/>
          <w:spacing w:val="16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y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,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te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g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,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pe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y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g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g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n,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d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g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o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y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ng</w:t>
      </w:r>
      <w:r>
        <w:rPr>
          <w:rFonts w:ascii="Bookman Old Style" w:cs="Bookman Old Style" w:eastAsia="Bookman Old Style" w:hAnsi="Bookman Old Style"/>
          <w:spacing w:val="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j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g</w:t>
      </w:r>
      <w:r>
        <w:rPr>
          <w:rFonts w:ascii="Bookman Old Style" w:cs="Bookman Old Style" w:eastAsia="Bookman Old Style" w:hAnsi="Bookman Old Style"/>
          <w:spacing w:val="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g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d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f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g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b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ga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d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d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11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j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kk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f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stak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o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h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pe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stak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,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kt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v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stak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n,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b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d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ya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b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ca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di</w:t>
      </w:r>
      <w:r>
        <w:rPr>
          <w:rFonts w:ascii="Bookman Old Style" w:cs="Bookman Old Style" w:eastAsia="Bookman Old Style" w:hAnsi="Bookman Old Style"/>
          <w:spacing w:val="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st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n,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keb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j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d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o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te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ga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stak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ta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ne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j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kep</w:t>
      </w:r>
      <w:r>
        <w:rPr>
          <w:rFonts w:ascii="Bookman Old Style" w:cs="Bookman Old Style" w:eastAsia="Bookman Old Style" w:hAnsi="Bookman Old Style"/>
          <w:spacing w:val="8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stak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n.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</w:r>
    </w:p>
    <w:p>
      <w:pPr>
        <w:rPr>
          <w:sz w:val="11"/>
          <w:szCs w:val="11"/>
        </w:rPr>
        <w:jc w:val="left"/>
        <w:spacing w:before="8" w:line="100" w:lineRule="exact"/>
      </w:pPr>
      <w:r>
        <w:rPr>
          <w:sz w:val="11"/>
          <w:szCs w:val="11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both"/>
        <w:ind w:left="976" w:right="12475"/>
      </w:pP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B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(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B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ik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)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,</w:t>
      </w:r>
      <w:r>
        <w:rPr>
          <w:rFonts w:ascii="Bookman Old Style" w:cs="Bookman Old Style" w:eastAsia="Bookman Old Style" w:hAnsi="Bookman Old Style"/>
          <w:spacing w:val="-5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Ju</w:t>
      </w:r>
      <w:r>
        <w:rPr>
          <w:rFonts w:ascii="Bookman Old Style" w:cs="Bookman Old Style" w:eastAsia="Bookman Old Style" w:hAnsi="Bookman Old Style"/>
          <w:spacing w:val="2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h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o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(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76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≤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NA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≤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90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,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99)</w:t>
      </w:r>
    </w:p>
    <w:p>
      <w:pPr>
        <w:rPr>
          <w:sz w:val="12"/>
          <w:szCs w:val="12"/>
        </w:rPr>
        <w:jc w:val="left"/>
        <w:spacing w:before="1" w:line="120" w:lineRule="exact"/>
      </w:pPr>
      <w:r>
        <w:rPr>
          <w:sz w:val="12"/>
          <w:szCs w:val="12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both"/>
        <w:ind w:hanging="2" w:left="978" w:right="937"/>
      </w:pP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stak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ki</w:t>
      </w:r>
      <w:r>
        <w:rPr>
          <w:rFonts w:ascii="Bookman Old Style" w:cs="Bookman Old Style" w:eastAsia="Bookman Old Style" w:hAnsi="Bookman Old Style"/>
          <w:spacing w:val="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f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nd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g</w:t>
      </w:r>
      <w:r>
        <w:rPr>
          <w:rFonts w:ascii="Bookman Old Style" w:cs="Bookman Old Style" w:eastAsia="Bookman Old Style" w:hAnsi="Bookman Old Style"/>
          <w:spacing w:val="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d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o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g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j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y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ng</w:t>
      </w:r>
      <w:r>
        <w:rPr>
          <w:rFonts w:ascii="Bookman Old Style" w:cs="Bookman Old Style" w:eastAsia="Bookman Old Style" w:hAnsi="Bookman Old Style"/>
          <w:spacing w:val="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b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d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hi</w:t>
      </w:r>
      <w:r>
        <w:rPr>
          <w:rFonts w:ascii="Bookman Old Style" w:cs="Bookman Old Style" w:eastAsia="Bookman Old Style" w:hAnsi="Bookman Old Style"/>
          <w:spacing w:val="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st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nd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o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,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sar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d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sa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,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y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n,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te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g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,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pe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y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g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g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n,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d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g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o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y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ng</w:t>
      </w:r>
      <w:r>
        <w:rPr>
          <w:rFonts w:ascii="Bookman Old Style" w:cs="Bookman Old Style" w:eastAsia="Bookman Old Style" w:hAnsi="Bookman Old Style"/>
          <w:spacing w:val="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j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g</w:t>
      </w:r>
      <w:r>
        <w:rPr>
          <w:rFonts w:ascii="Bookman Old Style" w:cs="Bookman Old Style" w:eastAsia="Bookman Old Style" w:hAnsi="Bookman Old Style"/>
          <w:spacing w:val="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g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d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f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g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b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ga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d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d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j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kk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f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15"/>
          <w:w w:val="100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o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h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pe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stak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,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kt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v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stak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n,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b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d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ya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b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ca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di</w:t>
      </w:r>
      <w:r>
        <w:rPr>
          <w:rFonts w:ascii="Bookman Old Style" w:cs="Bookman Old Style" w:eastAsia="Bookman Old Style" w:hAnsi="Bookman Old Style"/>
          <w:spacing w:val="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st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n,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keb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j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d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o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te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ga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stak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ta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ne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j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kep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stak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n.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etapi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h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ya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b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j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ncap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st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nd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sa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g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b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k.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</w:r>
    </w:p>
    <w:p>
      <w:pPr>
        <w:rPr>
          <w:sz w:val="11"/>
          <w:szCs w:val="11"/>
        </w:rPr>
        <w:jc w:val="left"/>
        <w:spacing w:before="8" w:line="100" w:lineRule="exact"/>
      </w:pPr>
      <w:r>
        <w:rPr>
          <w:sz w:val="11"/>
          <w:szCs w:val="11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both"/>
        <w:ind w:left="976" w:right="11683"/>
      </w:pP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C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(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Cu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b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ik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)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,</w:t>
      </w:r>
      <w:r>
        <w:rPr>
          <w:rFonts w:ascii="Bookman Old Style" w:cs="Bookman Old Style" w:eastAsia="Bookman Old Style" w:hAnsi="Bookman Old Style"/>
          <w:spacing w:val="-5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Jum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h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Sk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o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(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60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≤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NA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≤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75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,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99)</w:t>
      </w:r>
    </w:p>
    <w:p>
      <w:pPr>
        <w:rPr>
          <w:sz w:val="12"/>
          <w:szCs w:val="12"/>
        </w:rPr>
        <w:jc w:val="left"/>
        <w:spacing w:before="1" w:line="120" w:lineRule="exact"/>
      </w:pPr>
      <w:r>
        <w:rPr>
          <w:sz w:val="12"/>
          <w:szCs w:val="12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both"/>
        <w:ind w:hanging="2" w:left="978" w:right="935"/>
      </w:pP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stak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h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st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nd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nt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f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pe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d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g</w:t>
      </w:r>
      <w:r>
        <w:rPr>
          <w:rFonts w:ascii="Bookman Old Style" w:cs="Bookman Old Style" w:eastAsia="Bookman Old Style" w:hAnsi="Bookman Old Style"/>
          <w:spacing w:val="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d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o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g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3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j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d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h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nd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3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o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ek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,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sar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na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d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15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sar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,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y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n,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te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g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,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y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g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g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n,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d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3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g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o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3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y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g</w:t>
      </w:r>
      <w:r>
        <w:rPr>
          <w:rFonts w:ascii="Bookman Old Style" w:cs="Bookman Old Style" w:eastAsia="Bookman Old Style" w:hAnsi="Bookman Old Style"/>
          <w:spacing w:val="3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j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g</w:t>
      </w:r>
      <w:r>
        <w:rPr>
          <w:rFonts w:ascii="Bookman Old Style" w:cs="Bookman Old Style" w:eastAsia="Bookman Old Style" w:hAnsi="Bookman Old Style"/>
          <w:spacing w:val="3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g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3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d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3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f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gsi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b</w:t>
      </w:r>
      <w:r>
        <w:rPr>
          <w:rFonts w:ascii="Bookman Old Style" w:cs="Bookman Old Style" w:eastAsia="Bookman Old Style" w:hAnsi="Bookman Old Style"/>
          <w:spacing w:val="10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ga</w:t>
      </w:r>
      <w:r>
        <w:rPr>
          <w:rFonts w:ascii="Bookman Old Style" w:cs="Bookman Old Style" w:eastAsia="Bookman Old Style" w:hAnsi="Bookman Old Style"/>
          <w:spacing w:val="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d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d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j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kk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f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stak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o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h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stak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,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kt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v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pe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stak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n,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b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d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ya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b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ca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di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stak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n,</w:t>
      </w:r>
      <w:r>
        <w:rPr>
          <w:rFonts w:ascii="Bookman Old Style" w:cs="Bookman Old Style" w:eastAsia="Bookman Old Style" w:hAnsi="Bookman Old Style"/>
          <w:spacing w:val="4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eb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j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d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o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te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ga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stak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ta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j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kep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stak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n.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Pe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b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h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y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be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j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cap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sta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6"/>
          <w:w w:val="100"/>
          <w:sz w:val="22"/>
          <w:szCs w:val="22"/>
        </w:rPr>
        <w:t>d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y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ng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b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h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b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k.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</w:r>
    </w:p>
    <w:p>
      <w:pPr>
        <w:rPr>
          <w:sz w:val="11"/>
          <w:szCs w:val="11"/>
        </w:rPr>
        <w:jc w:val="left"/>
        <w:spacing w:before="9" w:line="100" w:lineRule="exact"/>
      </w:pPr>
      <w:r>
        <w:rPr>
          <w:sz w:val="11"/>
          <w:szCs w:val="11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both"/>
        <w:ind w:left="976" w:right="11591"/>
      </w:pP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D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(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id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di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si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)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,</w:t>
      </w:r>
      <w:r>
        <w:rPr>
          <w:rFonts w:ascii="Bookman Old Style" w:cs="Bookman Old Style" w:eastAsia="Bookman Old Style" w:hAnsi="Bookman Old Style"/>
          <w:spacing w:val="-5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Jumlah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o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(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NA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&lt;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60)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</w:r>
    </w:p>
    <w:p>
      <w:pPr>
        <w:rPr>
          <w:sz w:val="12"/>
          <w:szCs w:val="12"/>
        </w:rPr>
        <w:jc w:val="left"/>
        <w:spacing w:before="1" w:line="120" w:lineRule="exact"/>
      </w:pPr>
      <w:r>
        <w:rPr>
          <w:sz w:val="12"/>
          <w:szCs w:val="12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both"/>
        <w:ind w:left="976" w:right="9763"/>
        <w:sectPr>
          <w:pgMar w:bottom="280" w:footer="624" w:header="753" w:left="440" w:right="440" w:top="980"/>
          <w:pgSz w:h="12240" w:orient="landscape" w:w="18720"/>
        </w:sectPr>
      </w:pP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stak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d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h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stand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y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ng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d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tetapk</w:t>
      </w:r>
      <w:r>
        <w:rPr>
          <w:rFonts w:ascii="Bookman Old Style" w:cs="Bookman Old Style" w:eastAsia="Bookman Old Style" w:hAnsi="Bookman Old Style"/>
          <w:spacing w:val="-4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n.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center"/>
        <w:spacing w:before="77"/>
        <w:ind w:left="3864" w:right="3862"/>
      </w:pP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DA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O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F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IL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AKA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</w:r>
    </w:p>
    <w:p>
      <w:pPr>
        <w:rPr>
          <w:sz w:val="26"/>
          <w:szCs w:val="26"/>
        </w:rPr>
        <w:jc w:val="left"/>
        <w:spacing w:line="260" w:lineRule="exact"/>
      </w:pPr>
      <w:r>
        <w:rPr>
          <w:sz w:val="26"/>
          <w:szCs w:val="26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left"/>
        <w:ind w:left="976"/>
      </w:pP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o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o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NPP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        </w:t>
      </w:r>
      <w:r>
        <w:rPr>
          <w:rFonts w:ascii="Bookman Old Style" w:cs="Bookman Old Style" w:eastAsia="Bookman Old Style" w:hAnsi="Bookman Old Style"/>
          <w:spacing w:val="28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: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 </w:t>
      </w:r>
      <w:r>
        <w:rPr>
          <w:rFonts w:ascii="Bookman Old Style" w:cs="Bookman Old Style" w:eastAsia="Bookman Old Style" w:hAnsi="Bookman Old Style"/>
          <w:spacing w:val="4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……….</w:t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left"/>
        <w:spacing w:line="240" w:lineRule="exact"/>
        <w:ind w:left="976"/>
      </w:pP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H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d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 </w:t>
      </w:r>
      <w:r>
        <w:rPr>
          <w:rFonts w:ascii="Bookman Old Style" w:cs="Bookman Old Style" w:eastAsia="Bookman Old Style" w:hAnsi="Bookman Old Style"/>
          <w:spacing w:val="3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: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 </w:t>
      </w:r>
      <w:r>
        <w:rPr>
          <w:rFonts w:ascii="Bookman Old Style" w:cs="Bookman Old Style" w:eastAsia="Bookman Old Style" w:hAnsi="Bookman Old Style"/>
          <w:spacing w:val="4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……….</w:t>
      </w:r>
    </w:p>
    <w:p>
      <w:pPr>
        <w:rPr>
          <w:sz w:val="24"/>
          <w:szCs w:val="24"/>
        </w:rPr>
        <w:jc w:val="left"/>
        <w:spacing w:before="18" w:line="240" w:lineRule="exact"/>
      </w:pPr>
      <w:r>
        <w:rPr>
          <w:sz w:val="24"/>
          <w:szCs w:val="24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left"/>
        <w:ind w:left="976"/>
      </w:pP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.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  </w:t>
      </w:r>
      <w:r>
        <w:rPr>
          <w:rFonts w:ascii="Bookman Old Style" w:cs="Bookman Old Style" w:eastAsia="Bookman Old Style" w:hAnsi="Bookman Old Style"/>
          <w:spacing w:val="66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D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left"/>
        <w:ind w:left="1084"/>
      </w:pP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1.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  </w:t>
      </w:r>
      <w:r>
        <w:rPr>
          <w:rFonts w:ascii="Bookman Old Style" w:cs="Bookman Old Style" w:eastAsia="Bookman Old Style" w:hAnsi="Bookman Old Style"/>
          <w:spacing w:val="18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Pe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stak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          </w:t>
      </w:r>
      <w:r>
        <w:rPr>
          <w:rFonts w:ascii="Bookman Old Style" w:cs="Bookman Old Style" w:eastAsia="Bookman Old Style" w:hAnsi="Bookman Old Style"/>
          <w:spacing w:val="38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: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 </w:t>
      </w:r>
      <w:r>
        <w:rPr>
          <w:rFonts w:ascii="Bookman Old Style" w:cs="Bookman Old Style" w:eastAsia="Bookman Old Style" w:hAnsi="Bookman Old Style"/>
          <w:spacing w:val="9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…………</w:t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left"/>
        <w:ind w:left="1084"/>
      </w:pP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2.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  </w:t>
      </w:r>
      <w:r>
        <w:rPr>
          <w:rFonts w:ascii="Bookman Old Style" w:cs="Bookman Old Style" w:eastAsia="Bookman Old Style" w:hAnsi="Bookman Old Style"/>
          <w:spacing w:val="18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                              </w:t>
      </w:r>
      <w:r>
        <w:rPr>
          <w:rFonts w:ascii="Bookman Old Style" w:cs="Bookman Old Style" w:eastAsia="Bookman Old Style" w:hAnsi="Bookman Old Style"/>
          <w:spacing w:val="64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: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 </w:t>
      </w:r>
      <w:r>
        <w:rPr>
          <w:rFonts w:ascii="Bookman Old Style" w:cs="Bookman Old Style" w:eastAsia="Bookman Old Style" w:hAnsi="Bookman Old Style"/>
          <w:spacing w:val="9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…………</w:t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left"/>
        <w:spacing w:line="240" w:lineRule="exact"/>
        <w:ind w:left="4954"/>
      </w:pP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…………</w:t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both"/>
        <w:spacing w:before="1"/>
        <w:ind w:firstLine="3365" w:left="1591" w:right="644"/>
      </w:pP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…………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D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es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/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cam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               </w:t>
      </w:r>
      <w:r>
        <w:rPr>
          <w:rFonts w:ascii="Bookman Old Style" w:cs="Bookman Old Style" w:eastAsia="Bookman Old Style" w:hAnsi="Bookman Old Style"/>
          <w:spacing w:val="9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: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 </w:t>
      </w:r>
      <w:r>
        <w:rPr>
          <w:rFonts w:ascii="Bookman Old Style" w:cs="Bookman Old Style" w:eastAsia="Bookman Old Style" w:hAnsi="Bookman Old Style"/>
          <w:spacing w:val="9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…….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/………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.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.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…………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b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n/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o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/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o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v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 </w:t>
      </w:r>
      <w:r>
        <w:rPr>
          <w:rFonts w:ascii="Bookman Old Style" w:cs="Bookman Old Style" w:eastAsia="Bookman Old Style" w:hAnsi="Bookman Old Style"/>
          <w:spacing w:val="64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: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 </w:t>
      </w:r>
      <w:r>
        <w:rPr>
          <w:rFonts w:ascii="Bookman Old Style" w:cs="Bookman Old Style" w:eastAsia="Bookman Old Style" w:hAnsi="Bookman Old Style"/>
          <w:spacing w:val="9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…….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/………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.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.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…………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No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                              </w:t>
      </w:r>
      <w:r>
        <w:rPr>
          <w:rFonts w:ascii="Bookman Old Style" w:cs="Bookman Old Style" w:eastAsia="Bookman Old Style" w:hAnsi="Bookman Old Style"/>
          <w:spacing w:val="16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: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 </w:t>
      </w:r>
      <w:r>
        <w:rPr>
          <w:rFonts w:ascii="Bookman Old Style" w:cs="Bookman Old Style" w:eastAsia="Bookman Old Style" w:hAnsi="Bookman Old Style"/>
          <w:spacing w:val="9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…………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i/>
          <w:spacing w:val="-5"/>
          <w:w w:val="100"/>
          <w:sz w:val="22"/>
          <w:szCs w:val="22"/>
        </w:rPr>
        <w:t>w</w:t>
      </w:r>
      <w:r>
        <w:rPr>
          <w:rFonts w:ascii="Bookman Old Style" w:cs="Bookman Old Style" w:eastAsia="Bookman Old Style" w:hAnsi="Bookman Old Style"/>
          <w:i/>
          <w:spacing w:val="0"/>
          <w:w w:val="100"/>
          <w:sz w:val="22"/>
          <w:szCs w:val="22"/>
        </w:rPr>
        <w:t>eb</w:t>
      </w:r>
      <w:r>
        <w:rPr>
          <w:rFonts w:ascii="Bookman Old Style" w:cs="Bookman Old Style" w:eastAsia="Bookman Old Style" w:hAnsi="Bookman Old Style"/>
          <w:i/>
          <w:spacing w:val="-1"/>
          <w:w w:val="100"/>
          <w:sz w:val="22"/>
          <w:szCs w:val="22"/>
        </w:rPr>
        <w:t>/</w:t>
      </w:r>
      <w:r>
        <w:rPr>
          <w:rFonts w:ascii="Bookman Old Style" w:cs="Bookman Old Style" w:eastAsia="Bookman Old Style" w:hAnsi="Bookman Old Style"/>
          <w:i/>
          <w:spacing w:val="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i/>
          <w:spacing w:val="-1"/>
          <w:w w:val="100"/>
          <w:sz w:val="22"/>
          <w:szCs w:val="22"/>
        </w:rPr>
        <w:t>-</w:t>
      </w:r>
      <w:r>
        <w:rPr>
          <w:rFonts w:ascii="Bookman Old Style" w:cs="Bookman Old Style" w:eastAsia="Bookman Old Style" w:hAnsi="Bookman Old Style"/>
          <w:i/>
          <w:spacing w:val="2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i/>
          <w:spacing w:val="-5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i/>
          <w:spacing w:val="-2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i/>
          <w:spacing w:val="0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i/>
          <w:spacing w:val="0"/>
          <w:w w:val="100"/>
          <w:sz w:val="22"/>
          <w:szCs w:val="22"/>
        </w:rPr>
        <w:t>                 </w:t>
      </w:r>
      <w:r>
        <w:rPr>
          <w:rFonts w:ascii="Bookman Old Style" w:cs="Bookman Old Style" w:eastAsia="Bookman Old Style" w:hAnsi="Bookman Old Style"/>
          <w:i/>
          <w:spacing w:val="43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: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 </w:t>
      </w:r>
      <w:r>
        <w:rPr>
          <w:rFonts w:ascii="Bookman Old Style" w:cs="Bookman Old Style" w:eastAsia="Bookman Old Style" w:hAnsi="Bookman Old Style"/>
          <w:spacing w:val="9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…….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/………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.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.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…………</w:t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left"/>
        <w:spacing w:before="1"/>
        <w:ind w:left="1084"/>
      </w:pP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4.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  </w:t>
      </w:r>
      <w:r>
        <w:rPr>
          <w:rFonts w:ascii="Bookman Old Style" w:cs="Bookman Old Style" w:eastAsia="Bookman Old Style" w:hAnsi="Bookman Old Style"/>
          <w:spacing w:val="18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St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Kel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b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g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          </w:t>
      </w:r>
      <w:r>
        <w:rPr>
          <w:rFonts w:ascii="Bookman Old Style" w:cs="Bookman Old Style" w:eastAsia="Bookman Old Style" w:hAnsi="Bookman Old Style"/>
          <w:spacing w:val="1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: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  </w:t>
      </w:r>
      <w:r>
        <w:rPr>
          <w:rFonts w:ascii="Bookman Old Style" w:cs="Bookman Old Style" w:eastAsia="Bookman Old Style" w:hAnsi="Bookman Old Style"/>
          <w:spacing w:val="9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g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/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Swa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ta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left"/>
        <w:ind w:left="1084"/>
      </w:pP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5.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  </w:t>
      </w:r>
      <w:r>
        <w:rPr>
          <w:rFonts w:ascii="Bookman Old Style" w:cs="Bookman Old Style" w:eastAsia="Bookman Old Style" w:hAnsi="Bookman Old Style"/>
          <w:spacing w:val="18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h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Be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d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.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      </w:t>
      </w:r>
      <w:r>
        <w:rPr>
          <w:rFonts w:ascii="Bookman Old Style" w:cs="Bookman Old Style" w:eastAsia="Bookman Old Style" w:hAnsi="Bookman Old Style"/>
          <w:spacing w:val="25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: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 </w:t>
      </w:r>
      <w:r>
        <w:rPr>
          <w:rFonts w:ascii="Bookman Old Style" w:cs="Bookman Old Style" w:eastAsia="Bookman Old Style" w:hAnsi="Bookman Old Style"/>
          <w:spacing w:val="9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…………</w:t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left"/>
        <w:spacing w:line="240" w:lineRule="exact"/>
        <w:ind w:left="1084"/>
        <w:sectPr>
          <w:pgMar w:bottom="280" w:footer="624" w:header="0" w:left="440" w:right="440" w:top="1340"/>
          <w:headerReference r:id="rId21" w:type="default"/>
          <w:footerReference r:id="rId22" w:type="default"/>
          <w:pgSz w:h="18720" w:w="12240"/>
        </w:sectPr>
      </w:pP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6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    </w:t>
      </w:r>
      <w:r>
        <w:rPr>
          <w:rFonts w:ascii="Bookman Old Style" w:cs="Bookman Old Style" w:eastAsia="Bookman Old Style" w:hAnsi="Bookman Old Style"/>
          <w:spacing w:val="18"/>
          <w:w w:val="100"/>
          <w:position w:val="-1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SK</w:t>
      </w: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Pe</w:t>
      </w:r>
      <w:r>
        <w:rPr>
          <w:rFonts w:ascii="Bookman Old Style" w:cs="Bookman Old Style" w:eastAsia="Bookman Old Style" w:hAnsi="Bookman Old Style"/>
          <w:spacing w:val="1"/>
          <w:w w:val="100"/>
          <w:position w:val="-1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2"/>
          <w:w w:val="100"/>
          <w:position w:val="-1"/>
          <w:sz w:val="22"/>
          <w:szCs w:val="22"/>
        </w:rPr>
        <w:t>d</w:t>
      </w:r>
      <w:r>
        <w:rPr>
          <w:rFonts w:ascii="Bookman Old Style" w:cs="Bookman Old Style" w:eastAsia="Bookman Old Style" w:hAnsi="Bookman Old Style"/>
          <w:spacing w:val="1"/>
          <w:w w:val="100"/>
          <w:position w:val="-1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1"/>
          <w:w w:val="100"/>
          <w:position w:val="-1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-2"/>
          <w:w w:val="100"/>
          <w:position w:val="-1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1"/>
          <w:w w:val="100"/>
          <w:position w:val="-1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2"/>
          <w:w w:val="100"/>
          <w:position w:val="-1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1"/>
          <w:w w:val="100"/>
          <w:position w:val="-1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st.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        </w:t>
      </w:r>
      <w:r>
        <w:rPr>
          <w:rFonts w:ascii="Bookman Old Style" w:cs="Bookman Old Style" w:eastAsia="Bookman Old Style" w:hAnsi="Bookman Old Style"/>
          <w:spacing w:val="59"/>
          <w:w w:val="100"/>
          <w:position w:val="-1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: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  </w:t>
      </w:r>
      <w:r>
        <w:rPr>
          <w:rFonts w:ascii="Bookman Old Style" w:cs="Bookman Old Style" w:eastAsia="Bookman Old Style" w:hAnsi="Bookman Old Style"/>
          <w:spacing w:val="9"/>
          <w:w w:val="100"/>
          <w:position w:val="-1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………</w:t>
      </w:r>
      <w:r>
        <w:rPr>
          <w:rFonts w:ascii="Bookman Old Style" w:cs="Bookman Old Style" w:eastAsia="Bookman Old Style" w:hAnsi="Bookman Old Style"/>
          <w:spacing w:val="-2"/>
          <w:w w:val="100"/>
          <w:position w:val="-1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.</w:t>
      </w: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.</w:t>
      </w: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.</w:t>
      </w: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.</w:t>
      </w: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.</w:t>
      </w:r>
      <w:r>
        <w:rPr>
          <w:rFonts w:ascii="Bookman Old Style" w:cs="Bookman Old Style" w:eastAsia="Bookman Old Style" w:hAnsi="Bookman Old Style"/>
          <w:spacing w:val="1"/>
          <w:w w:val="100"/>
          <w:position w:val="-1"/>
          <w:sz w:val="22"/>
          <w:szCs w:val="22"/>
        </w:rPr>
        <w:t>.</w:t>
      </w: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.</w:t>
      </w: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.</w:t>
      </w:r>
      <w:r>
        <w:rPr>
          <w:rFonts w:ascii="Bookman Old Style" w:cs="Bookman Old Style" w:eastAsia="Bookman Old Style" w:hAnsi="Bookman Old Style"/>
          <w:spacing w:val="1"/>
          <w:w w:val="100"/>
          <w:position w:val="-1"/>
          <w:sz w:val="22"/>
          <w:szCs w:val="22"/>
        </w:rPr>
        <w:t>.</w:t>
      </w: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.</w:t>
      </w: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.</w:t>
      </w:r>
      <w:r>
        <w:rPr>
          <w:rFonts w:ascii="Bookman Old Style" w:cs="Bookman Old Style" w:eastAsia="Bookman Old Style" w:hAnsi="Bookman Old Style"/>
          <w:spacing w:val="1"/>
          <w:w w:val="100"/>
          <w:position w:val="-1"/>
          <w:sz w:val="22"/>
          <w:szCs w:val="22"/>
        </w:rPr>
        <w:t>.</w:t>
      </w: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.</w:t>
      </w: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.</w:t>
      </w: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.</w:t>
      </w:r>
      <w:r>
        <w:rPr>
          <w:rFonts w:ascii="Bookman Old Style" w:cs="Bookman Old Style" w:eastAsia="Bookman Old Style" w:hAnsi="Bookman Old Style"/>
          <w:spacing w:val="1"/>
          <w:w w:val="100"/>
          <w:position w:val="-1"/>
          <w:sz w:val="22"/>
          <w:szCs w:val="22"/>
        </w:rPr>
        <w:t>.</w:t>
      </w: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.</w:t>
      </w: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.</w:t>
      </w:r>
      <w:r>
        <w:rPr>
          <w:rFonts w:ascii="Bookman Old Style" w:cs="Bookman Old Style" w:eastAsia="Bookman Old Style" w:hAnsi="Bookman Old Style"/>
          <w:spacing w:val="1"/>
          <w:w w:val="100"/>
          <w:position w:val="-1"/>
          <w:sz w:val="22"/>
          <w:szCs w:val="22"/>
        </w:rPr>
        <w:t>.</w:t>
      </w: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.</w:t>
      </w: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.</w:t>
      </w: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.</w:t>
      </w:r>
      <w:r>
        <w:rPr>
          <w:rFonts w:ascii="Bookman Old Style" w:cs="Bookman Old Style" w:eastAsia="Bookman Old Style" w:hAnsi="Bookman Old Style"/>
          <w:spacing w:val="1"/>
          <w:w w:val="100"/>
          <w:position w:val="-1"/>
          <w:sz w:val="22"/>
          <w:szCs w:val="22"/>
        </w:rPr>
        <w:t>.</w:t>
      </w: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.</w:t>
      </w: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.</w:t>
      </w:r>
      <w:r>
        <w:rPr>
          <w:rFonts w:ascii="Bookman Old Style" w:cs="Bookman Old Style" w:eastAsia="Bookman Old Style" w:hAnsi="Bookman Old Style"/>
          <w:spacing w:val="1"/>
          <w:w w:val="100"/>
          <w:position w:val="-1"/>
          <w:sz w:val="22"/>
          <w:szCs w:val="22"/>
        </w:rPr>
        <w:t>.</w:t>
      </w: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.</w:t>
      </w: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.</w:t>
      </w:r>
      <w:r>
        <w:rPr>
          <w:rFonts w:ascii="Bookman Old Style" w:cs="Bookman Old Style" w:eastAsia="Bookman Old Style" w:hAnsi="Bookman Old Style"/>
          <w:spacing w:val="1"/>
          <w:w w:val="100"/>
          <w:position w:val="-1"/>
          <w:sz w:val="22"/>
          <w:szCs w:val="22"/>
        </w:rPr>
        <w:t>.</w:t>
      </w: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.</w:t>
      </w: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.</w:t>
      </w: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.</w:t>
      </w:r>
      <w:r>
        <w:rPr>
          <w:rFonts w:ascii="Bookman Old Style" w:cs="Bookman Old Style" w:eastAsia="Bookman Old Style" w:hAnsi="Bookman Old Style"/>
          <w:spacing w:val="1"/>
          <w:w w:val="100"/>
          <w:position w:val="-1"/>
          <w:sz w:val="22"/>
          <w:szCs w:val="22"/>
        </w:rPr>
        <w:t>.</w:t>
      </w: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.</w:t>
      </w: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.</w:t>
      </w:r>
      <w:r>
        <w:rPr>
          <w:rFonts w:ascii="Bookman Old Style" w:cs="Bookman Old Style" w:eastAsia="Bookman Old Style" w:hAnsi="Bookman Old Style"/>
          <w:spacing w:val="1"/>
          <w:w w:val="100"/>
          <w:position w:val="-1"/>
          <w:sz w:val="22"/>
          <w:szCs w:val="22"/>
        </w:rPr>
        <w:t>.</w:t>
      </w: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.</w:t>
      </w: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.</w:t>
      </w:r>
      <w:r>
        <w:rPr>
          <w:rFonts w:ascii="Bookman Old Style" w:cs="Bookman Old Style" w:eastAsia="Bookman Old Style" w:hAnsi="Bookman Old Style"/>
          <w:spacing w:val="1"/>
          <w:w w:val="100"/>
          <w:position w:val="-1"/>
          <w:sz w:val="22"/>
          <w:szCs w:val="22"/>
        </w:rPr>
        <w:t>.</w:t>
      </w: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.</w:t>
      </w: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.</w:t>
      </w:r>
      <w:r>
        <w:rPr>
          <w:rFonts w:ascii="Bookman Old Style" w:cs="Bookman Old Style" w:eastAsia="Bookman Old Style" w:hAnsi="Bookman Old Style"/>
          <w:spacing w:val="1"/>
          <w:w w:val="100"/>
          <w:position w:val="-1"/>
          <w:sz w:val="22"/>
          <w:szCs w:val="22"/>
        </w:rPr>
        <w:t>.</w:t>
      </w: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.</w:t>
      </w: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.</w:t>
      </w:r>
      <w:r>
        <w:rPr>
          <w:rFonts w:ascii="Bookman Old Style" w:cs="Bookman Old Style" w:eastAsia="Bookman Old Style" w:hAnsi="Bookman Old Style"/>
          <w:spacing w:val="1"/>
          <w:w w:val="100"/>
          <w:position w:val="-1"/>
          <w:sz w:val="22"/>
          <w:szCs w:val="22"/>
        </w:rPr>
        <w:t>.</w:t>
      </w: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.</w:t>
      </w: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.</w:t>
      </w:r>
      <w:r>
        <w:rPr>
          <w:rFonts w:ascii="Bookman Old Style" w:cs="Bookman Old Style" w:eastAsia="Bookman Old Style" w:hAnsi="Bookman Old Style"/>
          <w:spacing w:val="1"/>
          <w:w w:val="100"/>
          <w:position w:val="-1"/>
          <w:sz w:val="22"/>
          <w:szCs w:val="22"/>
        </w:rPr>
        <w:t>.</w:t>
      </w: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.</w:t>
      </w: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.</w:t>
      </w:r>
      <w:r>
        <w:rPr>
          <w:rFonts w:ascii="Bookman Old Style" w:cs="Bookman Old Style" w:eastAsia="Bookman Old Style" w:hAnsi="Bookman Old Style"/>
          <w:spacing w:val="1"/>
          <w:w w:val="100"/>
          <w:position w:val="-1"/>
          <w:sz w:val="22"/>
          <w:szCs w:val="22"/>
        </w:rPr>
        <w:t>.</w:t>
      </w: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.</w:t>
      </w:r>
      <w:r>
        <w:rPr>
          <w:rFonts w:ascii="Bookman Old Style" w:cs="Bookman Old Style" w:eastAsia="Bookman Old Style" w:hAnsi="Bookman Old Style"/>
          <w:spacing w:val="1"/>
          <w:w w:val="100"/>
          <w:position w:val="-1"/>
          <w:sz w:val="22"/>
          <w:szCs w:val="22"/>
        </w:rPr>
        <w:t>.</w:t>
      </w: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.</w:t>
      </w: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.</w:t>
      </w: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.</w:t>
      </w:r>
      <w:r>
        <w:rPr>
          <w:rFonts w:ascii="Bookman Old Style" w:cs="Bookman Old Style" w:eastAsia="Bookman Old Style" w:hAnsi="Bookman Old Style"/>
          <w:spacing w:val="1"/>
          <w:w w:val="100"/>
          <w:position w:val="-1"/>
          <w:sz w:val="22"/>
          <w:szCs w:val="22"/>
        </w:rPr>
        <w:t>.</w:t>
      </w: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.</w:t>
      </w: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.</w:t>
      </w:r>
      <w:r>
        <w:rPr>
          <w:rFonts w:ascii="Bookman Old Style" w:cs="Bookman Old Style" w:eastAsia="Bookman Old Style" w:hAnsi="Bookman Old Style"/>
          <w:spacing w:val="1"/>
          <w:w w:val="100"/>
          <w:position w:val="-1"/>
          <w:sz w:val="22"/>
          <w:szCs w:val="22"/>
        </w:rPr>
        <w:t>.</w:t>
      </w: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.</w:t>
      </w: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.</w:t>
      </w:r>
      <w:r>
        <w:rPr>
          <w:rFonts w:ascii="Bookman Old Style" w:cs="Bookman Old Style" w:eastAsia="Bookman Old Style" w:hAnsi="Bookman Old Style"/>
          <w:spacing w:val="1"/>
          <w:w w:val="100"/>
          <w:position w:val="-1"/>
          <w:sz w:val="22"/>
          <w:szCs w:val="22"/>
        </w:rPr>
        <w:t>.</w:t>
      </w: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.</w:t>
      </w: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.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.</w:t>
      </w:r>
      <w:r>
        <w:rPr>
          <w:rFonts w:ascii="Bookman Old Style" w:cs="Bookman Old Style" w:eastAsia="Bookman Old Style" w:hAnsi="Bookman Old Style"/>
          <w:spacing w:val="0"/>
          <w:w w:val="100"/>
          <w:position w:val="0"/>
          <w:sz w:val="22"/>
          <w:szCs w:val="22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left"/>
        <w:spacing w:before="9"/>
        <w:ind w:left="1084"/>
      </w:pP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7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   </w:t>
      </w:r>
      <w:r>
        <w:rPr>
          <w:rFonts w:ascii="Bookman Old Style" w:cs="Bookman Old Style" w:eastAsia="Bookman Old Style" w:hAnsi="Bookman Old Style"/>
          <w:spacing w:val="18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Kep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left"/>
        <w:spacing w:line="240" w:lineRule="exact"/>
        <w:ind w:left="1593" w:right="-53"/>
      </w:pP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Le</w:t>
      </w:r>
      <w:r>
        <w:rPr>
          <w:rFonts w:ascii="Bookman Old Style" w:cs="Bookman Old Style" w:eastAsia="Bookman Old Style" w:hAnsi="Bookman Old Style"/>
          <w:spacing w:val="1"/>
          <w:w w:val="100"/>
          <w:position w:val="-1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b</w:t>
      </w:r>
      <w:r>
        <w:rPr>
          <w:rFonts w:ascii="Bookman Old Style" w:cs="Bookman Old Style" w:eastAsia="Bookman Old Style" w:hAnsi="Bookman Old Style"/>
          <w:spacing w:val="-3"/>
          <w:w w:val="100"/>
          <w:position w:val="-1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g</w:t>
      </w: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/</w:t>
      </w:r>
      <w:r>
        <w:rPr>
          <w:rFonts w:ascii="Bookman Old Style" w:cs="Bookman Old Style" w:eastAsia="Bookman Old Style" w:hAnsi="Bookman Old Style"/>
          <w:spacing w:val="-2"/>
          <w:w w:val="100"/>
          <w:position w:val="-1"/>
          <w:sz w:val="22"/>
          <w:szCs w:val="22"/>
        </w:rPr>
        <w:t>O</w:t>
      </w:r>
      <w:r>
        <w:rPr>
          <w:rFonts w:ascii="Bookman Old Style" w:cs="Bookman Old Style" w:eastAsia="Bookman Old Style" w:hAnsi="Bookman Old Style"/>
          <w:spacing w:val="1"/>
          <w:w w:val="100"/>
          <w:position w:val="-1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g</w:t>
      </w:r>
      <w:r>
        <w:rPr>
          <w:rFonts w:ascii="Bookman Old Style" w:cs="Bookman Old Style" w:eastAsia="Bookman Old Style" w:hAnsi="Bookman Old Style"/>
          <w:spacing w:val="-3"/>
          <w:w w:val="100"/>
          <w:position w:val="-1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1"/>
          <w:w w:val="100"/>
          <w:position w:val="-1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-3"/>
          <w:w w:val="100"/>
          <w:position w:val="-1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si</w:t>
      </w:r>
      <w:r>
        <w:rPr>
          <w:rFonts w:ascii="Bookman Old Style" w:cs="Bookman Old Style" w:eastAsia="Bookman Old Style" w:hAnsi="Bookman Old Style"/>
          <w:spacing w:val="0"/>
          <w:w w:val="100"/>
          <w:position w:val="0"/>
          <w:sz w:val="22"/>
          <w:szCs w:val="22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left"/>
        <w:spacing w:before="8"/>
        <w:sectPr>
          <w:type w:val="continuous"/>
          <w:pgSz w:h="18720" w:w="12240"/>
          <w:pgMar w:bottom="280" w:left="440" w:right="440" w:top="1300"/>
          <w:cols w:equalWidth="off" w:num="2">
            <w:col w:space="822" w:w="3842"/>
            <w:col w:w="6696"/>
          </w:cols>
        </w:sectPr>
      </w:pPr>
      <w:r>
        <w:br w:type="column"/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: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 </w:t>
      </w:r>
      <w:r>
        <w:rPr>
          <w:rFonts w:ascii="Bookman Old Style" w:cs="Bookman Old Style" w:eastAsia="Bookman Old Style" w:hAnsi="Bookman Old Style"/>
          <w:spacing w:val="9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…………</w:t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left"/>
        <w:spacing w:before="8" w:line="240" w:lineRule="exact"/>
        <w:ind w:left="1084"/>
      </w:pP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8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    </w:t>
      </w:r>
      <w:r>
        <w:rPr>
          <w:rFonts w:ascii="Bookman Old Style" w:cs="Bookman Old Style" w:eastAsia="Bookman Old Style" w:hAnsi="Bookman Old Style"/>
          <w:spacing w:val="18"/>
          <w:w w:val="100"/>
          <w:position w:val="-1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1"/>
          <w:w w:val="100"/>
          <w:position w:val="-1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2"/>
          <w:w w:val="100"/>
          <w:position w:val="-1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Kep</w:t>
      </w: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1"/>
          <w:w w:val="100"/>
          <w:position w:val="-1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2"/>
          <w:w w:val="100"/>
          <w:position w:val="-1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-2"/>
          <w:w w:val="100"/>
          <w:position w:val="-1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1"/>
          <w:w w:val="100"/>
          <w:position w:val="-1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2"/>
          <w:w w:val="100"/>
          <w:position w:val="-1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1"/>
          <w:w w:val="100"/>
          <w:position w:val="-1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st.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        </w:t>
      </w:r>
      <w:r>
        <w:rPr>
          <w:rFonts w:ascii="Bookman Old Style" w:cs="Bookman Old Style" w:eastAsia="Bookman Old Style" w:hAnsi="Bookman Old Style"/>
          <w:spacing w:val="41"/>
          <w:w w:val="100"/>
          <w:position w:val="-1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:</w:t>
      </w:r>
      <w:r>
        <w:rPr>
          <w:rFonts w:ascii="Bookman Old Style" w:cs="Bookman Old Style" w:eastAsia="Bookman Old Style" w:hAnsi="Bookman Old Style"/>
          <w:spacing w:val="0"/>
          <w:w w:val="100"/>
          <w:position w:val="0"/>
          <w:sz w:val="22"/>
          <w:szCs w:val="22"/>
        </w:rPr>
      </w:r>
    </w:p>
    <w:p>
      <w:pPr>
        <w:rPr>
          <w:sz w:val="22"/>
          <w:szCs w:val="22"/>
        </w:rPr>
        <w:jc w:val="left"/>
        <w:spacing w:before="15" w:line="220" w:lineRule="exact"/>
        <w:sectPr>
          <w:type w:val="continuous"/>
          <w:pgSz w:h="18720" w:w="12240"/>
          <w:pgMar w:bottom="280" w:left="440" w:right="440" w:top="1300"/>
        </w:sectPr>
      </w:pPr>
      <w:r>
        <w:rPr>
          <w:sz w:val="22"/>
          <w:szCs w:val="22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center"/>
        <w:spacing w:before="30"/>
        <w:ind w:left="940" w:right="-37"/>
      </w:pP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B.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  </w:t>
      </w:r>
      <w:r>
        <w:rPr>
          <w:rFonts w:ascii="Bookman Old Style" w:cs="Bookman Old Style" w:eastAsia="Bookman Old Style" w:hAnsi="Bookman Old Style"/>
          <w:spacing w:val="54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D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left"/>
        <w:spacing w:before="1"/>
        <w:ind w:left="1111"/>
      </w:pP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1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  </w:t>
      </w:r>
      <w:r>
        <w:rPr>
          <w:rFonts w:ascii="Bookman Old Style" w:cs="Bookman Old Style" w:eastAsia="Bookman Old Style" w:hAnsi="Bookman Old Style"/>
          <w:spacing w:val="1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KOL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KSI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center"/>
        <w:spacing w:line="240" w:lineRule="exact"/>
        <w:ind w:left="1502" w:right="264"/>
      </w:pP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.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 </w:t>
      </w:r>
      <w:r>
        <w:rPr>
          <w:rFonts w:ascii="Bookman Old Style" w:cs="Bookman Old Style" w:eastAsia="Bookman Old Style" w:hAnsi="Bookman Old Style"/>
          <w:spacing w:val="19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B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Cetak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d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center"/>
        <w:spacing w:before="1" w:line="240" w:lineRule="exact"/>
        <w:ind w:left="1953" w:right="888"/>
      </w:pP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Elek</w:t>
      </w:r>
      <w:r>
        <w:rPr>
          <w:rFonts w:ascii="Bookman Old Style" w:cs="Bookman Old Style" w:eastAsia="Bookman Old Style" w:hAnsi="Bookman Old Style"/>
          <w:spacing w:val="-2"/>
          <w:w w:val="100"/>
          <w:position w:val="-1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1"/>
          <w:w w:val="100"/>
          <w:position w:val="-1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o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2"/>
          <w:w w:val="100"/>
          <w:position w:val="-1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0"/>
          <w:w w:val="100"/>
          <w:position w:val="0"/>
          <w:sz w:val="22"/>
          <w:szCs w:val="22"/>
        </w:rPr>
      </w:r>
    </w:p>
    <w:p>
      <w:pPr>
        <w:rPr>
          <w:sz w:val="14"/>
          <w:szCs w:val="14"/>
        </w:rPr>
        <w:jc w:val="left"/>
        <w:spacing w:before="6" w:line="140" w:lineRule="exact"/>
      </w:pPr>
      <w:r>
        <w:br w:type="column"/>
      </w:r>
      <w:r>
        <w:rPr>
          <w:sz w:val="14"/>
          <w:szCs w:val="14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left"/>
        <w:sectPr>
          <w:type w:val="continuous"/>
          <w:pgSz w:h="18720" w:w="12240"/>
          <w:pgMar w:bottom="280" w:left="440" w:right="440" w:top="1300"/>
          <w:cols w:equalWidth="off" w:num="2">
            <w:col w:space="620" w:w="4041"/>
            <w:col w:w="6699"/>
          </w:cols>
        </w:sectPr>
      </w:pP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: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 </w:t>
      </w:r>
      <w:r>
        <w:rPr>
          <w:rFonts w:ascii="Bookman Old Style" w:cs="Bookman Old Style" w:eastAsia="Bookman Old Style" w:hAnsi="Bookman Old Style"/>
          <w:spacing w:val="7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j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d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.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 </w:t>
      </w:r>
      <w:r>
        <w:rPr>
          <w:rFonts w:ascii="Bookman Old Style" w:cs="Bookman Old Style" w:eastAsia="Bookman Old Style" w:hAnsi="Bookman Old Style"/>
          <w:spacing w:val="6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.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eks.</w:t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left"/>
        <w:spacing w:before="2"/>
        <w:ind w:left="1987"/>
      </w:pPr>
      <w:r>
        <w:rPr>
          <w:rFonts w:ascii="Calibri" w:cs="Calibri" w:eastAsia="Calibri" w:hAnsi="Calibri"/>
          <w:spacing w:val="0"/>
          <w:w w:val="100"/>
          <w:sz w:val="22"/>
          <w:szCs w:val="22"/>
        </w:rPr>
        <w:t>●</w:t>
      </w:r>
      <w:r>
        <w:rPr>
          <w:rFonts w:ascii="Calibri" w:cs="Calibri" w:eastAsia="Calibri" w:hAnsi="Calibri"/>
          <w:spacing w:val="0"/>
          <w:w w:val="100"/>
          <w:sz w:val="22"/>
          <w:szCs w:val="22"/>
        </w:rPr>
        <w:t> </w:t>
      </w:r>
      <w:r>
        <w:rPr>
          <w:rFonts w:ascii="Calibri" w:cs="Calibri" w:eastAsia="Calibri" w:hAnsi="Calibri"/>
          <w:spacing w:val="41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B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F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               </w:t>
      </w:r>
      <w:r>
        <w:rPr>
          <w:rFonts w:ascii="Bookman Old Style" w:cs="Bookman Old Style" w:eastAsia="Bookman Old Style" w:hAnsi="Bookman Old Style"/>
          <w:spacing w:val="14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: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 </w:t>
      </w:r>
      <w:r>
        <w:rPr>
          <w:rFonts w:ascii="Bookman Old Style" w:cs="Bookman Old Style" w:eastAsia="Bookman Old Style" w:hAnsi="Bookman Old Style"/>
          <w:spacing w:val="7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j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d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.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 </w:t>
      </w:r>
      <w:r>
        <w:rPr>
          <w:rFonts w:ascii="Bookman Old Style" w:cs="Bookman Old Style" w:eastAsia="Bookman Old Style" w:hAnsi="Bookman Old Style"/>
          <w:spacing w:val="6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.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eks.</w:t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left"/>
        <w:spacing w:line="240" w:lineRule="exact"/>
        <w:ind w:left="1987"/>
      </w:pPr>
      <w:r>
        <w:rPr>
          <w:rFonts w:ascii="Calibri" w:cs="Calibri" w:eastAsia="Calibri" w:hAnsi="Calibri"/>
          <w:spacing w:val="0"/>
          <w:w w:val="100"/>
          <w:sz w:val="22"/>
          <w:szCs w:val="22"/>
        </w:rPr>
        <w:t>●</w:t>
      </w:r>
      <w:r>
        <w:rPr>
          <w:rFonts w:ascii="Calibri" w:cs="Calibri" w:eastAsia="Calibri" w:hAnsi="Calibri"/>
          <w:spacing w:val="0"/>
          <w:w w:val="100"/>
          <w:sz w:val="22"/>
          <w:szCs w:val="22"/>
        </w:rPr>
        <w:t> </w:t>
      </w:r>
      <w:r>
        <w:rPr>
          <w:rFonts w:ascii="Calibri" w:cs="Calibri" w:eastAsia="Calibri" w:hAnsi="Calibri"/>
          <w:spacing w:val="41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B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o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nF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ksi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         </w:t>
      </w:r>
      <w:r>
        <w:rPr>
          <w:rFonts w:ascii="Bookman Old Style" w:cs="Bookman Old Style" w:eastAsia="Bookman Old Style" w:hAnsi="Bookman Old Style"/>
          <w:spacing w:val="3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: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 </w:t>
      </w:r>
      <w:r>
        <w:rPr>
          <w:rFonts w:ascii="Bookman Old Style" w:cs="Bookman Old Style" w:eastAsia="Bookman Old Style" w:hAnsi="Bookman Old Style"/>
          <w:spacing w:val="7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j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d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.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 </w:t>
      </w:r>
      <w:r>
        <w:rPr>
          <w:rFonts w:ascii="Bookman Old Style" w:cs="Bookman Old Style" w:eastAsia="Bookman Old Style" w:hAnsi="Bookman Old Style"/>
          <w:spacing w:val="6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eks.</w:t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left"/>
        <w:spacing w:line="240" w:lineRule="exact"/>
        <w:ind w:left="1538"/>
      </w:pP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b.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 </w:t>
      </w:r>
      <w:r>
        <w:rPr>
          <w:rFonts w:ascii="Bookman Old Style" w:cs="Bookman Old Style" w:eastAsia="Bookman Old Style" w:hAnsi="Bookman Old Style"/>
          <w:spacing w:val="9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B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Re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f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            </w:t>
      </w:r>
      <w:r>
        <w:rPr>
          <w:rFonts w:ascii="Bookman Old Style" w:cs="Bookman Old Style" w:eastAsia="Bookman Old Style" w:hAnsi="Bookman Old Style"/>
          <w:spacing w:val="49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: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 </w:t>
      </w:r>
      <w:r>
        <w:rPr>
          <w:rFonts w:ascii="Bookman Old Style" w:cs="Bookman Old Style" w:eastAsia="Bookman Old Style" w:hAnsi="Bookman Old Style"/>
          <w:spacing w:val="7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j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d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.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 </w:t>
      </w:r>
      <w:r>
        <w:rPr>
          <w:rFonts w:ascii="Bookman Old Style" w:cs="Bookman Old Style" w:eastAsia="Bookman Old Style" w:hAnsi="Bookman Old Style"/>
          <w:spacing w:val="6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eks.</w:t>
      </w:r>
    </w:p>
    <w:p>
      <w:pPr>
        <w:rPr>
          <w:sz w:val="26"/>
          <w:szCs w:val="26"/>
        </w:rPr>
        <w:jc w:val="left"/>
        <w:spacing w:before="3" w:line="260" w:lineRule="exact"/>
      </w:pPr>
      <w:r>
        <w:rPr>
          <w:sz w:val="26"/>
          <w:szCs w:val="26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tabs>
          <w:tab w:pos="1460" w:val="left"/>
        </w:tabs>
        <w:jc w:val="left"/>
        <w:spacing w:line="240" w:lineRule="exact"/>
        <w:ind w:hanging="367" w:left="1478" w:right="8481"/>
      </w:pP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2</w:t>
        <w:tab/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</w:r>
    </w:p>
    <w:p>
      <w:pPr>
        <w:rPr>
          <w:rFonts w:ascii="Bookman Old Style" w:cs="Bookman Old Style" w:eastAsia="Bookman Old Style" w:hAnsi="Bookman Old Style"/>
          <w:sz w:val="14"/>
          <w:szCs w:val="14"/>
        </w:rPr>
        <w:jc w:val="left"/>
        <w:spacing w:line="240" w:lineRule="exact"/>
        <w:ind w:left="1476"/>
        <w:sectPr>
          <w:type w:val="continuous"/>
          <w:pgSz w:h="18720" w:w="12240"/>
          <w:pgMar w:bottom="280" w:left="440" w:right="440" w:top="1300"/>
        </w:sectPr>
      </w:pP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.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  </w:t>
      </w:r>
      <w:r>
        <w:rPr>
          <w:rFonts w:ascii="Bookman Old Style" w:cs="Bookman Old Style" w:eastAsia="Bookman Old Style" w:hAnsi="Bookman Old Style"/>
          <w:spacing w:val="16"/>
          <w:w w:val="100"/>
          <w:position w:val="-1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Luas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"/>
          <w:w w:val="100"/>
          <w:position w:val="-1"/>
          <w:sz w:val="22"/>
          <w:szCs w:val="22"/>
        </w:rPr>
        <w:t>G</w:t>
      </w:r>
      <w:r>
        <w:rPr>
          <w:rFonts w:ascii="Bookman Old Style" w:cs="Bookman Old Style" w:eastAsia="Bookman Old Style" w:hAnsi="Bookman Old Style"/>
          <w:spacing w:val="-2"/>
          <w:w w:val="100"/>
          <w:position w:val="-1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d</w:t>
      </w:r>
      <w:r>
        <w:rPr>
          <w:rFonts w:ascii="Bookman Old Style" w:cs="Bookman Old Style" w:eastAsia="Bookman Old Style" w:hAnsi="Bookman Old Style"/>
          <w:spacing w:val="-2"/>
          <w:w w:val="100"/>
          <w:position w:val="-1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ng</w:t>
      </w:r>
      <w:r>
        <w:rPr>
          <w:rFonts w:ascii="Bookman Old Style" w:cs="Bookman Old Style" w:eastAsia="Bookman Old Style" w:hAnsi="Bookman Old Style"/>
          <w:spacing w:val="-3"/>
          <w:w w:val="100"/>
          <w:position w:val="-1"/>
          <w:sz w:val="22"/>
          <w:szCs w:val="22"/>
        </w:rPr>
        <w:t>/</w:t>
      </w: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1"/>
          <w:w w:val="100"/>
          <w:position w:val="-1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ng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      </w:t>
      </w:r>
      <w:r>
        <w:rPr>
          <w:rFonts w:ascii="Bookman Old Style" w:cs="Bookman Old Style" w:eastAsia="Bookman Old Style" w:hAnsi="Bookman Old Style"/>
          <w:spacing w:val="30"/>
          <w:w w:val="100"/>
          <w:position w:val="-1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: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  </w:t>
      </w:r>
      <w:r>
        <w:rPr>
          <w:rFonts w:ascii="Bookman Old Style" w:cs="Bookman Old Style" w:eastAsia="Bookman Old Style" w:hAnsi="Bookman Old Style"/>
          <w:spacing w:val="7"/>
          <w:w w:val="100"/>
          <w:position w:val="-1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………</w:t>
      </w:r>
      <w:r>
        <w:rPr>
          <w:rFonts w:ascii="Bookman Old Style" w:cs="Bookman Old Style" w:eastAsia="Bookman Old Style" w:hAnsi="Bookman Old Style"/>
          <w:spacing w:val="-2"/>
          <w:w w:val="100"/>
          <w:position w:val="-1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position w:val="-1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position w:val="-1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-3"/>
          <w:w w:val="100"/>
          <w:position w:val="-1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2"/>
          <w:w w:val="100"/>
          <w:position w:val="-1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0"/>
          <w:w w:val="100"/>
          <w:position w:val="4"/>
          <w:sz w:val="14"/>
          <w:szCs w:val="14"/>
        </w:rPr>
        <w:t>2</w:t>
      </w:r>
      <w:r>
        <w:rPr>
          <w:rFonts w:ascii="Bookman Old Style" w:cs="Bookman Old Style" w:eastAsia="Bookman Old Style" w:hAnsi="Bookman Old Style"/>
          <w:spacing w:val="0"/>
          <w:w w:val="100"/>
          <w:position w:val="0"/>
          <w:sz w:val="14"/>
          <w:szCs w:val="14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tabs>
          <w:tab w:pos="1900" w:val="left"/>
        </w:tabs>
        <w:jc w:val="left"/>
        <w:spacing w:before="6"/>
        <w:ind w:hanging="425" w:left="1900" w:right="318"/>
      </w:pP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b.</w:t>
        <w:tab/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Kom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er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pe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staka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tabs>
          <w:tab w:pos="1900" w:val="left"/>
        </w:tabs>
        <w:jc w:val="left"/>
        <w:ind w:hanging="425" w:left="1900" w:right="-39"/>
      </w:pP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c.</w:t>
        <w:tab/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i/>
          <w:spacing w:val="0"/>
          <w:w w:val="100"/>
          <w:sz w:val="22"/>
          <w:szCs w:val="22"/>
        </w:rPr>
        <w:t>B</w:t>
      </w:r>
      <w:r>
        <w:rPr>
          <w:rFonts w:ascii="Bookman Old Style" w:cs="Bookman Old Style" w:eastAsia="Bookman Old Style" w:hAnsi="Bookman Old Style"/>
          <w:i/>
          <w:spacing w:val="-6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i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i/>
          <w:spacing w:val="2"/>
          <w:w w:val="100"/>
          <w:sz w:val="22"/>
          <w:szCs w:val="22"/>
        </w:rPr>
        <w:t>d</w:t>
      </w:r>
      <w:r>
        <w:rPr>
          <w:rFonts w:ascii="Bookman Old Style" w:cs="Bookman Old Style" w:eastAsia="Bookman Old Style" w:hAnsi="Bookman Old Style"/>
          <w:i/>
          <w:spacing w:val="-2"/>
          <w:w w:val="100"/>
          <w:sz w:val="22"/>
          <w:szCs w:val="22"/>
        </w:rPr>
        <w:t>w</w:t>
      </w:r>
      <w:r>
        <w:rPr>
          <w:rFonts w:ascii="Bookman Old Style" w:cs="Bookman Old Style" w:eastAsia="Bookman Old Style" w:hAnsi="Bookman Old Style"/>
          <w:i/>
          <w:spacing w:val="0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i/>
          <w:spacing w:val="-2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i/>
          <w:spacing w:val="0"/>
          <w:w w:val="100"/>
          <w:sz w:val="22"/>
          <w:szCs w:val="22"/>
        </w:rPr>
        <w:t>h</w:t>
      </w:r>
      <w:r>
        <w:rPr>
          <w:rFonts w:ascii="Bookman Old Style" w:cs="Bookman Old Style" w:eastAsia="Bookman Old Style" w:hAnsi="Bookman Old Style"/>
          <w:i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(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b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)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nt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stak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left"/>
        <w:spacing w:before="5"/>
      </w:pPr>
      <w:r>
        <w:br w:type="column"/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: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 </w:t>
      </w:r>
      <w:r>
        <w:rPr>
          <w:rFonts w:ascii="Bookman Old Style" w:cs="Bookman Old Style" w:eastAsia="Bookman Old Style" w:hAnsi="Bookman Old Style"/>
          <w:spacing w:val="7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t</w:t>
      </w:r>
    </w:p>
    <w:p>
      <w:pPr>
        <w:rPr>
          <w:sz w:val="26"/>
          <w:szCs w:val="26"/>
        </w:rPr>
        <w:jc w:val="left"/>
        <w:spacing w:line="260" w:lineRule="exact"/>
      </w:pPr>
      <w:r>
        <w:rPr>
          <w:sz w:val="26"/>
          <w:szCs w:val="26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left"/>
        <w:sectPr>
          <w:type w:val="continuous"/>
          <w:pgSz w:h="18720" w:w="12240"/>
          <w:pgMar w:bottom="280" w:left="440" w:right="440" w:top="1300"/>
          <w:cols w:equalWidth="off" w:num="2">
            <w:col w:space="563" w:w="4064"/>
            <w:col w:w="6733"/>
          </w:cols>
        </w:sectPr>
      </w:pP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: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 </w:t>
      </w:r>
      <w:r>
        <w:rPr>
          <w:rFonts w:ascii="Bookman Old Style" w:cs="Bookman Old Style" w:eastAsia="Bookman Old Style" w:hAnsi="Bookman Old Style"/>
          <w:spacing w:val="7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B</w:t>
      </w:r>
    </w:p>
    <w:p>
      <w:pPr>
        <w:rPr>
          <w:sz w:val="22"/>
          <w:szCs w:val="22"/>
        </w:rPr>
        <w:jc w:val="left"/>
        <w:spacing w:before="8" w:line="220" w:lineRule="exact"/>
      </w:pPr>
      <w:r>
        <w:rPr>
          <w:sz w:val="22"/>
          <w:szCs w:val="22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left"/>
        <w:spacing w:before="30"/>
        <w:ind w:left="1111"/>
      </w:pP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3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  </w:t>
      </w:r>
      <w:r>
        <w:rPr>
          <w:rFonts w:ascii="Bookman Old Style" w:cs="Bookman Old Style" w:eastAsia="Bookman Old Style" w:hAnsi="Bookman Old Style"/>
          <w:spacing w:val="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LA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Y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left"/>
        <w:spacing w:line="240" w:lineRule="exact"/>
        <w:ind w:left="1531"/>
        <w:sectPr>
          <w:type w:val="continuous"/>
          <w:pgSz w:h="18720" w:w="12240"/>
          <w:pgMar w:bottom="280" w:left="440" w:right="440" w:top="1300"/>
        </w:sectPr>
      </w:pP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.</w:t>
      </w:r>
      <w:r>
        <w:rPr>
          <w:rFonts w:ascii="Bookman Old Style" w:cs="Bookman Old Style" w:eastAsia="Bookman Old Style" w:hAnsi="Bookman Old Style"/>
          <w:spacing w:val="3"/>
          <w:w w:val="100"/>
          <w:position w:val="-1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J</w:t>
      </w: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B</w:t>
      </w:r>
      <w:r>
        <w:rPr>
          <w:rFonts w:ascii="Bookman Old Style" w:cs="Bookman Old Style" w:eastAsia="Bookman Old Style" w:hAnsi="Bookman Old Style"/>
          <w:spacing w:val="1"/>
          <w:w w:val="100"/>
          <w:position w:val="-1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ka</w:t>
      </w:r>
      <w:r>
        <w:rPr>
          <w:rFonts w:ascii="Bookman Old Style" w:cs="Bookman Old Style" w:eastAsia="Bookman Old Style" w:hAnsi="Bookman Old Style"/>
          <w:spacing w:val="-2"/>
          <w:w w:val="100"/>
          <w:position w:val="-1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-2"/>
          <w:w w:val="100"/>
          <w:position w:val="-1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1"/>
          <w:w w:val="100"/>
          <w:position w:val="-1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2"/>
          <w:w w:val="100"/>
          <w:position w:val="-1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1"/>
          <w:w w:val="100"/>
          <w:position w:val="-1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stak</w:t>
      </w:r>
      <w:r>
        <w:rPr>
          <w:rFonts w:ascii="Bookman Old Style" w:cs="Bookman Old Style" w:eastAsia="Bookman Old Style" w:hAnsi="Bookman Old Style"/>
          <w:spacing w:val="-4"/>
          <w:w w:val="100"/>
          <w:position w:val="-1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          </w:t>
      </w:r>
      <w:r>
        <w:rPr>
          <w:rFonts w:ascii="Bookman Old Style" w:cs="Bookman Old Style" w:eastAsia="Bookman Old Style" w:hAnsi="Bookman Old Style"/>
          <w:spacing w:val="1"/>
          <w:w w:val="100"/>
          <w:position w:val="-1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: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  </w:t>
      </w:r>
      <w:r>
        <w:rPr>
          <w:rFonts w:ascii="Bookman Old Style" w:cs="Bookman Old Style" w:eastAsia="Bookman Old Style" w:hAnsi="Bookman Old Style"/>
          <w:spacing w:val="4"/>
          <w:w w:val="100"/>
          <w:position w:val="-1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………</w:t>
      </w:r>
      <w:r>
        <w:rPr>
          <w:rFonts w:ascii="Bookman Old Style" w:cs="Bookman Old Style" w:eastAsia="Bookman Old Style" w:hAnsi="Bookman Old Style"/>
          <w:spacing w:val="-2"/>
          <w:w w:val="100"/>
          <w:position w:val="-1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position w:val="-1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position w:val="-1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position w:val="0"/>
          <w:sz w:val="22"/>
          <w:szCs w:val="22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left"/>
        <w:spacing w:before="6"/>
        <w:ind w:hanging="271" w:left="1802" w:right="1357"/>
      </w:pP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b.</w:t>
      </w:r>
      <w:r>
        <w:rPr>
          <w:rFonts w:ascii="Bookman Old Style" w:cs="Bookman Old Style" w:eastAsia="Bookman Old Style" w:hAnsi="Bookman Old Style"/>
          <w:spacing w:val="-7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Jumlah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g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g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o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ta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stak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left"/>
        <w:spacing w:before="2" w:line="240" w:lineRule="exact"/>
        <w:ind w:hanging="271" w:left="1802" w:right="498"/>
      </w:pP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c.</w:t>
      </w:r>
      <w:r>
        <w:rPr>
          <w:rFonts w:ascii="Bookman Old Style" w:cs="Bookman Old Style" w:eastAsia="Bookman Old Style" w:hAnsi="Bookman Old Style"/>
          <w:spacing w:val="15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Jumlah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g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j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g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er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b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left"/>
        <w:spacing w:before="3" w:line="240" w:lineRule="exact"/>
        <w:ind w:hanging="271" w:left="1802" w:right="204"/>
      </w:pP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d.</w:t>
      </w:r>
      <w:r>
        <w:rPr>
          <w:rFonts w:ascii="Bookman Old Style" w:cs="Bookman Old Style" w:eastAsia="Bookman Old Style" w:hAnsi="Bookman Old Style"/>
          <w:spacing w:val="-7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Jumlah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b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y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g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di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b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ca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per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b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left"/>
        <w:ind w:hanging="271" w:left="1802" w:right="-39"/>
      </w:pP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e.</w:t>
      </w:r>
      <w:r>
        <w:rPr>
          <w:rFonts w:ascii="Bookman Old Style" w:cs="Bookman Old Style" w:eastAsia="Bookman Old Style" w:hAnsi="Bookman Old Style"/>
          <w:spacing w:val="15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Jumlah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b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y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g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di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j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per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b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left"/>
        <w:spacing w:before="5"/>
      </w:pPr>
      <w:r>
        <w:br w:type="column"/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: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 </w:t>
      </w:r>
      <w:r>
        <w:rPr>
          <w:rFonts w:ascii="Bookman Old Style" w:cs="Bookman Old Style" w:eastAsia="Bookman Old Style" w:hAnsi="Bookman Old Style"/>
          <w:spacing w:val="4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o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g</w:t>
      </w:r>
    </w:p>
    <w:p>
      <w:pPr>
        <w:rPr>
          <w:sz w:val="24"/>
          <w:szCs w:val="24"/>
        </w:rPr>
        <w:jc w:val="left"/>
        <w:spacing w:before="20" w:line="240" w:lineRule="exact"/>
      </w:pPr>
      <w:r>
        <w:rPr>
          <w:sz w:val="24"/>
          <w:szCs w:val="24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left"/>
      </w:pP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: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 </w:t>
      </w:r>
      <w:r>
        <w:rPr>
          <w:rFonts w:ascii="Bookman Old Style" w:cs="Bookman Old Style" w:eastAsia="Bookman Old Style" w:hAnsi="Bookman Old Style"/>
          <w:spacing w:val="4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o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g</w:t>
      </w:r>
    </w:p>
    <w:p>
      <w:pPr>
        <w:rPr>
          <w:sz w:val="24"/>
          <w:szCs w:val="24"/>
        </w:rPr>
        <w:jc w:val="left"/>
        <w:spacing w:before="18" w:line="240" w:lineRule="exact"/>
      </w:pPr>
      <w:r>
        <w:rPr>
          <w:sz w:val="24"/>
          <w:szCs w:val="24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left"/>
      </w:pP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: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 </w:t>
      </w:r>
      <w:r>
        <w:rPr>
          <w:rFonts w:ascii="Bookman Old Style" w:cs="Bookman Old Style" w:eastAsia="Bookman Old Style" w:hAnsi="Bookman Old Style"/>
          <w:spacing w:val="4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eks.</w:t>
      </w:r>
    </w:p>
    <w:p>
      <w:pPr>
        <w:rPr>
          <w:sz w:val="24"/>
          <w:szCs w:val="24"/>
        </w:rPr>
        <w:jc w:val="left"/>
        <w:spacing w:before="18" w:line="240" w:lineRule="exact"/>
      </w:pPr>
      <w:r>
        <w:rPr>
          <w:sz w:val="24"/>
          <w:szCs w:val="24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left"/>
        <w:sectPr>
          <w:type w:val="continuous"/>
          <w:pgSz w:h="18720" w:w="12240"/>
          <w:pgMar w:bottom="280" w:left="440" w:right="440" w:top="1300"/>
          <w:cols w:equalWidth="off" w:num="2">
            <w:col w:space="311" w:w="4943"/>
            <w:col w:w="6106"/>
          </w:cols>
        </w:sectPr>
      </w:pP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: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 </w:t>
      </w:r>
      <w:r>
        <w:rPr>
          <w:rFonts w:ascii="Bookman Old Style" w:cs="Bookman Old Style" w:eastAsia="Bookman Old Style" w:hAnsi="Bookman Old Style"/>
          <w:spacing w:val="4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eks.</w:t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8"/>
          <w:szCs w:val="28"/>
        </w:rPr>
        <w:jc w:val="left"/>
        <w:spacing w:before="4" w:line="280" w:lineRule="exact"/>
      </w:pPr>
      <w:r>
        <w:rPr>
          <w:sz w:val="28"/>
          <w:szCs w:val="28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left"/>
        <w:spacing w:before="30"/>
        <w:ind w:left="1111"/>
      </w:pP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4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  </w:t>
      </w:r>
      <w:r>
        <w:rPr>
          <w:rFonts w:ascii="Bookman Old Style" w:cs="Bookman Old Style" w:eastAsia="Bookman Old Style" w:hAnsi="Bookman Old Style"/>
          <w:spacing w:val="1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G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both"/>
        <w:spacing w:before="1"/>
        <w:ind w:left="1538" w:right="2704"/>
      </w:pP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.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24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Te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ga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Ke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h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             </w:t>
      </w:r>
      <w:r>
        <w:rPr>
          <w:rFonts w:ascii="Bookman Old Style" w:cs="Bookman Old Style" w:eastAsia="Bookman Old Style" w:hAnsi="Bookman Old Style"/>
          <w:spacing w:val="51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: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 </w:t>
      </w:r>
      <w:r>
        <w:rPr>
          <w:rFonts w:ascii="Bookman Old Style" w:cs="Bookman Old Style" w:eastAsia="Bookman Old Style" w:hAnsi="Bookman Old Style"/>
          <w:spacing w:val="7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o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g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b.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5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stak</w:t>
      </w:r>
      <w:r>
        <w:rPr>
          <w:rFonts w:ascii="Bookman Old Style" w:cs="Bookman Old Style" w:eastAsia="Bookman Old Style" w:hAnsi="Bookman Old Style"/>
          <w:spacing w:val="-4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wan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                          </w:t>
      </w:r>
      <w:r>
        <w:rPr>
          <w:rFonts w:ascii="Bookman Old Style" w:cs="Bookman Old Style" w:eastAsia="Bookman Old Style" w:hAnsi="Bookman Old Style"/>
          <w:spacing w:val="4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: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 </w:t>
      </w:r>
      <w:r>
        <w:rPr>
          <w:rFonts w:ascii="Bookman Old Style" w:cs="Bookman Old Style" w:eastAsia="Bookman Old Style" w:hAnsi="Bookman Old Style"/>
          <w:spacing w:val="7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o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g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c.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36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d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d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sta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     </w:t>
      </w:r>
      <w:r>
        <w:rPr>
          <w:rFonts w:ascii="Bookman Old Style" w:cs="Bookman Old Style" w:eastAsia="Bookman Old Style" w:hAnsi="Bookman Old Style"/>
          <w:spacing w:val="61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: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 </w:t>
      </w:r>
      <w:r>
        <w:rPr>
          <w:rFonts w:ascii="Bookman Old Style" w:cs="Bookman Old Style" w:eastAsia="Bookman Old Style" w:hAnsi="Bookman Old Style"/>
          <w:spacing w:val="7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o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g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d.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5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Se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f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stak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w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          </w:t>
      </w:r>
      <w:r>
        <w:rPr>
          <w:rFonts w:ascii="Bookman Old Style" w:cs="Bookman Old Style" w:eastAsia="Bookman Old Style" w:hAnsi="Bookman Old Style"/>
          <w:spacing w:val="7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: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 </w:t>
      </w:r>
      <w:r>
        <w:rPr>
          <w:rFonts w:ascii="Bookman Old Style" w:cs="Bookman Old Style" w:eastAsia="Bookman Old Style" w:hAnsi="Bookman Old Style"/>
          <w:spacing w:val="7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o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g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e.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36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O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g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sa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o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f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                 </w:t>
      </w:r>
      <w:r>
        <w:rPr>
          <w:rFonts w:ascii="Bookman Old Style" w:cs="Bookman Old Style" w:eastAsia="Bookman Old Style" w:hAnsi="Bookman Old Style"/>
          <w:spacing w:val="5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: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 </w:t>
      </w:r>
      <w:r>
        <w:rPr>
          <w:rFonts w:ascii="Bookman Old Style" w:cs="Bookman Old Style" w:eastAsia="Bookman Old Style" w:hAnsi="Bookman Old Style"/>
          <w:spacing w:val="7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o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g</w:t>
      </w:r>
    </w:p>
    <w:p>
      <w:pPr>
        <w:rPr>
          <w:sz w:val="19"/>
          <w:szCs w:val="19"/>
        </w:rPr>
        <w:jc w:val="left"/>
        <w:spacing w:line="180" w:lineRule="exact"/>
      </w:pPr>
      <w:r>
        <w:rPr>
          <w:sz w:val="19"/>
          <w:szCs w:val="19"/>
        </w:rPr>
      </w:r>
    </w:p>
    <w:tbl>
      <w:tblPr>
        <w:tblW w:type="auto" w:w="0"/>
        <w:tblLook w:val="01E0"/>
        <w:jc w:val="left"/>
        <w:tblInd w:type="dxa" w:w="1070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/>
      <w:tr>
        <w:trPr>
          <w:trHeight w:hRule="exact" w:val="339"/>
        </w:trPr>
        <w:tc>
          <w:tcPr>
            <w:tcW w:type="dxa" w:w="322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70"/>
              <w:ind w:left="40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5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014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before="70"/>
              <w:ind w:left="145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NYE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3007"/>
            <w:vMerge w:val="restart"/>
            <w:tcBorders>
              <w:top w:color="auto" w:space="0" w:sz="6" w:val="nil"/>
              <w:left w:color="auto" w:space="0" w:sz="6" w:val="nil"/>
              <w:right w:color="auto" w:space="0" w:sz="6" w:val="nil"/>
            </w:tcBorders>
          </w:tcPr>
          <w:p/>
        </w:tc>
      </w:tr>
      <w:tr>
        <w:trPr>
          <w:trHeight w:hRule="exact" w:val="258"/>
        </w:trPr>
        <w:tc>
          <w:tcPr>
            <w:tcW w:type="dxa" w:w="322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4014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48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4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3007"/>
            <w:vMerge w:val=""/>
            <w:tcBorders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</w:tr>
      <w:tr>
        <w:trPr>
          <w:trHeight w:hRule="exact" w:val="258"/>
        </w:trPr>
        <w:tc>
          <w:tcPr>
            <w:tcW w:type="dxa" w:w="322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4014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45"/>
            </w:pP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24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gg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h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              </w:t>
            </w:r>
            <w:r>
              <w:rPr>
                <w:rFonts w:ascii="Bookman Old Style" w:cs="Bookman Old Style" w:eastAsia="Bookman Old Style" w:hAnsi="Bookman Old Style"/>
                <w:spacing w:val="35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: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3007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……………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…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……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…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……</w:t>
            </w:r>
          </w:p>
        </w:tc>
      </w:tr>
      <w:tr>
        <w:trPr>
          <w:trHeight w:hRule="exact" w:val="339"/>
        </w:trPr>
        <w:tc>
          <w:tcPr>
            <w:tcW w:type="dxa" w:w="322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/>
        </w:tc>
        <w:tc>
          <w:tcPr>
            <w:tcW w:type="dxa" w:w="4014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45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b.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5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gg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             </w:t>
            </w:r>
            <w:r>
              <w:rPr>
                <w:rFonts w:ascii="Bookman Old Style" w:cs="Bookman Old Style" w:eastAsia="Bookman Old Style" w:hAnsi="Bookman Old Style"/>
                <w:spacing w:val="4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: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3007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spacing w:line="240" w:lineRule="exact"/>
              <w:ind w:left="10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……………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…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……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…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……</w:t>
            </w:r>
          </w:p>
        </w:tc>
      </w:tr>
    </w:tbl>
    <w:p>
      <w:pPr>
        <w:sectPr>
          <w:type w:val="continuous"/>
          <w:pgSz w:h="18720" w:w="12240"/>
          <w:pgMar w:bottom="280" w:left="440" w:right="440" w:top="1300"/>
        </w:sectPr>
      </w:pP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left"/>
        <w:spacing w:before="77"/>
        <w:ind w:hanging="362" w:left="1900" w:right="-39"/>
      </w:pP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c.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36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gg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b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o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ek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left"/>
        <w:spacing w:before="77"/>
        <w:sectPr>
          <w:pgMar w:bottom="280" w:footer="624" w:header="0" w:left="440" w:right="440" w:top="1340"/>
          <w:headerReference r:id="rId23" w:type="default"/>
          <w:footerReference r:id="rId24" w:type="default"/>
          <w:pgSz w:h="18720" w:w="12240"/>
          <w:cols w:equalWidth="off" w:num="2">
            <w:col w:space="380" w:w="4848"/>
            <w:col w:w="6132"/>
          </w:cols>
        </w:sectPr>
      </w:pPr>
      <w:r>
        <w:br w:type="column"/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: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 </w:t>
      </w:r>
      <w:r>
        <w:rPr>
          <w:rFonts w:ascii="Bookman Old Style" w:cs="Bookman Old Style" w:eastAsia="Bookman Old Style" w:hAnsi="Bookman Old Style"/>
          <w:spacing w:val="7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.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……………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left"/>
        <w:ind w:left="1538"/>
      </w:pP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d.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5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gg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b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ga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d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     </w:t>
      </w:r>
      <w:r>
        <w:rPr>
          <w:rFonts w:ascii="Bookman Old Style" w:cs="Bookman Old Style" w:eastAsia="Bookman Old Style" w:hAnsi="Bookman Old Style"/>
          <w:spacing w:val="59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: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 </w:t>
      </w:r>
      <w:r>
        <w:rPr>
          <w:rFonts w:ascii="Bookman Old Style" w:cs="Bookman Old Style" w:eastAsia="Bookman Old Style" w:hAnsi="Bookman Old Style"/>
          <w:spacing w:val="7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.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……………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left"/>
        <w:spacing w:line="240" w:lineRule="exact"/>
        <w:ind w:left="1538"/>
      </w:pP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e.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36"/>
          <w:w w:val="100"/>
          <w:position w:val="-1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Ke</w:t>
      </w:r>
      <w:r>
        <w:rPr>
          <w:rFonts w:ascii="Bookman Old Style" w:cs="Bookman Old Style" w:eastAsia="Bookman Old Style" w:hAnsi="Bookman Old Style"/>
          <w:spacing w:val="1"/>
          <w:w w:val="100"/>
          <w:position w:val="-1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1"/>
          <w:w w:val="100"/>
          <w:position w:val="-1"/>
          <w:sz w:val="22"/>
          <w:szCs w:val="22"/>
        </w:rPr>
        <w:t>j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2"/>
          <w:w w:val="100"/>
          <w:position w:val="-1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-3"/>
          <w:w w:val="100"/>
          <w:position w:val="-1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1"/>
          <w:w w:val="100"/>
          <w:position w:val="-1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2"/>
          <w:w w:val="100"/>
          <w:position w:val="-1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-2"/>
          <w:w w:val="100"/>
          <w:position w:val="-1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1"/>
          <w:w w:val="100"/>
          <w:position w:val="-1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-2"/>
          <w:w w:val="100"/>
          <w:position w:val="-1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sta</w:t>
      </w:r>
      <w:r>
        <w:rPr>
          <w:rFonts w:ascii="Bookman Old Style" w:cs="Bookman Old Style" w:eastAsia="Bookman Old Style" w:hAnsi="Bookman Old Style"/>
          <w:spacing w:val="-3"/>
          <w:w w:val="100"/>
          <w:position w:val="-1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      </w:t>
      </w:r>
      <w:r>
        <w:rPr>
          <w:rFonts w:ascii="Bookman Old Style" w:cs="Bookman Old Style" w:eastAsia="Bookman Old Style" w:hAnsi="Bookman Old Style"/>
          <w:spacing w:val="61"/>
          <w:w w:val="100"/>
          <w:position w:val="-1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: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         </w:t>
      </w:r>
      <w:r>
        <w:rPr>
          <w:rFonts w:ascii="Bookman Old Style" w:cs="Bookman Old Style" w:eastAsia="Bookman Old Style" w:hAnsi="Bookman Old Style"/>
          <w:spacing w:val="5"/>
          <w:w w:val="100"/>
          <w:position w:val="-1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…………………</w:t>
      </w:r>
      <w:r>
        <w:rPr>
          <w:rFonts w:ascii="Bookman Old Style" w:cs="Bookman Old Style" w:eastAsia="Bookman Old Style" w:hAnsi="Bookman Old Style"/>
          <w:spacing w:val="-2"/>
          <w:w w:val="100"/>
          <w:position w:val="-1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ke</w:t>
      </w:r>
      <w:r>
        <w:rPr>
          <w:rFonts w:ascii="Bookman Old Style" w:cs="Bookman Old Style" w:eastAsia="Bookman Old Style" w:hAnsi="Bookman Old Style"/>
          <w:spacing w:val="1"/>
          <w:w w:val="100"/>
          <w:position w:val="-1"/>
          <w:sz w:val="22"/>
          <w:szCs w:val="22"/>
        </w:rPr>
        <w:t>g</w:t>
      </w:r>
      <w:r>
        <w:rPr>
          <w:rFonts w:ascii="Bookman Old Style" w:cs="Bookman Old Style" w:eastAsia="Bookman Old Style" w:hAnsi="Bookman Old Style"/>
          <w:spacing w:val="1"/>
          <w:w w:val="100"/>
          <w:position w:val="-1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-3"/>
          <w:w w:val="100"/>
          <w:position w:val="-1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position w:val="0"/>
          <w:sz w:val="22"/>
          <w:szCs w:val="22"/>
        </w:rPr>
      </w:r>
    </w:p>
    <w:p>
      <w:pPr>
        <w:rPr>
          <w:sz w:val="22"/>
          <w:szCs w:val="22"/>
        </w:rPr>
        <w:jc w:val="left"/>
        <w:spacing w:before="15" w:line="220" w:lineRule="exact"/>
        <w:sectPr>
          <w:type w:val="continuous"/>
          <w:pgSz w:h="18720" w:w="12240"/>
          <w:pgMar w:bottom="280" w:left="440" w:right="440" w:top="1300"/>
        </w:sectPr>
      </w:pPr>
      <w:r>
        <w:rPr>
          <w:sz w:val="22"/>
          <w:szCs w:val="22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tabs>
          <w:tab w:pos="1520" w:val="left"/>
        </w:tabs>
        <w:jc w:val="left"/>
        <w:spacing w:before="30"/>
        <w:ind w:hanging="422" w:left="1533" w:right="853"/>
      </w:pP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6</w:t>
        <w:tab/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O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V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SI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D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EATI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V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center"/>
        <w:spacing w:line="260" w:lineRule="exact"/>
        <w:ind w:left="1493" w:right="1360"/>
      </w:pPr>
      <w:r>
        <w:rPr>
          <w:rFonts w:ascii="Calibri" w:cs="Calibri" w:eastAsia="Calibri" w:hAnsi="Calibri"/>
          <w:spacing w:val="0"/>
          <w:w w:val="100"/>
          <w:sz w:val="22"/>
          <w:szCs w:val="22"/>
        </w:rPr>
        <w:t>●</w:t>
      </w:r>
      <w:r>
        <w:rPr>
          <w:rFonts w:ascii="Calibri" w:cs="Calibri" w:eastAsia="Calibri" w:hAnsi="Calibri"/>
          <w:spacing w:val="0"/>
          <w:w w:val="100"/>
          <w:sz w:val="22"/>
          <w:szCs w:val="22"/>
        </w:rPr>
        <w:t>   </w:t>
      </w:r>
      <w:r>
        <w:rPr>
          <w:rFonts w:ascii="Calibri" w:cs="Calibri" w:eastAsia="Calibri" w:hAnsi="Calibri"/>
          <w:spacing w:val="3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ya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left"/>
        <w:spacing w:line="240" w:lineRule="exact"/>
        <w:ind w:left="1893" w:right="-53"/>
      </w:pP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1"/>
          <w:w w:val="100"/>
          <w:position w:val="-1"/>
          <w:sz w:val="22"/>
          <w:szCs w:val="22"/>
        </w:rPr>
        <w:t>o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va</w:t>
      </w:r>
      <w:r>
        <w:rPr>
          <w:rFonts w:ascii="Bookman Old Style" w:cs="Bookman Old Style" w:eastAsia="Bookman Old Style" w:hAnsi="Bookman Old Style"/>
          <w:spacing w:val="-2"/>
          <w:w w:val="100"/>
          <w:position w:val="-1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1"/>
          <w:w w:val="100"/>
          <w:position w:val="-1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/</w:t>
      </w:r>
      <w:r>
        <w:rPr>
          <w:rFonts w:ascii="Bookman Old Style" w:cs="Bookman Old Style" w:eastAsia="Bookman Old Style" w:hAnsi="Bookman Old Style"/>
          <w:spacing w:val="-3"/>
          <w:w w:val="100"/>
          <w:position w:val="-1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1"/>
          <w:w w:val="100"/>
          <w:position w:val="-1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ea</w:t>
      </w:r>
      <w:r>
        <w:rPr>
          <w:rFonts w:ascii="Bookman Old Style" w:cs="Bookman Old Style" w:eastAsia="Bookman Old Style" w:hAnsi="Bookman Old Style"/>
          <w:spacing w:val="-3"/>
          <w:w w:val="100"/>
          <w:position w:val="-1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1"/>
          <w:w w:val="100"/>
          <w:position w:val="-1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v</w:t>
      </w: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0"/>
          <w:w w:val="100"/>
          <w:position w:val="0"/>
          <w:sz w:val="22"/>
          <w:szCs w:val="22"/>
        </w:rPr>
      </w:r>
    </w:p>
    <w:p>
      <w:pPr>
        <w:rPr>
          <w:sz w:val="14"/>
          <w:szCs w:val="14"/>
        </w:rPr>
        <w:jc w:val="left"/>
        <w:spacing w:before="8" w:line="140" w:lineRule="exact"/>
      </w:pPr>
      <w:r>
        <w:br w:type="column"/>
      </w:r>
      <w:r>
        <w:rPr>
          <w:sz w:val="14"/>
          <w:szCs w:val="14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left"/>
      </w:pP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: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 </w:t>
      </w:r>
      <w:r>
        <w:rPr>
          <w:rFonts w:ascii="Bookman Old Style" w:cs="Bookman Old Style" w:eastAsia="Bookman Old Style" w:hAnsi="Bookman Old Style"/>
          <w:spacing w:val="7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………</w:t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left"/>
        <w:spacing w:line="240" w:lineRule="exact"/>
        <w:ind w:left="288"/>
        <w:sectPr>
          <w:type w:val="continuous"/>
          <w:pgSz w:h="18720" w:w="12240"/>
          <w:pgMar w:bottom="280" w:left="440" w:right="440" w:top="1300"/>
          <w:cols w:equalWidth="off" w:num="2">
            <w:col w:space="669" w:w="3923"/>
            <w:col w:w="6768"/>
          </w:cols>
        </w:sectPr>
      </w:pP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………</w:t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left"/>
        <w:spacing w:before="2"/>
        <w:ind w:left="1531"/>
      </w:pPr>
      <w:r>
        <w:rPr>
          <w:rFonts w:ascii="Calibri" w:cs="Calibri" w:eastAsia="Calibri" w:hAnsi="Calibri"/>
          <w:spacing w:val="0"/>
          <w:w w:val="100"/>
          <w:sz w:val="22"/>
          <w:szCs w:val="22"/>
        </w:rPr>
        <w:t>●</w:t>
      </w:r>
      <w:r>
        <w:rPr>
          <w:rFonts w:ascii="Calibri" w:cs="Calibri" w:eastAsia="Calibri" w:hAnsi="Calibri"/>
          <w:spacing w:val="0"/>
          <w:w w:val="100"/>
          <w:sz w:val="22"/>
          <w:szCs w:val="22"/>
        </w:rPr>
        <w:t>   </w:t>
      </w:r>
      <w:r>
        <w:rPr>
          <w:rFonts w:ascii="Calibri" w:cs="Calibri" w:eastAsia="Calibri" w:hAnsi="Calibri"/>
          <w:spacing w:val="3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                        </w:t>
      </w:r>
      <w:r>
        <w:rPr>
          <w:rFonts w:ascii="Bookman Old Style" w:cs="Bookman Old Style" w:eastAsia="Bookman Old Style" w:hAnsi="Bookman Old Style"/>
          <w:spacing w:val="18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: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 </w:t>
      </w:r>
      <w:r>
        <w:rPr>
          <w:rFonts w:ascii="Bookman Old Style" w:cs="Bookman Old Style" w:eastAsia="Bookman Old Style" w:hAnsi="Bookman Old Style"/>
          <w:spacing w:val="7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………</w:t>
      </w:r>
    </w:p>
    <w:p>
      <w:pPr>
        <w:rPr>
          <w:sz w:val="10"/>
          <w:szCs w:val="10"/>
        </w:rPr>
        <w:jc w:val="left"/>
        <w:spacing w:before="6" w:line="100" w:lineRule="exact"/>
      </w:pPr>
      <w:r>
        <w:rPr>
          <w:sz w:val="10"/>
          <w:szCs w:val="1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tbl>
      <w:tblPr>
        <w:tblW w:type="auto" w:w="0"/>
        <w:tblLook w:val="01E0"/>
        <w:jc w:val="left"/>
        <w:tblInd w:type="dxa" w:w="1652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/>
      <w:tr>
        <w:trPr>
          <w:trHeight w:hRule="exact" w:val="785"/>
        </w:trPr>
        <w:tc>
          <w:tcPr>
            <w:tcW w:type="dxa" w:w="3966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ind w:left="848" w:right="854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ng/</w:t>
            </w:r>
            <w:r>
              <w:rPr>
                <w:rFonts w:ascii="Bookman Old Style" w:cs="Bookman Old Style" w:eastAsia="Bookman Old Style" w:hAnsi="Bookman Old Style"/>
                <w:spacing w:val="-4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(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m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epa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)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537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ind w:left="735" w:right="741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Kep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ta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center"/>
              <w:spacing w:line="240" w:lineRule="exact"/>
              <w:ind w:left="1477" w:right="1479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p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stak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526"/>
        </w:trPr>
        <w:tc>
          <w:tcPr>
            <w:tcW w:type="dxa" w:w="3966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928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Rua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si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4537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>
            <w:pPr>
              <w:rPr>
                <w:rFonts w:ascii="Bookman Old Style" w:cs="Bookman Old Style" w:eastAsia="Bookman Old Style" w:hAnsi="Bookman Old Style"/>
                <w:sz w:val="22"/>
                <w:szCs w:val="22"/>
              </w:rPr>
              <w:jc w:val="left"/>
              <w:ind w:left="1338"/>
            </w:pP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F</w:t>
            </w:r>
            <w:r>
              <w:rPr>
                <w:rFonts w:ascii="Bookman Old Style" w:cs="Bookman Old Style" w:eastAsia="Bookman Old Style" w:hAnsi="Bookman Old Style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o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Rua</w:t>
            </w:r>
            <w:r>
              <w:rPr>
                <w:rFonts w:ascii="Bookman Old Style" w:cs="Bookman Old Style" w:eastAsia="Bookman Old Style" w:hAnsi="Bookman Old Style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ascii="Bookman Old Style" w:cs="Bookman Old Style" w:eastAsia="Bookman Old Style" w:hAnsi="Bookman Old Style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  <w:t>ca</w:t>
            </w:r>
            <w:r>
              <w:rPr>
                <w:rFonts w:ascii="Bookman Old Style" w:cs="Bookman Old Style" w:eastAsia="Bookman Old Style" w:hAnsi="Bookman Old Style"/>
                <w:spacing w:val="0"/>
                <w:w w:val="100"/>
                <w:sz w:val="22"/>
                <w:szCs w:val="22"/>
              </w:rPr>
            </w:r>
          </w:p>
        </w:tc>
      </w:tr>
    </w:tbl>
    <w:p>
      <w:pPr>
        <w:rPr>
          <w:sz w:val="22"/>
          <w:szCs w:val="22"/>
        </w:rPr>
        <w:jc w:val="left"/>
        <w:spacing w:before="6" w:line="220" w:lineRule="exact"/>
      </w:pPr>
      <w:r>
        <w:rPr>
          <w:sz w:val="22"/>
          <w:szCs w:val="22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left"/>
        <w:spacing w:before="29" w:line="240" w:lineRule="exact"/>
        <w:ind w:left="7047"/>
      </w:pP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………</w:t>
      </w:r>
      <w:r>
        <w:rPr>
          <w:rFonts w:ascii="Bookman Old Style" w:cs="Bookman Old Style" w:eastAsia="Bookman Old Style" w:hAnsi="Bookman Old Style"/>
          <w:spacing w:val="-2"/>
          <w:w w:val="100"/>
          <w:position w:val="-1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.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,</w:t>
      </w:r>
      <w:r>
        <w:rPr>
          <w:rFonts w:ascii="Bookman Old Style" w:cs="Bookman Old Style" w:eastAsia="Bookman Old Style" w:hAnsi="Bookman Old Style"/>
          <w:spacing w:val="-2"/>
          <w:w w:val="100"/>
          <w:position w:val="-1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………</w:t>
      </w:r>
      <w:r>
        <w:rPr>
          <w:rFonts w:ascii="Bookman Old Style" w:cs="Bookman Old Style" w:eastAsia="Bookman Old Style" w:hAnsi="Bookman Old Style"/>
          <w:spacing w:val="-2"/>
          <w:w w:val="100"/>
          <w:position w:val="-1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.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.</w:t>
      </w:r>
      <w:r>
        <w:rPr>
          <w:rFonts w:ascii="Bookman Old Style" w:cs="Bookman Old Style" w:eastAsia="Bookman Old Style" w:hAnsi="Bookman Old Style"/>
          <w:spacing w:val="-2"/>
          <w:w w:val="100"/>
          <w:position w:val="-1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20…</w:t>
      </w:r>
      <w:r>
        <w:rPr>
          <w:rFonts w:ascii="Bookman Old Style" w:cs="Bookman Old Style" w:eastAsia="Bookman Old Style" w:hAnsi="Bookman Old Style"/>
          <w:spacing w:val="0"/>
          <w:w w:val="100"/>
          <w:position w:val="0"/>
          <w:sz w:val="22"/>
          <w:szCs w:val="22"/>
        </w:rPr>
      </w:r>
    </w:p>
    <w:p>
      <w:pPr>
        <w:rPr>
          <w:sz w:val="22"/>
          <w:szCs w:val="22"/>
        </w:rPr>
        <w:jc w:val="left"/>
        <w:spacing w:before="15" w:line="220" w:lineRule="exact"/>
        <w:sectPr>
          <w:type w:val="continuous"/>
          <w:pgSz w:h="18720" w:w="12240"/>
          <w:pgMar w:bottom="280" w:left="440" w:right="440" w:top="1300"/>
        </w:sectPr>
      </w:pPr>
      <w:r>
        <w:rPr>
          <w:sz w:val="22"/>
          <w:szCs w:val="22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left"/>
        <w:spacing w:before="30"/>
        <w:ind w:left="976"/>
      </w:pP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get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h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,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left"/>
        <w:spacing w:line="240" w:lineRule="exact"/>
        <w:ind w:left="976" w:right="-53"/>
      </w:pP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Kep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Le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b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ga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d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</w:r>
    </w:p>
    <w:p>
      <w:pPr>
        <w:rPr>
          <w:sz w:val="17"/>
          <w:szCs w:val="17"/>
        </w:rPr>
        <w:jc w:val="left"/>
        <w:spacing w:before="6" w:line="160" w:lineRule="exact"/>
      </w:pPr>
      <w:r>
        <w:rPr>
          <w:sz w:val="17"/>
          <w:szCs w:val="17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left"/>
        <w:spacing w:line="240" w:lineRule="exact"/>
        <w:ind w:left="976" w:right="-23"/>
      </w:pPr>
      <w:r>
        <w:rPr>
          <w:rFonts w:ascii="Bookman Old Style" w:cs="Bookman Old Style" w:eastAsia="Bookman Old Style" w:hAnsi="Bookman Old Style"/>
          <w:spacing w:val="1"/>
          <w:w w:val="100"/>
          <w:position w:val="-1"/>
          <w:sz w:val="22"/>
          <w:szCs w:val="22"/>
        </w:rPr>
        <w:t>(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position w:val="-1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position w:val="-1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………</w:t>
      </w: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.</w:t>
      </w: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.</w:t>
      </w:r>
      <w:r>
        <w:rPr>
          <w:rFonts w:ascii="Bookman Old Style" w:cs="Bookman Old Style" w:eastAsia="Bookman Old Style" w:hAnsi="Bookman Old Style"/>
          <w:spacing w:val="-2"/>
          <w:w w:val="100"/>
          <w:position w:val="-1"/>
          <w:sz w:val="22"/>
          <w:szCs w:val="22"/>
        </w:rPr>
        <w:t>)</w:t>
      </w: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*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*</w:t>
      </w:r>
      <w:r>
        <w:rPr>
          <w:rFonts w:ascii="Bookman Old Style" w:cs="Bookman Old Style" w:eastAsia="Bookman Old Style" w:hAnsi="Bookman Old Style"/>
          <w:spacing w:val="0"/>
          <w:w w:val="100"/>
          <w:position w:val="0"/>
          <w:sz w:val="22"/>
          <w:szCs w:val="22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left"/>
        <w:spacing w:before="30"/>
      </w:pPr>
      <w:r>
        <w:br w:type="column"/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Yang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b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y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n,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13" w:line="220" w:lineRule="exact"/>
      </w:pPr>
      <w:r>
        <w:rPr>
          <w:sz w:val="22"/>
          <w:szCs w:val="22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left"/>
        <w:spacing w:line="240" w:lineRule="exact"/>
        <w:ind w:left="216"/>
        <w:sectPr>
          <w:type w:val="continuous"/>
          <w:pgSz w:h="18720" w:w="12240"/>
          <w:pgMar w:bottom="280" w:left="440" w:right="440" w:top="1300"/>
          <w:cols w:equalWidth="off" w:num="2">
            <w:col w:space="3673" w:w="3453"/>
            <w:col w:w="4234"/>
          </w:cols>
        </w:sectPr>
      </w:pPr>
      <w:r>
        <w:rPr>
          <w:rFonts w:ascii="Bookman Old Style" w:cs="Bookman Old Style" w:eastAsia="Bookman Old Style" w:hAnsi="Bookman Old Style"/>
          <w:spacing w:val="1"/>
          <w:w w:val="100"/>
          <w:position w:val="-1"/>
          <w:sz w:val="22"/>
          <w:szCs w:val="22"/>
        </w:rPr>
        <w:t>(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position w:val="-1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position w:val="-1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position w:val="-1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-2"/>
          <w:w w:val="100"/>
          <w:position w:val="-1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……)</w:t>
      </w:r>
      <w:r>
        <w:rPr>
          <w:rFonts w:ascii="Bookman Old Style" w:cs="Bookman Old Style" w:eastAsia="Bookman Old Style" w:hAnsi="Bookman Old Style"/>
          <w:spacing w:val="0"/>
          <w:w w:val="100"/>
          <w:position w:val="0"/>
          <w:sz w:val="22"/>
          <w:szCs w:val="22"/>
        </w:rPr>
      </w:r>
    </w:p>
    <w:p>
      <w:pPr>
        <w:rPr>
          <w:sz w:val="22"/>
          <w:szCs w:val="22"/>
        </w:rPr>
        <w:jc w:val="left"/>
        <w:spacing w:before="15" w:line="220" w:lineRule="exact"/>
      </w:pPr>
      <w:r>
        <w:rPr>
          <w:sz w:val="22"/>
          <w:szCs w:val="22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left"/>
        <w:spacing w:before="30"/>
        <w:ind w:left="976"/>
        <w:sectPr>
          <w:type w:val="continuous"/>
          <w:pgSz w:h="18720" w:w="12240"/>
          <w:pgMar w:bottom="280" w:left="440" w:right="440" w:top="1300"/>
        </w:sectPr>
      </w:pPr>
      <w:r>
        <w:rPr>
          <w:rFonts w:ascii="Bookman Old Style" w:cs="Bookman Old Style" w:eastAsia="Bookman Old Style" w:hAnsi="Bookman Old Style"/>
          <w:i/>
          <w:spacing w:val="1"/>
          <w:w w:val="100"/>
          <w:sz w:val="22"/>
          <w:szCs w:val="22"/>
        </w:rPr>
        <w:t>*</w:t>
      </w:r>
      <w:r>
        <w:rPr>
          <w:rFonts w:ascii="Bookman Old Style" w:cs="Bookman Old Style" w:eastAsia="Bookman Old Style" w:hAnsi="Bookman Old Style"/>
          <w:i/>
          <w:spacing w:val="1"/>
          <w:w w:val="100"/>
          <w:sz w:val="22"/>
          <w:szCs w:val="22"/>
        </w:rPr>
        <w:t>*</w:t>
      </w:r>
      <w:r>
        <w:rPr>
          <w:rFonts w:ascii="Bookman Old Style" w:cs="Bookman Old Style" w:eastAsia="Bookman Old Style" w:hAnsi="Bookman Old Style"/>
          <w:i/>
          <w:spacing w:val="0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i/>
          <w:spacing w:val="-5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i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i/>
          <w:spacing w:val="2"/>
          <w:w w:val="100"/>
          <w:sz w:val="22"/>
          <w:szCs w:val="22"/>
        </w:rPr>
        <w:t>d</w:t>
      </w:r>
      <w:r>
        <w:rPr>
          <w:rFonts w:ascii="Bookman Old Style" w:cs="Bookman Old Style" w:eastAsia="Bookman Old Style" w:hAnsi="Bookman Old Style"/>
          <w:i/>
          <w:spacing w:val="0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i/>
          <w:spacing w:val="-1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i/>
          <w:spacing w:val="-3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i/>
          <w:spacing w:val="-2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i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i/>
          <w:spacing w:val="3"/>
          <w:w w:val="100"/>
          <w:sz w:val="22"/>
          <w:szCs w:val="22"/>
        </w:rPr>
        <w:t>g</w:t>
      </w:r>
      <w:r>
        <w:rPr>
          <w:rFonts w:ascii="Bookman Old Style" w:cs="Bookman Old Style" w:eastAsia="Bookman Old Style" w:hAnsi="Bookman Old Style"/>
          <w:i/>
          <w:spacing w:val="-5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i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i/>
          <w:spacing w:val="1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i/>
          <w:spacing w:val="2"/>
          <w:w w:val="100"/>
          <w:sz w:val="22"/>
          <w:szCs w:val="22"/>
        </w:rPr>
        <w:t>d</w:t>
      </w:r>
      <w:r>
        <w:rPr>
          <w:rFonts w:ascii="Bookman Old Style" w:cs="Bookman Old Style" w:eastAsia="Bookman Old Style" w:hAnsi="Bookman Old Style"/>
          <w:i/>
          <w:spacing w:val="-5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i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i/>
          <w:spacing w:val="1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i/>
          <w:spacing w:val="2"/>
          <w:w w:val="100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i/>
          <w:spacing w:val="-3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i/>
          <w:spacing w:val="0"/>
          <w:w w:val="100"/>
          <w:sz w:val="22"/>
          <w:szCs w:val="22"/>
        </w:rPr>
        <w:t>emp</w:t>
      </w:r>
      <w:r>
        <w:rPr>
          <w:rFonts w:ascii="Bookman Old Style" w:cs="Bookman Old Style" w:eastAsia="Bookman Old Style" w:hAnsi="Bookman Old Style"/>
          <w:i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i/>
          <w:spacing w:val="0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left"/>
        <w:spacing w:before="77"/>
        <w:ind w:left="2656"/>
      </w:pP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PERN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Y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PE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AN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RT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F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AT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AK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D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</w:r>
    </w:p>
    <w:p>
      <w:pPr>
        <w:rPr>
          <w:sz w:val="11"/>
          <w:szCs w:val="11"/>
        </w:rPr>
        <w:jc w:val="left"/>
        <w:spacing w:before="7" w:line="100" w:lineRule="exact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both"/>
        <w:ind w:left="976" w:right="6490"/>
      </w:pP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Yang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b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da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ng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di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b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wah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: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</w:r>
    </w:p>
    <w:p>
      <w:pPr>
        <w:rPr>
          <w:sz w:val="12"/>
          <w:szCs w:val="12"/>
        </w:rPr>
        <w:jc w:val="left"/>
        <w:spacing w:before="8" w:line="120" w:lineRule="exact"/>
      </w:pPr>
      <w:r>
        <w:rPr>
          <w:sz w:val="12"/>
          <w:szCs w:val="12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both"/>
        <w:spacing w:line="359" w:lineRule="auto"/>
        <w:ind w:left="976" w:right="1762"/>
      </w:pP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Kep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st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      </w:t>
      </w:r>
      <w:r>
        <w:rPr>
          <w:rFonts w:ascii="Bookman Old Style" w:cs="Bookman Old Style" w:eastAsia="Bookman Old Style" w:hAnsi="Bookman Old Style"/>
          <w:spacing w:val="5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: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……………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o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o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i/>
          <w:spacing w:val="1"/>
          <w:w w:val="100"/>
          <w:sz w:val="22"/>
          <w:szCs w:val="22"/>
        </w:rPr>
        <w:t>H</w:t>
      </w:r>
      <w:r>
        <w:rPr>
          <w:rFonts w:ascii="Bookman Old Style" w:cs="Bookman Old Style" w:eastAsia="Bookman Old Style" w:hAnsi="Bookman Old Style"/>
          <w:i/>
          <w:spacing w:val="-5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i/>
          <w:spacing w:val="0"/>
          <w:w w:val="100"/>
          <w:sz w:val="22"/>
          <w:szCs w:val="22"/>
        </w:rPr>
        <w:t>ndphone</w:t>
      </w:r>
      <w:r>
        <w:rPr>
          <w:rFonts w:ascii="Bookman Old Style" w:cs="Bookman Old Style" w:eastAsia="Bookman Old Style" w:hAnsi="Bookman Old Style"/>
          <w:i/>
          <w:spacing w:val="0"/>
          <w:w w:val="100"/>
          <w:sz w:val="22"/>
          <w:szCs w:val="22"/>
        </w:rPr>
        <w:t>                       </w:t>
      </w:r>
      <w:r>
        <w:rPr>
          <w:rFonts w:ascii="Bookman Old Style" w:cs="Bookman Old Style" w:eastAsia="Bookman Old Style" w:hAnsi="Bookman Old Style"/>
          <w:i/>
          <w:spacing w:val="7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: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……………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nsta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d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                </w:t>
      </w:r>
      <w:r>
        <w:rPr>
          <w:rFonts w:ascii="Bookman Old Style" w:cs="Bookman Old Style" w:eastAsia="Bookman Old Style" w:hAnsi="Bookman Old Style"/>
          <w:spacing w:val="58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: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……………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o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o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o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sta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d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  </w:t>
      </w:r>
      <w:r>
        <w:rPr>
          <w:rFonts w:ascii="Bookman Old Style" w:cs="Bookman Old Style" w:eastAsia="Bookman Old Style" w:hAnsi="Bookman Old Style"/>
          <w:spacing w:val="48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: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……………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</w:t>
      </w:r>
    </w:p>
    <w:p>
      <w:pPr>
        <w:rPr>
          <w:sz w:val="18"/>
          <w:szCs w:val="18"/>
        </w:rPr>
        <w:jc w:val="left"/>
        <w:spacing w:before="8" w:line="180" w:lineRule="exact"/>
      </w:pPr>
      <w:r>
        <w:rPr>
          <w:sz w:val="18"/>
          <w:szCs w:val="18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left"/>
        <w:spacing w:line="361" w:lineRule="auto"/>
        <w:ind w:hanging="2" w:left="979" w:right="939"/>
      </w:pP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y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8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b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hwa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8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9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8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y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ng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23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be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9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8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b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8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f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d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d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h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seb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g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b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t: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both"/>
        <w:spacing w:line="240" w:lineRule="exact"/>
        <w:ind w:left="976" w:right="1768"/>
      </w:pP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Pe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stak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                  </w:t>
      </w:r>
      <w:r>
        <w:rPr>
          <w:rFonts w:ascii="Bookman Old Style" w:cs="Bookman Old Style" w:eastAsia="Bookman Old Style" w:hAnsi="Bookman Old Style"/>
          <w:spacing w:val="7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: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……………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</w:t>
      </w:r>
    </w:p>
    <w:p>
      <w:pPr>
        <w:rPr>
          <w:sz w:val="12"/>
          <w:szCs w:val="12"/>
        </w:rPr>
        <w:jc w:val="left"/>
        <w:spacing w:before="8" w:line="120" w:lineRule="exact"/>
      </w:pPr>
      <w:r>
        <w:rPr>
          <w:sz w:val="12"/>
          <w:szCs w:val="12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both"/>
        <w:ind w:left="976" w:right="1762"/>
      </w:pP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stak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                </w:t>
      </w:r>
      <w:r>
        <w:rPr>
          <w:rFonts w:ascii="Bookman Old Style" w:cs="Bookman Old Style" w:eastAsia="Bookman Old Style" w:hAnsi="Bookman Old Style"/>
          <w:spacing w:val="11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: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……………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</w:t>
      </w:r>
    </w:p>
    <w:p>
      <w:pPr>
        <w:rPr>
          <w:sz w:val="13"/>
          <w:szCs w:val="13"/>
        </w:rPr>
        <w:jc w:val="left"/>
        <w:spacing w:before="1" w:line="120" w:lineRule="exact"/>
      </w:pPr>
      <w:r>
        <w:rPr>
          <w:sz w:val="13"/>
          <w:szCs w:val="13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both"/>
        <w:spacing w:line="360" w:lineRule="auto"/>
        <w:ind w:left="2419" w:right="3080"/>
      </w:pP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D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es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/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h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   </w:t>
      </w:r>
      <w:r>
        <w:rPr>
          <w:rFonts w:ascii="Bookman Old Style" w:cs="Bookman Old Style" w:eastAsia="Bookman Old Style" w:hAnsi="Bookman Old Style"/>
          <w:spacing w:val="14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: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……………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Kec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           </w:t>
      </w:r>
      <w:r>
        <w:rPr>
          <w:rFonts w:ascii="Bookman Old Style" w:cs="Bookman Old Style" w:eastAsia="Bookman Old Style" w:hAnsi="Bookman Old Style"/>
          <w:spacing w:val="4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: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……………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b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n/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Kot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*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49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: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……………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both"/>
        <w:spacing w:line="240" w:lineRule="exact"/>
        <w:ind w:left="2419" w:right="3085"/>
      </w:pP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1"/>
          <w:w w:val="100"/>
          <w:position w:val="-1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o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v</w:t>
      </w: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2"/>
          <w:w w:val="100"/>
          <w:position w:val="-1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                 </w:t>
      </w:r>
      <w:r>
        <w:rPr>
          <w:rFonts w:ascii="Bookman Old Style" w:cs="Bookman Old Style" w:eastAsia="Bookman Old Style" w:hAnsi="Bookman Old Style"/>
          <w:spacing w:val="35"/>
          <w:w w:val="100"/>
          <w:position w:val="-1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:</w:t>
      </w:r>
      <w:r>
        <w:rPr>
          <w:rFonts w:ascii="Bookman Old Style" w:cs="Bookman Old Style" w:eastAsia="Bookman Old Style" w:hAnsi="Bookman Old Style"/>
          <w:spacing w:val="-2"/>
          <w:w w:val="100"/>
          <w:position w:val="-1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……………</w:t>
      </w:r>
      <w:r>
        <w:rPr>
          <w:rFonts w:ascii="Bookman Old Style" w:cs="Bookman Old Style" w:eastAsia="Bookman Old Style" w:hAnsi="Bookman Old Style"/>
          <w:spacing w:val="-2"/>
          <w:w w:val="100"/>
          <w:position w:val="-1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position w:val="-1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-2"/>
          <w:w w:val="100"/>
          <w:position w:val="-1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………</w:t>
      </w:r>
      <w:r>
        <w:rPr>
          <w:rFonts w:ascii="Bookman Old Style" w:cs="Bookman Old Style" w:eastAsia="Bookman Old Style" w:hAnsi="Bookman Old Style"/>
          <w:spacing w:val="-2"/>
          <w:w w:val="100"/>
          <w:position w:val="-1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0"/>
          <w:w w:val="100"/>
          <w:position w:val="0"/>
          <w:sz w:val="22"/>
          <w:szCs w:val="22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8"/>
          <w:szCs w:val="28"/>
        </w:rPr>
        <w:jc w:val="left"/>
        <w:spacing w:before="14" w:line="280" w:lineRule="exact"/>
        <w:sectPr>
          <w:pgMar w:bottom="280" w:footer="624" w:header="0" w:left="440" w:right="440" w:top="1340"/>
          <w:headerReference r:id="rId25" w:type="default"/>
          <w:footerReference r:id="rId26" w:type="default"/>
          <w:pgSz w:h="18720" w:w="12240"/>
        </w:sectPr>
      </w:pPr>
      <w:r>
        <w:rPr>
          <w:sz w:val="28"/>
          <w:szCs w:val="28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16" w:line="200" w:lineRule="exact"/>
      </w:pPr>
      <w:r>
        <w:rPr>
          <w:sz w:val="20"/>
          <w:szCs w:val="20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left"/>
        <w:ind w:left="976"/>
      </w:pP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get</w:t>
      </w:r>
      <w:r>
        <w:rPr>
          <w:rFonts w:ascii="Bookman Old Style" w:cs="Bookman Old Style" w:eastAsia="Bookman Old Style" w:hAnsi="Bookman Old Style"/>
          <w:spacing w:val="-3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h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,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</w:r>
    </w:p>
    <w:p>
      <w:pPr>
        <w:rPr>
          <w:sz w:val="13"/>
          <w:szCs w:val="13"/>
        </w:rPr>
        <w:jc w:val="left"/>
        <w:spacing w:before="1" w:line="120" w:lineRule="exact"/>
      </w:pPr>
      <w:r>
        <w:rPr>
          <w:sz w:val="13"/>
          <w:szCs w:val="13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left"/>
        <w:ind w:left="976" w:right="-53"/>
      </w:pP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Kep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Le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b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ga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I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d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k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</w:r>
    </w:p>
    <w:p>
      <w:pPr>
        <w:rPr>
          <w:sz w:val="10"/>
          <w:szCs w:val="10"/>
        </w:rPr>
        <w:jc w:val="left"/>
        <w:spacing w:before="4" w:line="100" w:lineRule="exact"/>
      </w:pPr>
      <w:r>
        <w:rPr>
          <w:sz w:val="10"/>
          <w:szCs w:val="1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left"/>
        <w:spacing w:line="240" w:lineRule="exact"/>
        <w:ind w:left="976" w:right="-23"/>
      </w:pPr>
      <w:r>
        <w:rPr>
          <w:rFonts w:ascii="Bookman Old Style" w:cs="Bookman Old Style" w:eastAsia="Bookman Old Style" w:hAnsi="Bookman Old Style"/>
          <w:spacing w:val="1"/>
          <w:w w:val="100"/>
          <w:position w:val="-1"/>
          <w:sz w:val="22"/>
          <w:szCs w:val="22"/>
        </w:rPr>
        <w:t>(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position w:val="-1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position w:val="-1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………</w:t>
      </w: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.</w:t>
      </w: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.</w:t>
      </w:r>
      <w:r>
        <w:rPr>
          <w:rFonts w:ascii="Bookman Old Style" w:cs="Bookman Old Style" w:eastAsia="Bookman Old Style" w:hAnsi="Bookman Old Style"/>
          <w:spacing w:val="-2"/>
          <w:w w:val="100"/>
          <w:position w:val="-1"/>
          <w:sz w:val="22"/>
          <w:szCs w:val="22"/>
        </w:rPr>
        <w:t>)</w:t>
      </w:r>
      <w:r>
        <w:rPr>
          <w:rFonts w:ascii="Bookman Old Style" w:cs="Bookman Old Style" w:eastAsia="Bookman Old Style" w:hAnsi="Bookman Old Style"/>
          <w:spacing w:val="-1"/>
          <w:w w:val="100"/>
          <w:position w:val="-1"/>
          <w:sz w:val="22"/>
          <w:szCs w:val="22"/>
        </w:rPr>
        <w:t>*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*</w:t>
      </w:r>
      <w:r>
        <w:rPr>
          <w:rFonts w:ascii="Bookman Old Style" w:cs="Bookman Old Style" w:eastAsia="Bookman Old Style" w:hAnsi="Bookman Old Style"/>
          <w:spacing w:val="0"/>
          <w:w w:val="100"/>
          <w:position w:val="0"/>
          <w:sz w:val="22"/>
          <w:szCs w:val="22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left"/>
        <w:spacing w:before="29"/>
      </w:pPr>
      <w:r>
        <w:br w:type="column"/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.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,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………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.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.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20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.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.</w:t>
      </w:r>
    </w:p>
    <w:p>
      <w:pPr>
        <w:rPr>
          <w:sz w:val="12"/>
          <w:szCs w:val="12"/>
        </w:rPr>
        <w:jc w:val="left"/>
        <w:spacing w:before="8" w:line="120" w:lineRule="exact"/>
      </w:pPr>
      <w:r>
        <w:rPr>
          <w:sz w:val="12"/>
          <w:szCs w:val="12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left"/>
      </w:pP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Yang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m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b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P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spacing w:val="1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spacing w:val="-2"/>
          <w:w w:val="100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y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-1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  <w:t>n,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8"/>
          <w:szCs w:val="28"/>
        </w:rPr>
        <w:jc w:val="left"/>
        <w:spacing w:before="12" w:line="280" w:lineRule="exact"/>
      </w:pPr>
      <w:r>
        <w:rPr>
          <w:sz w:val="28"/>
          <w:szCs w:val="28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center"/>
        <w:spacing w:line="240" w:lineRule="exact"/>
        <w:ind w:left="179" w:right="1208"/>
        <w:sectPr>
          <w:type w:val="continuous"/>
          <w:pgSz w:h="18720" w:w="12240"/>
          <w:pgMar w:bottom="280" w:left="440" w:right="440" w:top="1300"/>
          <w:cols w:equalWidth="off" w:num="2">
            <w:col w:space="3673" w:w="3453"/>
            <w:col w:w="4234"/>
          </w:cols>
        </w:sectPr>
      </w:pPr>
      <w:r>
        <w:rPr>
          <w:rFonts w:ascii="Bookman Old Style" w:cs="Bookman Old Style" w:eastAsia="Bookman Old Style" w:hAnsi="Bookman Old Style"/>
          <w:spacing w:val="1"/>
          <w:w w:val="100"/>
          <w:position w:val="-1"/>
          <w:sz w:val="22"/>
          <w:szCs w:val="22"/>
        </w:rPr>
        <w:t>(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position w:val="-1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position w:val="-1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……</w:t>
      </w:r>
      <w:r>
        <w:rPr>
          <w:rFonts w:ascii="Bookman Old Style" w:cs="Bookman Old Style" w:eastAsia="Bookman Old Style" w:hAnsi="Bookman Old Style"/>
          <w:spacing w:val="-2"/>
          <w:w w:val="100"/>
          <w:position w:val="-1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-2"/>
          <w:w w:val="100"/>
          <w:position w:val="-1"/>
          <w:sz w:val="22"/>
          <w:szCs w:val="22"/>
        </w:rPr>
        <w:t>…</w:t>
      </w:r>
      <w:r>
        <w:rPr>
          <w:rFonts w:ascii="Bookman Old Style" w:cs="Bookman Old Style" w:eastAsia="Bookman Old Style" w:hAnsi="Bookman Old Style"/>
          <w:spacing w:val="0"/>
          <w:w w:val="100"/>
          <w:position w:val="-1"/>
          <w:sz w:val="22"/>
          <w:szCs w:val="22"/>
        </w:rPr>
        <w:t>……)</w:t>
      </w:r>
      <w:r>
        <w:rPr>
          <w:rFonts w:ascii="Bookman Old Style" w:cs="Bookman Old Style" w:eastAsia="Bookman Old Style" w:hAnsi="Bookman Old Style"/>
          <w:spacing w:val="0"/>
          <w:w w:val="100"/>
          <w:position w:val="0"/>
          <w:sz w:val="22"/>
          <w:szCs w:val="22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8"/>
          <w:szCs w:val="28"/>
        </w:rPr>
        <w:jc w:val="left"/>
        <w:spacing w:before="14" w:line="280" w:lineRule="exact"/>
      </w:pPr>
      <w:r>
        <w:rPr>
          <w:sz w:val="28"/>
          <w:szCs w:val="28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left"/>
        <w:spacing w:before="30"/>
        <w:ind w:left="976"/>
      </w:pPr>
      <w:r>
        <w:rPr>
          <w:rFonts w:ascii="Bookman Old Style" w:cs="Bookman Old Style" w:eastAsia="Bookman Old Style" w:hAnsi="Bookman Old Style"/>
          <w:i/>
          <w:spacing w:val="1"/>
          <w:w w:val="100"/>
          <w:sz w:val="22"/>
          <w:szCs w:val="22"/>
        </w:rPr>
        <w:t>*</w:t>
      </w:r>
      <w:r>
        <w:rPr>
          <w:rFonts w:ascii="Bookman Old Style" w:cs="Bookman Old Style" w:eastAsia="Bookman Old Style" w:hAnsi="Bookman Old Style"/>
          <w:i/>
          <w:spacing w:val="0"/>
          <w:w w:val="100"/>
          <w:sz w:val="22"/>
          <w:szCs w:val="22"/>
        </w:rPr>
        <w:t>Co</w:t>
      </w:r>
      <w:r>
        <w:rPr>
          <w:rFonts w:ascii="Bookman Old Style" w:cs="Bookman Old Style" w:eastAsia="Bookman Old Style" w:hAnsi="Bookman Old Style"/>
          <w:i/>
          <w:spacing w:val="-2"/>
          <w:w w:val="100"/>
          <w:sz w:val="22"/>
          <w:szCs w:val="22"/>
        </w:rPr>
        <w:t>r</w:t>
      </w:r>
      <w:r>
        <w:rPr>
          <w:rFonts w:ascii="Bookman Old Style" w:cs="Bookman Old Style" w:eastAsia="Bookman Old Style" w:hAnsi="Bookman Old Style"/>
          <w:i/>
          <w:spacing w:val="0"/>
          <w:w w:val="100"/>
          <w:sz w:val="22"/>
          <w:szCs w:val="22"/>
        </w:rPr>
        <w:t>et</w:t>
      </w:r>
      <w:r>
        <w:rPr>
          <w:rFonts w:ascii="Bookman Old Style" w:cs="Bookman Old Style" w:eastAsia="Bookman Old Style" w:hAnsi="Bookman Old Style"/>
          <w:i/>
          <w:spacing w:val="-4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i/>
          <w:spacing w:val="3"/>
          <w:w w:val="100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i/>
          <w:spacing w:val="-5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i/>
          <w:spacing w:val="3"/>
          <w:w w:val="100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i/>
          <w:spacing w:val="-5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i/>
          <w:spacing w:val="0"/>
          <w:w w:val="100"/>
          <w:sz w:val="22"/>
          <w:szCs w:val="22"/>
        </w:rPr>
        <w:t>h</w:t>
      </w:r>
      <w:r>
        <w:rPr>
          <w:rFonts w:ascii="Bookman Old Style" w:cs="Bookman Old Style" w:eastAsia="Bookman Old Style" w:hAnsi="Bookman Old Style"/>
          <w:i/>
          <w:spacing w:val="1"/>
          <w:w w:val="100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i/>
          <w:spacing w:val="3"/>
          <w:w w:val="100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i/>
          <w:spacing w:val="-2"/>
          <w:w w:val="100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i/>
          <w:spacing w:val="-3"/>
          <w:w w:val="100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i/>
          <w:spacing w:val="0"/>
          <w:w w:val="100"/>
          <w:sz w:val="22"/>
          <w:szCs w:val="22"/>
        </w:rPr>
        <w:t>u</w:t>
      </w:r>
      <w:r>
        <w:rPr>
          <w:rFonts w:ascii="Bookman Old Style" w:cs="Bookman Old Style" w:eastAsia="Bookman Old Style" w:hAnsi="Bookman Old Style"/>
          <w:spacing w:val="0"/>
          <w:w w:val="100"/>
          <w:sz w:val="22"/>
          <w:szCs w:val="22"/>
        </w:rPr>
      </w:r>
    </w:p>
    <w:p>
      <w:pPr>
        <w:rPr>
          <w:sz w:val="12"/>
          <w:szCs w:val="12"/>
        </w:rPr>
        <w:jc w:val="left"/>
        <w:spacing w:before="8" w:line="120" w:lineRule="exact"/>
      </w:pPr>
      <w:r>
        <w:rPr>
          <w:sz w:val="12"/>
          <w:szCs w:val="12"/>
        </w:rPr>
      </w:r>
    </w:p>
    <w:p>
      <w:pPr>
        <w:rPr>
          <w:rFonts w:ascii="Bookman Old Style" w:cs="Bookman Old Style" w:eastAsia="Bookman Old Style" w:hAnsi="Bookman Old Style"/>
          <w:sz w:val="22"/>
          <w:szCs w:val="22"/>
        </w:rPr>
        <w:jc w:val="left"/>
        <w:spacing w:line="240" w:lineRule="exact"/>
        <w:ind w:left="976"/>
      </w:pPr>
      <w:r>
        <w:rPr>
          <w:rFonts w:ascii="Bookman Old Style" w:cs="Bookman Old Style" w:eastAsia="Bookman Old Style" w:hAnsi="Bookman Old Style"/>
          <w:i/>
          <w:spacing w:val="1"/>
          <w:w w:val="100"/>
          <w:position w:val="-1"/>
          <w:sz w:val="22"/>
          <w:szCs w:val="22"/>
        </w:rPr>
        <w:t>*</w:t>
      </w:r>
      <w:r>
        <w:rPr>
          <w:rFonts w:ascii="Bookman Old Style" w:cs="Bookman Old Style" w:eastAsia="Bookman Old Style" w:hAnsi="Bookman Old Style"/>
          <w:i/>
          <w:spacing w:val="1"/>
          <w:w w:val="100"/>
          <w:position w:val="-1"/>
          <w:sz w:val="22"/>
          <w:szCs w:val="22"/>
        </w:rPr>
        <w:t>*</w:t>
      </w:r>
      <w:r>
        <w:rPr>
          <w:rFonts w:ascii="Bookman Old Style" w:cs="Bookman Old Style" w:eastAsia="Bookman Old Style" w:hAnsi="Bookman Old Style"/>
          <w:i/>
          <w:spacing w:val="0"/>
          <w:w w:val="100"/>
          <w:position w:val="-1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i/>
          <w:spacing w:val="-5"/>
          <w:w w:val="100"/>
          <w:position w:val="-1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i/>
          <w:spacing w:val="0"/>
          <w:w w:val="100"/>
          <w:position w:val="-1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i/>
          <w:spacing w:val="2"/>
          <w:w w:val="100"/>
          <w:position w:val="-1"/>
          <w:sz w:val="22"/>
          <w:szCs w:val="22"/>
        </w:rPr>
        <w:t>d</w:t>
      </w:r>
      <w:r>
        <w:rPr>
          <w:rFonts w:ascii="Bookman Old Style" w:cs="Bookman Old Style" w:eastAsia="Bookman Old Style" w:hAnsi="Bookman Old Style"/>
          <w:i/>
          <w:spacing w:val="0"/>
          <w:w w:val="100"/>
          <w:position w:val="-1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i/>
          <w:spacing w:val="-1"/>
          <w:w w:val="100"/>
          <w:position w:val="-1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i/>
          <w:spacing w:val="-3"/>
          <w:w w:val="100"/>
          <w:position w:val="-1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i/>
          <w:spacing w:val="-2"/>
          <w:w w:val="100"/>
          <w:position w:val="-1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i/>
          <w:spacing w:val="0"/>
          <w:w w:val="100"/>
          <w:position w:val="-1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i/>
          <w:spacing w:val="3"/>
          <w:w w:val="100"/>
          <w:position w:val="-1"/>
          <w:sz w:val="22"/>
          <w:szCs w:val="22"/>
        </w:rPr>
        <w:t>g</w:t>
      </w:r>
      <w:r>
        <w:rPr>
          <w:rFonts w:ascii="Bookman Old Style" w:cs="Bookman Old Style" w:eastAsia="Bookman Old Style" w:hAnsi="Bookman Old Style"/>
          <w:i/>
          <w:spacing w:val="-5"/>
          <w:w w:val="100"/>
          <w:position w:val="-1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i/>
          <w:spacing w:val="0"/>
          <w:w w:val="100"/>
          <w:position w:val="-1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i/>
          <w:spacing w:val="1"/>
          <w:w w:val="100"/>
          <w:position w:val="-1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i/>
          <w:spacing w:val="2"/>
          <w:w w:val="100"/>
          <w:position w:val="-1"/>
          <w:sz w:val="22"/>
          <w:szCs w:val="22"/>
        </w:rPr>
        <w:t>d</w:t>
      </w:r>
      <w:r>
        <w:rPr>
          <w:rFonts w:ascii="Bookman Old Style" w:cs="Bookman Old Style" w:eastAsia="Bookman Old Style" w:hAnsi="Bookman Old Style"/>
          <w:i/>
          <w:spacing w:val="-5"/>
          <w:w w:val="100"/>
          <w:position w:val="-1"/>
          <w:sz w:val="22"/>
          <w:szCs w:val="22"/>
        </w:rPr>
        <w:t>a</w:t>
      </w:r>
      <w:r>
        <w:rPr>
          <w:rFonts w:ascii="Bookman Old Style" w:cs="Bookman Old Style" w:eastAsia="Bookman Old Style" w:hAnsi="Bookman Old Style"/>
          <w:i/>
          <w:spacing w:val="0"/>
          <w:w w:val="100"/>
          <w:position w:val="-1"/>
          <w:sz w:val="22"/>
          <w:szCs w:val="22"/>
        </w:rPr>
        <w:t>n</w:t>
      </w:r>
      <w:r>
        <w:rPr>
          <w:rFonts w:ascii="Bookman Old Style" w:cs="Bookman Old Style" w:eastAsia="Bookman Old Style" w:hAnsi="Bookman Old Style"/>
          <w:i/>
          <w:spacing w:val="1"/>
          <w:w w:val="100"/>
          <w:position w:val="-1"/>
          <w:sz w:val="22"/>
          <w:szCs w:val="22"/>
        </w:rPr>
        <w:t> </w:t>
      </w:r>
      <w:r>
        <w:rPr>
          <w:rFonts w:ascii="Bookman Old Style" w:cs="Bookman Old Style" w:eastAsia="Bookman Old Style" w:hAnsi="Bookman Old Style"/>
          <w:i/>
          <w:spacing w:val="2"/>
          <w:w w:val="100"/>
          <w:position w:val="-1"/>
          <w:sz w:val="22"/>
          <w:szCs w:val="22"/>
        </w:rPr>
        <w:t>S</w:t>
      </w:r>
      <w:r>
        <w:rPr>
          <w:rFonts w:ascii="Bookman Old Style" w:cs="Bookman Old Style" w:eastAsia="Bookman Old Style" w:hAnsi="Bookman Old Style"/>
          <w:i/>
          <w:spacing w:val="-3"/>
          <w:w w:val="100"/>
          <w:position w:val="-1"/>
          <w:sz w:val="22"/>
          <w:szCs w:val="22"/>
        </w:rPr>
        <w:t>t</w:t>
      </w:r>
      <w:r>
        <w:rPr>
          <w:rFonts w:ascii="Bookman Old Style" w:cs="Bookman Old Style" w:eastAsia="Bookman Old Style" w:hAnsi="Bookman Old Style"/>
          <w:i/>
          <w:spacing w:val="0"/>
          <w:w w:val="100"/>
          <w:position w:val="-1"/>
          <w:sz w:val="22"/>
          <w:szCs w:val="22"/>
        </w:rPr>
        <w:t>emp</w:t>
      </w:r>
      <w:r>
        <w:rPr>
          <w:rFonts w:ascii="Bookman Old Style" w:cs="Bookman Old Style" w:eastAsia="Bookman Old Style" w:hAnsi="Bookman Old Style"/>
          <w:i/>
          <w:spacing w:val="-2"/>
          <w:w w:val="100"/>
          <w:position w:val="-1"/>
          <w:sz w:val="22"/>
          <w:szCs w:val="22"/>
        </w:rPr>
        <w:t>e</w:t>
      </w:r>
      <w:r>
        <w:rPr>
          <w:rFonts w:ascii="Bookman Old Style" w:cs="Bookman Old Style" w:eastAsia="Bookman Old Style" w:hAnsi="Bookman Old Style"/>
          <w:i/>
          <w:spacing w:val="0"/>
          <w:w w:val="100"/>
          <w:position w:val="-1"/>
          <w:sz w:val="22"/>
          <w:szCs w:val="22"/>
        </w:rPr>
        <w:t>l</w:t>
      </w:r>
      <w:r>
        <w:rPr>
          <w:rFonts w:ascii="Bookman Old Style" w:cs="Bookman Old Style" w:eastAsia="Bookman Old Style" w:hAnsi="Bookman Old Style"/>
          <w:spacing w:val="0"/>
          <w:w w:val="100"/>
          <w:position w:val="0"/>
          <w:sz w:val="22"/>
          <w:szCs w:val="22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8"/>
          <w:szCs w:val="28"/>
        </w:rPr>
        <w:jc w:val="left"/>
        <w:spacing w:before="5" w:line="280" w:lineRule="exact"/>
      </w:pPr>
      <w:r>
        <w:rPr>
          <w:sz w:val="28"/>
          <w:szCs w:val="28"/>
        </w:rPr>
      </w:r>
    </w:p>
    <w:p>
      <w:pPr>
        <w:rPr>
          <w:rFonts w:ascii="Bookman Old Style" w:cs="Bookman Old Style" w:eastAsia="Bookman Old Style" w:hAnsi="Bookman Old Style"/>
          <w:sz w:val="24"/>
          <w:szCs w:val="24"/>
        </w:rPr>
        <w:jc w:val="left"/>
        <w:spacing w:before="26"/>
        <w:ind w:left="5477" w:right="1487"/>
      </w:pPr>
      <w:r>
        <w:pict>
          <v:shape filled="f" stroked="f" style="position:absolute;margin-left:311.83pt;margin-top:71.77pt;width:88.5574pt;height:14.0859pt;mso-position-horizontal-relative:page;mso-position-vertical-relative:paragraph;z-index:-5046" type="#_x0000_t202">
            <v:textbox inset="0,0,0,0">
              <w:txbxContent>
                <w:p>
                  <w:pPr>
                    <w:rPr>
                      <w:rFonts w:ascii="Bookman Old Style" w:cs="Bookman Old Style" w:eastAsia="Bookman Old Style" w:hAnsi="Bookman Old Style"/>
                      <w:sz w:val="24"/>
                      <w:szCs w:val="24"/>
                    </w:rPr>
                    <w:jc w:val="left"/>
                    <w:ind w:right="-56"/>
                  </w:pPr>
                  <w:r>
                    <w:rPr>
                      <w:rFonts w:ascii="Bookman Old Style" w:cs="Bookman Old Style" w:eastAsia="Bookman Old Style" w:hAnsi="Bookman Old Style"/>
                      <w:spacing w:val="0"/>
                      <w:w w:val="100"/>
                      <w:sz w:val="24"/>
                      <w:szCs w:val="24"/>
                    </w:rPr>
                    <w:t>${ttd_pengirim}</w:t>
                  </w:r>
                  <w:r>
                    <w:rPr>
                      <w:rFonts w:ascii="Bookman Old Style" w:cs="Bookman Old Style" w:eastAsia="Bookman Old Style" w:hAnsi="Bookman Old Style"/>
                      <w:spacing w:val="0"/>
                      <w:w w:val="100"/>
                      <w:sz w:val="24"/>
                      <w:szCs w:val="24"/>
                    </w:rPr>
                  </w:r>
                </w:p>
              </w:txbxContent>
            </v:textbox>
            <w10:wrap type="none"/>
          </v:shape>
        </w:pict>
      </w:r>
      <w:r>
        <w:pict>
          <v:shape filled="f" stroked="f" style="position:absolute;margin-left:291.969pt;margin-top:42.8559pt;width:76.5354pt;height:76.5354pt;mso-position-horizontal-relative:page;mso-position-vertical-relative:paragraph;z-index:-5045" type="#_x0000_t202">
            <v:textbox inset="0,0,0,0">
              <w:txbxContent>
                <w:p>
                  <w:pPr>
                    <w:rPr>
                      <w:sz w:val="17"/>
                      <w:szCs w:val="17"/>
                    </w:rPr>
                    <w:jc w:val="left"/>
                    <w:spacing w:before="7" w:line="160" w:lineRule="exact"/>
                  </w:pPr>
                  <w:r>
                    <w:rPr>
                      <w:sz w:val="17"/>
                      <w:szCs w:val="17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="200" w:lineRule="exact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="200" w:lineRule="exact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rFonts w:ascii="Arial" w:cs="Arial" w:eastAsia="Arial" w:hAnsi="Arial"/>
                      <w:sz w:val="24"/>
                      <w:szCs w:val="24"/>
                    </w:rPr>
                    <w:jc w:val="left"/>
                    <w:ind w:left="397"/>
                  </w:pPr>
                  <w:r>
                    <w:rPr>
                      <w:rFonts w:ascii="Arial" w:cs="Arial" w:eastAsia="Arial" w:hAnsi="Arial"/>
                      <w:spacing w:val="0"/>
                      <w:w w:val="100"/>
                      <w:sz w:val="24"/>
                      <w:szCs w:val="24"/>
                    </w:rPr>
                    <w:t>${ttd}</w:t>
                  </w:r>
                </w:p>
              </w:txbxContent>
            </v:textbox>
            <w10:wrap type="none"/>
          </v:shape>
        </w:pict>
      </w:r>
      <w:r>
        <w:pict>
          <v:group coordorigin="5839,857" coordsize="2178,1531" style="position:absolute;margin-left:291.969pt;margin-top:42.8559pt;width:108.919pt;height:76.5354pt;mso-position-horizontal-relative:page;mso-position-vertical-relative:paragraph;z-index:-5044">
            <v:shape coordorigin="6237,1435" coordsize="1771,282" fillcolor="#FFFFFF" filled="t" path="m6237,1717l8008,1717,8008,1435,6237,1435,6237,1717xe" stroked="f" style="position:absolute;left:6237;top:1435;width:1771;height:282">
              <v:path arrowok="t"/>
              <v:fill/>
            </v:shape>
            <v:shape style="position:absolute;left:5839;top:857;width:1531;height:1531" type="#_x0000_t75">
              <v:imagedata o:title="" r:id="rId27"/>
            </v:shape>
            <w10:wrap type="none"/>
          </v:group>
        </w:pic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KEPALA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PERPUSTAKAAN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NASIONAL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REPUBLIK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INDONESIA,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</w:r>
    </w:p>
    <w:p>
      <w:pPr>
        <w:rPr>
          <w:sz w:val="17"/>
          <w:szCs w:val="17"/>
        </w:rPr>
        <w:jc w:val="left"/>
        <w:spacing w:before="1" w:line="160" w:lineRule="exact"/>
      </w:pPr>
      <w:r>
        <w:rPr>
          <w:sz w:val="17"/>
          <w:szCs w:val="17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Bookman Old Style" w:cs="Bookman Old Style" w:eastAsia="Bookman Old Style" w:hAnsi="Bookman Old Style"/>
          <w:sz w:val="24"/>
          <w:szCs w:val="24"/>
        </w:rPr>
        <w:jc w:val="left"/>
        <w:ind w:left="5477"/>
      </w:pP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E.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AMINUDIN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 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  <w:t>AZIZ</w:t>
      </w:r>
      <w:r>
        <w:rPr>
          <w:rFonts w:ascii="Bookman Old Style" w:cs="Bookman Old Style" w:eastAsia="Bookman Old Style" w:hAnsi="Bookman Old Style"/>
          <w:spacing w:val="0"/>
          <w:w w:val="100"/>
          <w:sz w:val="24"/>
          <w:szCs w:val="24"/>
        </w:rPr>
      </w:r>
    </w:p>
    <w:sectPr>
      <w:type w:val="continuous"/>
      <w:pgSz w:h="18720" w:w="12240"/>
      <w:pgMar w:bottom="280" w:left="440" w:right="440" w:top="1300"/>
    </w:sectPr>
  </w:body>
</w:document>
</file>

<file path=word/footer1.xml><?xml version="1.0" encoding="utf-8"?>
<w:ftr xmlns:m="http://schemas.openxmlformats.org/officeDocument/2006/math" xmlns:o="urn:schemas-microsoft-com:office:office" xmlns:r="http://schemas.openxmlformats.org/officeDocument/2006/relationships" xmlns:v="urn:schemas-microsoft-com:vml" xmlns:ve="http://schemas.openxmlformats.org/markup-compatibility/2006" xmlns:w="http://schemas.openxmlformats.org/wordprocessingml/2006/main" xmlns:w10="urn:schemas-microsoft-com:office:word" xmlns:wne="http://schemas.microsoft.com/office/word/2006/wordml" xmlns:wp="http://schemas.openxmlformats.org/drawingml/2006/wordprocessingDrawing" xml:space="preserve">
  <w:p>
    <w:pPr>
      <w:rPr>
        <w:sz w:val="20"/>
        <w:szCs w:val="20"/>
      </w:rPr>
      <w:jc w:val="left"/>
      <w:spacing w:line="200" w:lineRule="exact"/>
    </w:pPr>
    <w:r>
      <w:pict>
        <v:group coordorigin="559,20152" coordsize="11123,9" style="position:absolute;margin-left:27.925pt;margin-top:1007.58pt;width:556.15pt;height:0.425pt;mso-position-horizontal-relative:page;mso-position-vertical-relative:page;z-index:-5094">
          <v:shape coordorigin="567,20160" coordsize="11106,0" filled="f" path="m567,20160l11673,20160e" strokecolor="#000000" stroked="t" strokeweight="0.85pt" style="position:absolute;left:567;top:20160;width:11106;height:0">
            <v:path arrowok="t"/>
          </v:shape>
          <v:shape coordorigin="567,20160" coordsize="11106,0" filled="f" path="m567,20160l11673,20160e" strokecolor="#000000" stroked="t" strokeweight="0.85pt" style="position:absolute;left:567;top:20160;width:11106;height:0">
            <v:path arrowok="t"/>
          </v:shape>
          <w10:wrap type="none"/>
        </v:group>
      </w:pict>
    </w:r>
    <w:r>
      <w:pict>
        <v:shape filled="f" stroked="f" style="position:absolute;margin-left:124.04pt;margin-top:965.822pt;width:366.144pt;height:20pt;mso-position-horizontal-relative:page;mso-position-vertical-relative:page;z-index:-5093" type="#_x0000_t202">
          <v:textbox inset="0,0,0,0">
            <w:txbxContent>
              <w:p>
                <w:pPr>
                  <w:rPr>
                    <w:rFonts w:ascii="Arial" w:cs="Arial" w:eastAsia="Arial" w:hAnsi="Arial"/>
                    <w:sz w:val="16"/>
                    <w:szCs w:val="16"/>
                  </w:rPr>
                  <w:jc w:val="center"/>
                  <w:spacing w:line="180" w:lineRule="exact"/>
                  <w:ind w:left="579" w:right="624"/>
                </w:pP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Dokumen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ini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telah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ditandatangani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secara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elektronik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menggunakan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sertifikat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elektronik</w:t>
                </w:r>
              </w:p>
              <w:p>
                <w:pPr>
                  <w:rPr>
                    <w:rFonts w:ascii="Arial" w:cs="Arial" w:eastAsia="Arial" w:hAnsi="Arial"/>
                    <w:sz w:val="16"/>
                    <w:szCs w:val="16"/>
                  </w:rPr>
                  <w:jc w:val="center"/>
                  <w:spacing w:before="16"/>
                  <w:ind w:left="-12" w:right="-12"/>
                </w:pP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yang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diterbitkan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oleh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Balai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Besar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Sertifikasi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Elektronik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(BSrE),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Badan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Siber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dan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Sandi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Negara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(BSSN).</w:t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10.xml><?xml version="1.0" encoding="utf-8"?>
<w:ftr xmlns:m="http://schemas.openxmlformats.org/officeDocument/2006/math" xmlns:o="urn:schemas-microsoft-com:office:office" xmlns:r="http://schemas.openxmlformats.org/officeDocument/2006/relationships" xmlns:v="urn:schemas-microsoft-com:vml" xmlns:ve="http://schemas.openxmlformats.org/markup-compatibility/2006" xmlns:w="http://schemas.openxmlformats.org/wordprocessingml/2006/main" xmlns:w10="urn:schemas-microsoft-com:office:word" xmlns:wne="http://schemas.microsoft.com/office/word/2006/wordml" xmlns:wp="http://schemas.openxmlformats.org/drawingml/2006/wordprocessingDrawing" xml:space="preserve">
  <w:p>
    <w:pPr>
      <w:rPr>
        <w:sz w:val="20"/>
        <w:szCs w:val="20"/>
      </w:rPr>
      <w:jc w:val="left"/>
      <w:spacing w:line="200" w:lineRule="exact"/>
    </w:pPr>
    <w:r>
      <w:pict>
        <v:group coordorigin="559,18712" coordsize="11123,9" style="position:absolute;margin-left:27.925pt;margin-top:935.575pt;width:556.15pt;height:0.425pt;mso-position-horizontal-relative:page;mso-position-vertical-relative:page;z-index:-5073">
          <v:shape coordorigin="567,18720" coordsize="11106,0" filled="f" path="m567,18720l11673,18720e" strokecolor="#000000" stroked="t" strokeweight="0.85pt" style="position:absolute;left:567;top:18720;width:11106;height:0">
            <v:path arrowok="t"/>
          </v:shape>
          <v:shape coordorigin="567,18720" coordsize="11106,0" filled="f" path="m567,18720l11673,18720e" strokecolor="#000000" stroked="t" strokeweight="0.85pt" style="position:absolute;left:567;top:18720;width:11106;height:0">
            <v:path arrowok="t"/>
          </v:shape>
          <w10:wrap type="none"/>
        </v:group>
      </w:pict>
    </w:r>
    <w:r>
      <w:pict>
        <v:shape filled="f" stroked="f" style="position:absolute;margin-left:124.04pt;margin-top:893.822pt;width:366.144pt;height:20pt;mso-position-horizontal-relative:page;mso-position-vertical-relative:page;z-index:-5072" type="#_x0000_t202">
          <v:textbox inset="0,0,0,0">
            <w:txbxContent>
              <w:p>
                <w:pPr>
                  <w:rPr>
                    <w:rFonts w:ascii="Arial" w:cs="Arial" w:eastAsia="Arial" w:hAnsi="Arial"/>
                    <w:sz w:val="16"/>
                    <w:szCs w:val="16"/>
                  </w:rPr>
                  <w:jc w:val="center"/>
                  <w:spacing w:line="180" w:lineRule="exact"/>
                  <w:ind w:left="579" w:right="624"/>
                </w:pP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Dokumen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ini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telah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ditandatangani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secara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elektronik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menggunakan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sertifikat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elektronik</w:t>
                </w:r>
              </w:p>
              <w:p>
                <w:pPr>
                  <w:rPr>
                    <w:rFonts w:ascii="Arial" w:cs="Arial" w:eastAsia="Arial" w:hAnsi="Arial"/>
                    <w:sz w:val="16"/>
                    <w:szCs w:val="16"/>
                  </w:rPr>
                  <w:jc w:val="center"/>
                  <w:spacing w:before="16"/>
                  <w:ind w:left="-12" w:right="-12"/>
                </w:pP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yang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diterbitkan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oleh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Balai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Besar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Sertifikasi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Elektronik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(BSrE),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Badan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Siber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dan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Sandi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Negara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(BSSN).</w:t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11.xml><?xml version="1.0" encoding="utf-8"?>
<w:ftr xmlns:m="http://schemas.openxmlformats.org/officeDocument/2006/math" xmlns:o="urn:schemas-microsoft-com:office:office" xmlns:r="http://schemas.openxmlformats.org/officeDocument/2006/relationships" xmlns:v="urn:schemas-microsoft-com:vml" xmlns:ve="http://schemas.openxmlformats.org/markup-compatibility/2006" xmlns:w="http://schemas.openxmlformats.org/wordprocessingml/2006/main" xmlns:w10="urn:schemas-microsoft-com:office:word" xmlns:wne="http://schemas.microsoft.com/office/word/2006/wordml" xmlns:wp="http://schemas.openxmlformats.org/drawingml/2006/wordprocessingDrawing" xml:space="preserve">
  <w:p>
    <w:pPr>
      <w:rPr>
        <w:sz w:val="20"/>
        <w:szCs w:val="20"/>
      </w:rPr>
      <w:jc w:val="left"/>
      <w:spacing w:line="200" w:lineRule="exact"/>
    </w:pPr>
    <w:r>
      <w:pict>
        <v:group coordorigin="559,18712" coordsize="11123,9" style="position:absolute;margin-left:27.925pt;margin-top:935.575pt;width:556.15pt;height:0.425pt;mso-position-horizontal-relative:page;mso-position-vertical-relative:page;z-index:-5071">
          <v:shape coordorigin="567,18720" coordsize="11106,0" filled="f" path="m567,18720l11673,18720e" strokecolor="#000000" stroked="t" strokeweight="0.85pt" style="position:absolute;left:567;top:18720;width:11106;height:0">
            <v:path arrowok="t"/>
          </v:shape>
          <v:shape coordorigin="567,18720" coordsize="11106,0" filled="f" path="m567,18720l11673,18720e" strokecolor="#000000" stroked="t" strokeweight="0.85pt" style="position:absolute;left:567;top:18720;width:11106;height:0">
            <v:path arrowok="t"/>
          </v:shape>
          <w10:wrap type="none"/>
        </v:group>
      </w:pict>
    </w:r>
    <w:r>
      <w:pict>
        <v:shape filled="f" stroked="f" style="position:absolute;margin-left:124.04pt;margin-top:893.822pt;width:366.144pt;height:20pt;mso-position-horizontal-relative:page;mso-position-vertical-relative:page;z-index:-5070" type="#_x0000_t202">
          <v:textbox inset="0,0,0,0">
            <w:txbxContent>
              <w:p>
                <w:pPr>
                  <w:rPr>
                    <w:rFonts w:ascii="Arial" w:cs="Arial" w:eastAsia="Arial" w:hAnsi="Arial"/>
                    <w:sz w:val="16"/>
                    <w:szCs w:val="16"/>
                  </w:rPr>
                  <w:jc w:val="center"/>
                  <w:spacing w:line="180" w:lineRule="exact"/>
                  <w:ind w:left="579" w:right="624"/>
                </w:pP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Dokumen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ini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telah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ditandatangani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secara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elektronik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menggunakan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sertifikat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elektronik</w:t>
                </w:r>
              </w:p>
              <w:p>
                <w:pPr>
                  <w:rPr>
                    <w:rFonts w:ascii="Arial" w:cs="Arial" w:eastAsia="Arial" w:hAnsi="Arial"/>
                    <w:sz w:val="16"/>
                    <w:szCs w:val="16"/>
                  </w:rPr>
                  <w:jc w:val="center"/>
                  <w:spacing w:before="16"/>
                  <w:ind w:left="-12" w:right="-12"/>
                </w:pP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yang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diterbitkan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oleh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Balai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Besar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Sertifikasi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Elektronik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(BSrE),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Badan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Siber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dan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Sandi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Negara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(BSSN).</w:t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2.xml><?xml version="1.0" encoding="utf-8"?>
<w:ftr xmlns:m="http://schemas.openxmlformats.org/officeDocument/2006/math" xmlns:o="urn:schemas-microsoft-com:office:office" xmlns:r="http://schemas.openxmlformats.org/officeDocument/2006/relationships" xmlns:v="urn:schemas-microsoft-com:vml" xmlns:ve="http://schemas.openxmlformats.org/markup-compatibility/2006" xmlns:w="http://schemas.openxmlformats.org/wordprocessingml/2006/main" xmlns:w10="urn:schemas-microsoft-com:office:word" xmlns:wne="http://schemas.microsoft.com/office/word/2006/wordml" xmlns:wp="http://schemas.openxmlformats.org/drawingml/2006/wordprocessingDrawing" xml:space="preserve">
  <w:p>
    <w:pPr>
      <w:rPr>
        <w:sz w:val="20"/>
        <w:szCs w:val="20"/>
      </w:rPr>
      <w:jc w:val="left"/>
      <w:spacing w:line="200" w:lineRule="exact"/>
    </w:pPr>
    <w:r>
      <w:pict>
        <v:group coordorigin="559,12232" coordsize="17603,9" style="position:absolute;margin-left:27.925pt;margin-top:611.575pt;width:880.15pt;height:0.425pt;mso-position-horizontal-relative:page;mso-position-vertical-relative:page;z-index:-5091">
          <v:shape coordorigin="567,12240" coordsize="17586,0" filled="f" path="m567,12240l18153,12240e" strokecolor="#000000" stroked="t" strokeweight="0.85pt" style="position:absolute;left:567;top:12240;width:17586;height:0">
            <v:path arrowok="t"/>
          </v:shape>
          <v:shape coordorigin="567,12240" coordsize="17586,0" filled="f" path="m567,12240l18153,12240e" strokecolor="#000000" stroked="t" strokeweight="0.85pt" style="position:absolute;left:567;top:12240;width:17586;height:0">
            <v:path arrowok="t"/>
          </v:shape>
          <w10:wrap type="none"/>
        </v:group>
      </w:pict>
    </w:r>
    <w:r>
      <w:pict>
        <v:shape filled="f" stroked="f" style="position:absolute;margin-left:286.04pt;margin-top:569.822pt;width:366.144pt;height:20pt;mso-position-horizontal-relative:page;mso-position-vertical-relative:page;z-index:-5090" type="#_x0000_t202">
          <v:textbox inset="0,0,0,0">
            <w:txbxContent>
              <w:p>
                <w:pPr>
                  <w:rPr>
                    <w:rFonts w:ascii="Arial" w:cs="Arial" w:eastAsia="Arial" w:hAnsi="Arial"/>
                    <w:sz w:val="16"/>
                    <w:szCs w:val="16"/>
                  </w:rPr>
                  <w:jc w:val="center"/>
                  <w:spacing w:line="180" w:lineRule="exact"/>
                  <w:ind w:left="579" w:right="624"/>
                </w:pP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Dokumen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ini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telah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ditandatangani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secara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elektronik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menggunakan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sertifikat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elektronik</w:t>
                </w:r>
              </w:p>
              <w:p>
                <w:pPr>
                  <w:rPr>
                    <w:rFonts w:ascii="Arial" w:cs="Arial" w:eastAsia="Arial" w:hAnsi="Arial"/>
                    <w:sz w:val="16"/>
                    <w:szCs w:val="16"/>
                  </w:rPr>
                  <w:jc w:val="center"/>
                  <w:spacing w:before="16"/>
                  <w:ind w:left="-12" w:right="-12"/>
                </w:pP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yang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diterbitkan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oleh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Balai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Besar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Sertifikasi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Elektronik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(BSrE),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Badan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Siber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dan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Sandi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Negara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(BSSN).</w:t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3.xml><?xml version="1.0" encoding="utf-8"?>
<w:ftr xmlns:m="http://schemas.openxmlformats.org/officeDocument/2006/math" xmlns:o="urn:schemas-microsoft-com:office:office" xmlns:r="http://schemas.openxmlformats.org/officeDocument/2006/relationships" xmlns:v="urn:schemas-microsoft-com:vml" xmlns:ve="http://schemas.openxmlformats.org/markup-compatibility/2006" xmlns:w="http://schemas.openxmlformats.org/wordprocessingml/2006/main" xmlns:w10="urn:schemas-microsoft-com:office:word" xmlns:wne="http://schemas.microsoft.com/office/word/2006/wordml" xmlns:wp="http://schemas.openxmlformats.org/drawingml/2006/wordprocessingDrawing" xml:space="preserve">
  <w:p>
    <w:pPr>
      <w:rPr>
        <w:sz w:val="20"/>
        <w:szCs w:val="20"/>
      </w:rPr>
      <w:jc w:val="left"/>
      <w:spacing w:line="200" w:lineRule="exact"/>
    </w:pPr>
    <w:r>
      <w:pict>
        <v:group coordorigin="559,12232" coordsize="17603,9" style="position:absolute;margin-left:27.925pt;margin-top:611.575pt;width:880.15pt;height:0.425pt;mso-position-horizontal-relative:page;mso-position-vertical-relative:page;z-index:-5088">
          <v:shape coordorigin="567,12240" coordsize="17586,0" filled="f" path="m567,12240l18153,12240e" strokecolor="#000000" stroked="t" strokeweight="0.85pt" style="position:absolute;left:567;top:12240;width:17586;height:0">
            <v:path arrowok="t"/>
          </v:shape>
          <v:shape coordorigin="567,12240" coordsize="17586,0" filled="f" path="m567,12240l18153,12240e" strokecolor="#000000" stroked="t" strokeweight="0.85pt" style="position:absolute;left:567;top:12240;width:17586;height:0">
            <v:path arrowok="t"/>
          </v:shape>
          <w10:wrap type="none"/>
        </v:group>
      </w:pict>
    </w:r>
    <w:r>
      <w:pict>
        <v:shape filled="f" stroked="f" style="position:absolute;margin-left:286.04pt;margin-top:569.822pt;width:366.144pt;height:20pt;mso-position-horizontal-relative:page;mso-position-vertical-relative:page;z-index:-5087" type="#_x0000_t202">
          <v:textbox inset="0,0,0,0">
            <w:txbxContent>
              <w:p>
                <w:pPr>
                  <w:rPr>
                    <w:rFonts w:ascii="Arial" w:cs="Arial" w:eastAsia="Arial" w:hAnsi="Arial"/>
                    <w:sz w:val="16"/>
                    <w:szCs w:val="16"/>
                  </w:rPr>
                  <w:jc w:val="center"/>
                  <w:spacing w:line="180" w:lineRule="exact"/>
                  <w:ind w:left="579" w:right="624"/>
                </w:pP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Dokumen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ini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telah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ditandatangani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secara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elektronik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menggunakan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sertifikat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elektronik</w:t>
                </w:r>
              </w:p>
              <w:p>
                <w:pPr>
                  <w:rPr>
                    <w:rFonts w:ascii="Arial" w:cs="Arial" w:eastAsia="Arial" w:hAnsi="Arial"/>
                    <w:sz w:val="16"/>
                    <w:szCs w:val="16"/>
                  </w:rPr>
                  <w:jc w:val="center"/>
                  <w:spacing w:before="16"/>
                  <w:ind w:left="-12" w:right="-12"/>
                </w:pP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yang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diterbitkan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oleh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Balai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Besar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Sertifikasi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Elektronik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(BSrE),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Badan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Siber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dan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Sandi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Negara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(BSSN).</w:t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4.xml><?xml version="1.0" encoding="utf-8"?>
<w:ftr xmlns:m="http://schemas.openxmlformats.org/officeDocument/2006/math" xmlns:o="urn:schemas-microsoft-com:office:office" xmlns:r="http://schemas.openxmlformats.org/officeDocument/2006/relationships" xmlns:v="urn:schemas-microsoft-com:vml" xmlns:ve="http://schemas.openxmlformats.org/markup-compatibility/2006" xmlns:w="http://schemas.openxmlformats.org/wordprocessingml/2006/main" xmlns:w10="urn:schemas-microsoft-com:office:word" xmlns:wne="http://schemas.microsoft.com/office/word/2006/wordml" xmlns:wp="http://schemas.openxmlformats.org/drawingml/2006/wordprocessingDrawing" xml:space="preserve">
  <w:p>
    <w:pPr>
      <w:rPr>
        <w:sz w:val="20"/>
        <w:szCs w:val="20"/>
      </w:rPr>
      <w:jc w:val="left"/>
      <w:spacing w:line="200" w:lineRule="exact"/>
    </w:pPr>
    <w:r>
      <w:pict>
        <v:group coordorigin="559,12232" coordsize="17603,9" style="position:absolute;margin-left:27.925pt;margin-top:611.575pt;width:880.15pt;height:0.425pt;mso-position-horizontal-relative:page;mso-position-vertical-relative:page;z-index:-5086">
          <v:shape coordorigin="567,12240" coordsize="17586,0" filled="f" path="m567,12240l18153,12240e" strokecolor="#000000" stroked="t" strokeweight="0.85pt" style="position:absolute;left:567;top:12240;width:17586;height:0">
            <v:path arrowok="t"/>
          </v:shape>
          <v:shape coordorigin="567,12240" coordsize="17586,0" filled="f" path="m567,12240l18153,12240e" strokecolor="#000000" stroked="t" strokeweight="0.85pt" style="position:absolute;left:567;top:12240;width:17586;height:0">
            <v:path arrowok="t"/>
          </v:shape>
          <w10:wrap type="none"/>
        </v:group>
      </w:pict>
    </w:r>
    <w:r>
      <w:pict>
        <v:shape filled="f" stroked="f" style="position:absolute;margin-left:286.04pt;margin-top:569.822pt;width:366.144pt;height:20pt;mso-position-horizontal-relative:page;mso-position-vertical-relative:page;z-index:-5085" type="#_x0000_t202">
          <v:textbox inset="0,0,0,0">
            <w:txbxContent>
              <w:p>
                <w:pPr>
                  <w:rPr>
                    <w:rFonts w:ascii="Arial" w:cs="Arial" w:eastAsia="Arial" w:hAnsi="Arial"/>
                    <w:sz w:val="16"/>
                    <w:szCs w:val="16"/>
                  </w:rPr>
                  <w:jc w:val="center"/>
                  <w:spacing w:line="180" w:lineRule="exact"/>
                  <w:ind w:left="579" w:right="624"/>
                </w:pP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Dokumen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ini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telah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ditandatangani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secara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elektronik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menggunakan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sertifikat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elektronik</w:t>
                </w:r>
              </w:p>
              <w:p>
                <w:pPr>
                  <w:rPr>
                    <w:rFonts w:ascii="Arial" w:cs="Arial" w:eastAsia="Arial" w:hAnsi="Arial"/>
                    <w:sz w:val="16"/>
                    <w:szCs w:val="16"/>
                  </w:rPr>
                  <w:jc w:val="center"/>
                  <w:spacing w:before="16"/>
                  <w:ind w:left="-12" w:right="-12"/>
                </w:pP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yang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diterbitkan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oleh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Balai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Besar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Sertifikasi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Elektronik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(BSrE),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Badan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Siber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dan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Sandi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Negara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(BSSN).</w:t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5.xml><?xml version="1.0" encoding="utf-8"?>
<w:ftr xmlns:m="http://schemas.openxmlformats.org/officeDocument/2006/math" xmlns:o="urn:schemas-microsoft-com:office:office" xmlns:r="http://schemas.openxmlformats.org/officeDocument/2006/relationships" xmlns:v="urn:schemas-microsoft-com:vml" xmlns:ve="http://schemas.openxmlformats.org/markup-compatibility/2006" xmlns:w="http://schemas.openxmlformats.org/wordprocessingml/2006/main" xmlns:w10="urn:schemas-microsoft-com:office:word" xmlns:wne="http://schemas.microsoft.com/office/word/2006/wordml" xmlns:wp="http://schemas.openxmlformats.org/drawingml/2006/wordprocessingDrawing" xml:space="preserve">
  <w:p>
    <w:pPr>
      <w:rPr>
        <w:sz w:val="20"/>
        <w:szCs w:val="20"/>
      </w:rPr>
      <w:jc w:val="left"/>
      <w:spacing w:line="200" w:lineRule="exact"/>
    </w:pPr>
    <w:r>
      <w:pict>
        <v:group coordorigin="559,12232" coordsize="17603,9" style="position:absolute;margin-left:27.925pt;margin-top:611.575pt;width:880.15pt;height:0.425pt;mso-position-horizontal-relative:page;mso-position-vertical-relative:page;z-index:-5084">
          <v:shape coordorigin="567,12240" coordsize="17586,0" filled="f" path="m567,12240l18153,12240e" strokecolor="#000000" stroked="t" strokeweight="0.85pt" style="position:absolute;left:567;top:12240;width:17586;height:0">
            <v:path arrowok="t"/>
          </v:shape>
          <v:shape coordorigin="567,12240" coordsize="17586,0" filled="f" path="m567,12240l18153,12240e" strokecolor="#000000" stroked="t" strokeweight="0.85pt" style="position:absolute;left:567;top:12240;width:17586;height:0">
            <v:path arrowok="t"/>
          </v:shape>
          <w10:wrap type="none"/>
        </v:group>
      </w:pict>
    </w:r>
    <w:r>
      <w:pict>
        <v:shape filled="f" stroked="f" style="position:absolute;margin-left:286.04pt;margin-top:569.822pt;width:366.144pt;height:20pt;mso-position-horizontal-relative:page;mso-position-vertical-relative:page;z-index:-5083" type="#_x0000_t202">
          <v:textbox inset="0,0,0,0">
            <w:txbxContent>
              <w:p>
                <w:pPr>
                  <w:rPr>
                    <w:rFonts w:ascii="Arial" w:cs="Arial" w:eastAsia="Arial" w:hAnsi="Arial"/>
                    <w:sz w:val="16"/>
                    <w:szCs w:val="16"/>
                  </w:rPr>
                  <w:jc w:val="center"/>
                  <w:spacing w:line="180" w:lineRule="exact"/>
                  <w:ind w:left="579" w:right="624"/>
                </w:pP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Dokumen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ini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telah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ditandatangani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secara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elektronik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menggunakan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sertifikat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elektronik</w:t>
                </w:r>
              </w:p>
              <w:p>
                <w:pPr>
                  <w:rPr>
                    <w:rFonts w:ascii="Arial" w:cs="Arial" w:eastAsia="Arial" w:hAnsi="Arial"/>
                    <w:sz w:val="16"/>
                    <w:szCs w:val="16"/>
                  </w:rPr>
                  <w:jc w:val="center"/>
                  <w:spacing w:before="16"/>
                  <w:ind w:left="-12" w:right="-12"/>
                </w:pP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yang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diterbitkan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oleh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Balai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Besar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Sertifikasi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Elektronik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(BSrE),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Badan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Siber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dan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Sandi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Negara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(BSSN).</w:t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6.xml><?xml version="1.0" encoding="utf-8"?>
<w:ftr xmlns:m="http://schemas.openxmlformats.org/officeDocument/2006/math" xmlns:o="urn:schemas-microsoft-com:office:office" xmlns:r="http://schemas.openxmlformats.org/officeDocument/2006/relationships" xmlns:v="urn:schemas-microsoft-com:vml" xmlns:ve="http://schemas.openxmlformats.org/markup-compatibility/2006" xmlns:w="http://schemas.openxmlformats.org/wordprocessingml/2006/main" xmlns:w10="urn:schemas-microsoft-com:office:word" xmlns:wne="http://schemas.microsoft.com/office/word/2006/wordml" xmlns:wp="http://schemas.openxmlformats.org/drawingml/2006/wordprocessingDrawing" xml:space="preserve">
  <w:p>
    <w:pPr>
      <w:rPr>
        <w:sz w:val="20"/>
        <w:szCs w:val="20"/>
      </w:rPr>
      <w:jc w:val="left"/>
      <w:spacing w:line="200" w:lineRule="exact"/>
    </w:pPr>
    <w:r>
      <w:pict>
        <v:group coordorigin="559,12232" coordsize="17603,9" style="position:absolute;margin-left:27.925pt;margin-top:611.575pt;width:880.15pt;height:0.425pt;mso-position-horizontal-relative:page;mso-position-vertical-relative:page;z-index:-5081">
          <v:shape coordorigin="567,12240" coordsize="17586,0" filled="f" path="m567,12240l18153,12240e" strokecolor="#000000" stroked="t" strokeweight="0.85pt" style="position:absolute;left:567;top:12240;width:17586;height:0">
            <v:path arrowok="t"/>
          </v:shape>
          <v:shape coordorigin="567,12240" coordsize="17586,0" filled="f" path="m567,12240l18153,12240e" strokecolor="#000000" stroked="t" strokeweight="0.85pt" style="position:absolute;left:567;top:12240;width:17586;height:0">
            <v:path arrowok="t"/>
          </v:shape>
          <w10:wrap type="none"/>
        </v:group>
      </w:pict>
    </w:r>
    <w:r>
      <w:pict>
        <v:shape filled="f" stroked="f" style="position:absolute;margin-left:286.04pt;margin-top:569.822pt;width:366.144pt;height:20pt;mso-position-horizontal-relative:page;mso-position-vertical-relative:page;z-index:-5080" type="#_x0000_t202">
          <v:textbox inset="0,0,0,0">
            <w:txbxContent>
              <w:p>
                <w:pPr>
                  <w:rPr>
                    <w:rFonts w:ascii="Arial" w:cs="Arial" w:eastAsia="Arial" w:hAnsi="Arial"/>
                    <w:sz w:val="16"/>
                    <w:szCs w:val="16"/>
                  </w:rPr>
                  <w:jc w:val="center"/>
                  <w:spacing w:line="180" w:lineRule="exact"/>
                  <w:ind w:left="579" w:right="624"/>
                </w:pP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Dokumen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ini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telah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ditandatangani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secara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elektronik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menggunakan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sertifikat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elektronik</w:t>
                </w:r>
              </w:p>
              <w:p>
                <w:pPr>
                  <w:rPr>
                    <w:rFonts w:ascii="Arial" w:cs="Arial" w:eastAsia="Arial" w:hAnsi="Arial"/>
                    <w:sz w:val="16"/>
                    <w:szCs w:val="16"/>
                  </w:rPr>
                  <w:jc w:val="center"/>
                  <w:spacing w:before="16"/>
                  <w:ind w:left="-12" w:right="-12"/>
                </w:pP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yang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diterbitkan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oleh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Balai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Besar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Sertifikasi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Elektronik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(BSrE),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Badan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Siber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dan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Sandi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Negara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(BSSN).</w:t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7.xml><?xml version="1.0" encoding="utf-8"?>
<w:ftr xmlns:m="http://schemas.openxmlformats.org/officeDocument/2006/math" xmlns:o="urn:schemas-microsoft-com:office:office" xmlns:r="http://schemas.openxmlformats.org/officeDocument/2006/relationships" xmlns:v="urn:schemas-microsoft-com:vml" xmlns:ve="http://schemas.openxmlformats.org/markup-compatibility/2006" xmlns:w="http://schemas.openxmlformats.org/wordprocessingml/2006/main" xmlns:w10="urn:schemas-microsoft-com:office:word" xmlns:wne="http://schemas.microsoft.com/office/word/2006/wordml" xmlns:wp="http://schemas.openxmlformats.org/drawingml/2006/wordprocessingDrawing" xml:space="preserve">
  <w:p>
    <w:pPr>
      <w:rPr>
        <w:sz w:val="20"/>
        <w:szCs w:val="20"/>
      </w:rPr>
      <w:jc w:val="left"/>
      <w:spacing w:line="200" w:lineRule="exact"/>
    </w:pPr>
    <w:r>
      <w:pict>
        <v:group coordorigin="559,12232" coordsize="17603,9" style="position:absolute;margin-left:27.925pt;margin-top:611.575pt;width:880.15pt;height:0.425pt;mso-position-horizontal-relative:page;mso-position-vertical-relative:page;z-index:-5079">
          <v:shape coordorigin="567,12240" coordsize="17586,0" filled="f" path="m567,12240l18153,12240e" strokecolor="#000000" stroked="t" strokeweight="0.85pt" style="position:absolute;left:567;top:12240;width:17586;height:0">
            <v:path arrowok="t"/>
          </v:shape>
          <v:shape coordorigin="567,12240" coordsize="17586,0" filled="f" path="m567,12240l18153,12240e" strokecolor="#000000" stroked="t" strokeweight="0.85pt" style="position:absolute;left:567;top:12240;width:17586;height:0">
            <v:path arrowok="t"/>
          </v:shape>
          <w10:wrap type="none"/>
        </v:group>
      </w:pict>
    </w:r>
    <w:r>
      <w:pict>
        <v:shape filled="f" stroked="f" style="position:absolute;margin-left:286.04pt;margin-top:569.822pt;width:366.144pt;height:20pt;mso-position-horizontal-relative:page;mso-position-vertical-relative:page;z-index:-5078" type="#_x0000_t202">
          <v:textbox inset="0,0,0,0">
            <w:txbxContent>
              <w:p>
                <w:pPr>
                  <w:rPr>
                    <w:rFonts w:ascii="Arial" w:cs="Arial" w:eastAsia="Arial" w:hAnsi="Arial"/>
                    <w:sz w:val="16"/>
                    <w:szCs w:val="16"/>
                  </w:rPr>
                  <w:jc w:val="center"/>
                  <w:spacing w:line="180" w:lineRule="exact"/>
                  <w:ind w:left="579" w:right="624"/>
                </w:pP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Dokumen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ini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telah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ditandatangani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secara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elektronik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menggunakan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sertifikat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elektronik</w:t>
                </w:r>
              </w:p>
              <w:p>
                <w:pPr>
                  <w:rPr>
                    <w:rFonts w:ascii="Arial" w:cs="Arial" w:eastAsia="Arial" w:hAnsi="Arial"/>
                    <w:sz w:val="16"/>
                    <w:szCs w:val="16"/>
                  </w:rPr>
                  <w:jc w:val="center"/>
                  <w:spacing w:before="16"/>
                  <w:ind w:left="-12" w:right="-12"/>
                </w:pP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yang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diterbitkan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oleh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Balai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Besar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Sertifikasi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Elektronik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(BSrE),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Badan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Siber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dan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Sandi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Negara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(BSSN).</w:t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8.xml><?xml version="1.0" encoding="utf-8"?>
<w:ftr xmlns:m="http://schemas.openxmlformats.org/officeDocument/2006/math" xmlns:o="urn:schemas-microsoft-com:office:office" xmlns:r="http://schemas.openxmlformats.org/officeDocument/2006/relationships" xmlns:v="urn:schemas-microsoft-com:vml" xmlns:ve="http://schemas.openxmlformats.org/markup-compatibility/2006" xmlns:w="http://schemas.openxmlformats.org/wordprocessingml/2006/main" xmlns:w10="urn:schemas-microsoft-com:office:word" xmlns:wne="http://schemas.microsoft.com/office/word/2006/wordml" xmlns:wp="http://schemas.openxmlformats.org/drawingml/2006/wordprocessingDrawing" xml:space="preserve">
  <w:p>
    <w:pPr>
      <w:rPr>
        <w:sz w:val="20"/>
        <w:szCs w:val="20"/>
      </w:rPr>
      <w:jc w:val="left"/>
      <w:spacing w:line="200" w:lineRule="exact"/>
    </w:pPr>
    <w:r>
      <w:pict>
        <v:group coordorigin="559,12232" coordsize="17603,9" style="position:absolute;margin-left:27.925pt;margin-top:611.575pt;width:880.15pt;height:0.425pt;mso-position-horizontal-relative:page;mso-position-vertical-relative:page;z-index:-5077">
          <v:shape coordorigin="567,12240" coordsize="17586,0" filled="f" path="m567,12240l18153,12240e" strokecolor="#000000" stroked="t" strokeweight="0.85pt" style="position:absolute;left:567;top:12240;width:17586;height:0">
            <v:path arrowok="t"/>
          </v:shape>
          <v:shape coordorigin="567,12240" coordsize="17586,0" filled="f" path="m567,12240l18153,12240e" strokecolor="#000000" stroked="t" strokeweight="0.85pt" style="position:absolute;left:567;top:12240;width:17586;height:0">
            <v:path arrowok="t"/>
          </v:shape>
          <w10:wrap type="none"/>
        </v:group>
      </w:pict>
    </w:r>
    <w:r>
      <w:pict>
        <v:shape filled="f" stroked="f" style="position:absolute;margin-left:286.04pt;margin-top:569.822pt;width:366.144pt;height:20pt;mso-position-horizontal-relative:page;mso-position-vertical-relative:page;z-index:-5076" type="#_x0000_t202">
          <v:textbox inset="0,0,0,0">
            <w:txbxContent>
              <w:p>
                <w:pPr>
                  <w:rPr>
                    <w:rFonts w:ascii="Arial" w:cs="Arial" w:eastAsia="Arial" w:hAnsi="Arial"/>
                    <w:sz w:val="16"/>
                    <w:szCs w:val="16"/>
                  </w:rPr>
                  <w:jc w:val="center"/>
                  <w:spacing w:line="180" w:lineRule="exact"/>
                  <w:ind w:left="579" w:right="624"/>
                </w:pP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Dokumen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ini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telah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ditandatangani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secara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elektronik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menggunakan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sertifikat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elektronik</w:t>
                </w:r>
              </w:p>
              <w:p>
                <w:pPr>
                  <w:rPr>
                    <w:rFonts w:ascii="Arial" w:cs="Arial" w:eastAsia="Arial" w:hAnsi="Arial"/>
                    <w:sz w:val="16"/>
                    <w:szCs w:val="16"/>
                  </w:rPr>
                  <w:jc w:val="center"/>
                  <w:spacing w:before="16"/>
                  <w:ind w:left="-12" w:right="-12"/>
                </w:pP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yang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diterbitkan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oleh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Balai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Besar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Sertifikasi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Elektronik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(BSrE),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Badan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Siber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dan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Sandi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Negara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(BSSN).</w:t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9.xml><?xml version="1.0" encoding="utf-8"?>
<w:ftr xmlns:m="http://schemas.openxmlformats.org/officeDocument/2006/math" xmlns:o="urn:schemas-microsoft-com:office:office" xmlns:r="http://schemas.openxmlformats.org/officeDocument/2006/relationships" xmlns:v="urn:schemas-microsoft-com:vml" xmlns:ve="http://schemas.openxmlformats.org/markup-compatibility/2006" xmlns:w="http://schemas.openxmlformats.org/wordprocessingml/2006/main" xmlns:w10="urn:schemas-microsoft-com:office:word" xmlns:wne="http://schemas.microsoft.com/office/word/2006/wordml" xmlns:wp="http://schemas.openxmlformats.org/drawingml/2006/wordprocessingDrawing" xml:space="preserve">
  <w:p>
    <w:pPr>
      <w:rPr>
        <w:sz w:val="20"/>
        <w:szCs w:val="20"/>
      </w:rPr>
      <w:jc w:val="left"/>
      <w:spacing w:line="200" w:lineRule="exact"/>
    </w:pPr>
    <w:r>
      <w:pict>
        <v:group coordorigin="559,18712" coordsize="11123,9" style="position:absolute;margin-left:27.925pt;margin-top:935.575pt;width:556.15pt;height:0.425pt;mso-position-horizontal-relative:page;mso-position-vertical-relative:page;z-index:-5075">
          <v:shape coordorigin="567,18720" coordsize="11106,0" filled="f" path="m567,18720l11673,18720e" strokecolor="#000000" stroked="t" strokeweight="0.85pt" style="position:absolute;left:567;top:18720;width:11106;height:0">
            <v:path arrowok="t"/>
          </v:shape>
          <v:shape coordorigin="567,18720" coordsize="11106,0" filled="f" path="m567,18720l11673,18720e" strokecolor="#000000" stroked="t" strokeweight="0.85pt" style="position:absolute;left:567;top:18720;width:11106;height:0">
            <v:path arrowok="t"/>
          </v:shape>
          <w10:wrap type="none"/>
        </v:group>
      </w:pict>
    </w:r>
    <w:r>
      <w:pict>
        <v:shape filled="f" stroked="f" style="position:absolute;margin-left:124.04pt;margin-top:893.822pt;width:366.144pt;height:20pt;mso-position-horizontal-relative:page;mso-position-vertical-relative:page;z-index:-5074" type="#_x0000_t202">
          <v:textbox inset="0,0,0,0">
            <w:txbxContent>
              <w:p>
                <w:pPr>
                  <w:rPr>
                    <w:rFonts w:ascii="Arial" w:cs="Arial" w:eastAsia="Arial" w:hAnsi="Arial"/>
                    <w:sz w:val="16"/>
                    <w:szCs w:val="16"/>
                  </w:rPr>
                  <w:jc w:val="center"/>
                  <w:spacing w:line="180" w:lineRule="exact"/>
                  <w:ind w:left="579" w:right="624"/>
                </w:pP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Dokumen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ini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telah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ditandatangani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secara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elektronik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menggunakan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sertifikat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elektronik</w:t>
                </w:r>
              </w:p>
              <w:p>
                <w:pPr>
                  <w:rPr>
                    <w:rFonts w:ascii="Arial" w:cs="Arial" w:eastAsia="Arial" w:hAnsi="Arial"/>
                    <w:sz w:val="16"/>
                    <w:szCs w:val="16"/>
                  </w:rPr>
                  <w:jc w:val="center"/>
                  <w:spacing w:before="16"/>
                  <w:ind w:left="-12" w:right="-12"/>
                </w:pP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yang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diterbitkan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oleh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Balai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Besar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Sertifikasi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Elektronik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(BSrE),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Badan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Siber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dan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Sandi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Negara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cs="Arial" w:eastAsia="Arial" w:hAnsi="Arial"/>
                    <w:spacing w:val="0"/>
                    <w:w w:val="100"/>
                    <w:sz w:val="16"/>
                    <w:szCs w:val="16"/>
                  </w:rPr>
                  <w:t>(BSSN).</w:t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header1.xml><?xml version="1.0" encoding="utf-8"?>
<w:hdr xmlns:m="http://schemas.openxmlformats.org/officeDocument/2006/math" xmlns:o="urn:schemas-microsoft-com:office:office" xmlns:r="http://schemas.openxmlformats.org/officeDocument/2006/relationships" xmlns:v="urn:schemas-microsoft-com:vml" xmlns:ve="http://schemas.openxmlformats.org/markup-compatibility/2006" xmlns:w="http://schemas.openxmlformats.org/wordprocessingml/2006/main" xmlns:w10="urn:schemas-microsoft-com:office:word" xmlns:wne="http://schemas.microsoft.com/office/word/2006/wordml" xmlns:wp="http://schemas.openxmlformats.org/drawingml/2006/wordprocessingDrawing" xml:space="preserve">
  <w:p>
    <w:pPr>
      <w:rPr>
        <w:sz w:val="20"/>
        <w:szCs w:val="20"/>
      </w:rPr>
      <w:jc w:val="left"/>
      <w:spacing w:line="200" w:lineRule="exact"/>
    </w:pPr>
    <w:r>
      <w:pict>
        <v:shape filled="f" stroked="f" style="position:absolute;margin-left:292.59pt;margin-top:36.651pt;width:26.7188pt;height:14pt;mso-position-horizontal-relative:page;mso-position-vertical-relative:page;z-index:-5092" type="#_x0000_t202">
          <v:textbox inset="0,0,0,0">
            <w:txbxContent>
              <w:p>
                <w:pPr>
                  <w:rPr>
                    <w:rFonts w:ascii="Bookman Old Style" w:cs="Bookman Old Style" w:eastAsia="Bookman Old Style" w:hAnsi="Bookman Old Style"/>
                    <w:sz w:val="24"/>
                    <w:szCs w:val="24"/>
                  </w:rPr>
                  <w:jc w:val="left"/>
                  <w:spacing w:line="260" w:lineRule="exact"/>
                  <w:ind w:left="20" w:right="-36"/>
                </w:pPr>
                <w:r>
                  <w:rPr>
                    <w:rFonts w:ascii="Bookman Old Style" w:cs="Bookman Old Style" w:eastAsia="Bookman Old Style" w:hAnsi="Bookman Old Style"/>
                    <w:spacing w:val="0"/>
                    <w:w w:val="100"/>
                    <w:sz w:val="24"/>
                    <w:szCs w:val="24"/>
                  </w:rPr>
                  <w:t>-</w:t>
                </w:r>
                <w:r>
                  <w:rPr>
                    <w:rFonts w:ascii="Bookman Old Style" w:cs="Bookman Old Style" w:eastAsia="Bookman Old Style" w:hAnsi="Bookman Old Style"/>
                    <w:spacing w:val="0"/>
                    <w:w w:val="100"/>
                    <w:sz w:val="24"/>
                    <w:szCs w:val="24"/>
                  </w:rPr>
                  <w:t> </w:t>
                </w:r>
                <w:r>
                  <w:fldChar w:fldCharType="begin"/>
                </w:r>
                <w:r>
                  <w:rPr>
                    <w:rFonts w:ascii="Bookman Old Style" w:cs="Bookman Old Style" w:eastAsia="Bookman Old Style" w:hAnsi="Bookman Old Style"/>
                    <w:spacing w:val="0"/>
                    <w:w w:val="100"/>
                    <w:sz w:val="24"/>
                    <w:szCs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  <w:r>
                  <w:rPr>
                    <w:rFonts w:ascii="Bookman Old Style" w:cs="Bookman Old Style" w:eastAsia="Bookman Old Style" w:hAnsi="Bookman Old Style"/>
                    <w:spacing w:val="0"/>
                    <w:w w:val="100"/>
                    <w:sz w:val="24"/>
                    <w:szCs w:val="24"/>
                  </w:rPr>
                  <w:t> </w:t>
                </w:r>
                <w:r>
                  <w:rPr>
                    <w:rFonts w:ascii="Bookman Old Style" w:cs="Bookman Old Style" w:eastAsia="Bookman Old Style" w:hAnsi="Bookman Old Style"/>
                    <w:spacing w:val="0"/>
                    <w:w w:val="100"/>
                    <w:sz w:val="24"/>
                    <w:szCs w:val="24"/>
                  </w:rPr>
                  <w:t>-</w:t>
                </w:r>
                <w:r>
                  <w:rPr>
                    <w:rFonts w:ascii="Bookman Old Style" w:cs="Bookman Old Style" w:eastAsia="Bookman Old Style" w:hAnsi="Bookman Old Style"/>
                    <w:spacing w:val="0"/>
                    <w:w w:val="100"/>
                    <w:sz w:val="24"/>
                    <w:szCs w:val="24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hdr>
</file>

<file path=word/header2.xml><?xml version="1.0" encoding="utf-8"?>
<w:hdr xmlns:m="http://schemas.openxmlformats.org/officeDocument/2006/math" xmlns:o="urn:schemas-microsoft-com:office:office" xmlns:r="http://schemas.openxmlformats.org/officeDocument/2006/relationships" xmlns:v="urn:schemas-microsoft-com:vml" xmlns:ve="http://schemas.openxmlformats.org/markup-compatibility/2006" xmlns:w="http://schemas.openxmlformats.org/wordprocessingml/2006/main" xmlns:w10="urn:schemas-microsoft-com:office:word" xmlns:wne="http://schemas.microsoft.com/office/word/2006/wordml" xmlns:wp="http://schemas.openxmlformats.org/drawingml/2006/wordprocessingDrawing" xml:space="preserve">
  <w:p>
    <w:pPr>
      <w:rPr>
        <w:sz w:val="0"/>
        <w:szCs w:val="0"/>
      </w:rPr>
      <w:jc w:val="left"/>
      <w:spacing w:line="0" w:lineRule="exact"/>
    </w:pPr>
    <w:r>
      <w:rPr>
        <w:sz w:val="0"/>
        <w:szCs w:val="0"/>
      </w:rPr>
    </w:r>
  </w:p>
</w:hdr>
</file>

<file path=word/header3.xml><?xml version="1.0" encoding="utf-8"?>
<w:hdr xmlns:m="http://schemas.openxmlformats.org/officeDocument/2006/math" xmlns:o="urn:schemas-microsoft-com:office:office" xmlns:r="http://schemas.openxmlformats.org/officeDocument/2006/relationships" xmlns:v="urn:schemas-microsoft-com:vml" xmlns:ve="http://schemas.openxmlformats.org/markup-compatibility/2006" xmlns:w="http://schemas.openxmlformats.org/wordprocessingml/2006/main" xmlns:w10="urn:schemas-microsoft-com:office:word" xmlns:wne="http://schemas.microsoft.com/office/word/2006/wordml" xmlns:wp="http://schemas.openxmlformats.org/drawingml/2006/wordprocessingDrawing" xml:space="preserve">
  <w:p>
    <w:pPr>
      <w:rPr>
        <w:sz w:val="20"/>
        <w:szCs w:val="20"/>
      </w:rPr>
      <w:jc w:val="left"/>
      <w:spacing w:line="200" w:lineRule="exact"/>
    </w:pPr>
    <w:r>
      <w:pict>
        <v:shape filled="f" stroked="f" style="position:absolute;margin-left:450.85pt;margin-top:36.651pt;width:34.1588pt;height:14pt;mso-position-horizontal-relative:page;mso-position-vertical-relative:page;z-index:-5089" type="#_x0000_t202">
          <v:textbox inset="0,0,0,0">
            <w:txbxContent>
              <w:p>
                <w:pPr>
                  <w:rPr>
                    <w:rFonts w:ascii="Bookman Old Style" w:cs="Bookman Old Style" w:eastAsia="Bookman Old Style" w:hAnsi="Bookman Old Style"/>
                    <w:sz w:val="24"/>
                    <w:szCs w:val="24"/>
                  </w:rPr>
                  <w:jc w:val="left"/>
                  <w:spacing w:line="260" w:lineRule="exact"/>
                  <w:ind w:left="20" w:right="-36"/>
                </w:pPr>
                <w:r>
                  <w:rPr>
                    <w:rFonts w:ascii="Bookman Old Style" w:cs="Bookman Old Style" w:eastAsia="Bookman Old Style" w:hAnsi="Bookman Old Style"/>
                    <w:spacing w:val="0"/>
                    <w:w w:val="100"/>
                    <w:sz w:val="24"/>
                    <w:szCs w:val="24"/>
                  </w:rPr>
                  <w:t>-</w:t>
                </w:r>
                <w:r>
                  <w:rPr>
                    <w:rFonts w:ascii="Bookman Old Style" w:cs="Bookman Old Style" w:eastAsia="Bookman Old Style" w:hAnsi="Bookman Old Style"/>
                    <w:spacing w:val="0"/>
                    <w:w w:val="100"/>
                    <w:sz w:val="24"/>
                    <w:szCs w:val="24"/>
                  </w:rPr>
                  <w:t> </w:t>
                </w:r>
                <w:r>
                  <w:fldChar w:fldCharType="begin"/>
                </w:r>
                <w:r>
                  <w:rPr>
                    <w:rFonts w:ascii="Bookman Old Style" w:cs="Bookman Old Style" w:eastAsia="Bookman Old Style" w:hAnsi="Bookman Old Style"/>
                    <w:spacing w:val="0"/>
                    <w:w w:val="100"/>
                    <w:sz w:val="24"/>
                    <w:szCs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  <w:r>
                  <w:rPr>
                    <w:rFonts w:ascii="Bookman Old Style" w:cs="Bookman Old Style" w:eastAsia="Bookman Old Style" w:hAnsi="Bookman Old Style"/>
                    <w:spacing w:val="0"/>
                    <w:w w:val="100"/>
                    <w:sz w:val="24"/>
                    <w:szCs w:val="24"/>
                  </w:rPr>
                  <w:t> </w:t>
                </w:r>
                <w:r>
                  <w:rPr>
                    <w:rFonts w:ascii="Bookman Old Style" w:cs="Bookman Old Style" w:eastAsia="Bookman Old Style" w:hAnsi="Bookman Old Style"/>
                    <w:spacing w:val="0"/>
                    <w:w w:val="100"/>
                    <w:sz w:val="24"/>
                    <w:szCs w:val="24"/>
                  </w:rPr>
                  <w:t>-</w:t>
                </w:r>
                <w:r>
                  <w:rPr>
                    <w:rFonts w:ascii="Bookman Old Style" w:cs="Bookman Old Style" w:eastAsia="Bookman Old Style" w:hAnsi="Bookman Old Style"/>
                    <w:spacing w:val="0"/>
                    <w:w w:val="100"/>
                    <w:sz w:val="24"/>
                    <w:szCs w:val="24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hdr>
</file>

<file path=word/header4.xml><?xml version="1.0" encoding="utf-8"?>
<w:hdr xmlns:m="http://schemas.openxmlformats.org/officeDocument/2006/math" xmlns:o="urn:schemas-microsoft-com:office:office" xmlns:r="http://schemas.openxmlformats.org/officeDocument/2006/relationships" xmlns:v="urn:schemas-microsoft-com:vml" xmlns:ve="http://schemas.openxmlformats.org/markup-compatibility/2006" xmlns:w="http://schemas.openxmlformats.org/wordprocessingml/2006/main" xmlns:w10="urn:schemas-microsoft-com:office:word" xmlns:wne="http://schemas.microsoft.com/office/word/2006/wordml" xmlns:wp="http://schemas.openxmlformats.org/drawingml/2006/wordprocessingDrawing" xml:space="preserve">
  <w:p>
    <w:pPr>
      <w:rPr>
        <w:sz w:val="0"/>
        <w:szCs w:val="0"/>
      </w:rPr>
      <w:jc w:val="left"/>
      <w:spacing w:line="0" w:lineRule="exact"/>
    </w:pPr>
    <w:r>
      <w:rPr>
        <w:sz w:val="0"/>
        <w:szCs w:val="0"/>
      </w:rPr>
    </w:r>
  </w:p>
</w:hdr>
</file>

<file path=word/header5.xml><?xml version="1.0" encoding="utf-8"?>
<w:hdr xmlns:m="http://schemas.openxmlformats.org/officeDocument/2006/math" xmlns:o="urn:schemas-microsoft-com:office:office" xmlns:r="http://schemas.openxmlformats.org/officeDocument/2006/relationships" xmlns:v="urn:schemas-microsoft-com:vml" xmlns:ve="http://schemas.openxmlformats.org/markup-compatibility/2006" xmlns:w="http://schemas.openxmlformats.org/wordprocessingml/2006/main" xmlns:w10="urn:schemas-microsoft-com:office:word" xmlns:wne="http://schemas.microsoft.com/office/word/2006/wordml" xmlns:wp="http://schemas.openxmlformats.org/drawingml/2006/wordprocessingDrawing" xml:space="preserve">
  <w:p>
    <w:pPr>
      <w:rPr>
        <w:sz w:val="20"/>
        <w:szCs w:val="20"/>
      </w:rPr>
      <w:jc w:val="left"/>
      <w:spacing w:line="200" w:lineRule="exact"/>
    </w:pPr>
    <w:r>
      <w:pict>
        <v:shape filled="f" stroked="f" style="position:absolute;margin-left:454.57pt;margin-top:36.651pt;width:26.7188pt;height:14pt;mso-position-horizontal-relative:page;mso-position-vertical-relative:page;z-index:-5082" type="#_x0000_t202">
          <v:textbox inset="0,0,0,0">
            <w:txbxContent>
              <w:p>
                <w:pPr>
                  <w:rPr>
                    <w:rFonts w:ascii="Bookman Old Style" w:cs="Bookman Old Style" w:eastAsia="Bookman Old Style" w:hAnsi="Bookman Old Style"/>
                    <w:sz w:val="24"/>
                    <w:szCs w:val="24"/>
                  </w:rPr>
                  <w:jc w:val="left"/>
                  <w:spacing w:line="260" w:lineRule="exact"/>
                  <w:ind w:left="20" w:right="-36"/>
                </w:pPr>
                <w:r>
                  <w:rPr>
                    <w:rFonts w:ascii="Bookman Old Style" w:cs="Bookman Old Style" w:eastAsia="Bookman Old Style" w:hAnsi="Bookman Old Style"/>
                    <w:spacing w:val="0"/>
                    <w:w w:val="100"/>
                    <w:sz w:val="24"/>
                    <w:szCs w:val="24"/>
                  </w:rPr>
                  <w:t>-</w:t>
                </w:r>
                <w:r>
                  <w:rPr>
                    <w:rFonts w:ascii="Bookman Old Style" w:cs="Bookman Old Style" w:eastAsia="Bookman Old Style" w:hAnsi="Bookman Old Style"/>
                    <w:spacing w:val="0"/>
                    <w:w w:val="100"/>
                    <w:sz w:val="24"/>
                    <w:szCs w:val="24"/>
                  </w:rPr>
                  <w:t> </w:t>
                </w:r>
                <w:r>
                  <w:fldChar w:fldCharType="begin"/>
                </w:r>
                <w:r>
                  <w:rPr>
                    <w:rFonts w:ascii="Bookman Old Style" w:cs="Bookman Old Style" w:eastAsia="Bookman Old Style" w:hAnsi="Bookman Old Style"/>
                    <w:spacing w:val="0"/>
                    <w:w w:val="100"/>
                    <w:sz w:val="24"/>
                    <w:szCs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  <w:r>
                  <w:rPr>
                    <w:rFonts w:ascii="Bookman Old Style" w:cs="Bookman Old Style" w:eastAsia="Bookman Old Style" w:hAnsi="Bookman Old Style"/>
                    <w:spacing w:val="0"/>
                    <w:w w:val="100"/>
                    <w:sz w:val="24"/>
                    <w:szCs w:val="24"/>
                  </w:rPr>
                  <w:t> </w:t>
                </w:r>
                <w:r>
                  <w:rPr>
                    <w:rFonts w:ascii="Bookman Old Style" w:cs="Bookman Old Style" w:eastAsia="Bookman Old Style" w:hAnsi="Bookman Old Style"/>
                    <w:spacing w:val="0"/>
                    <w:w w:val="100"/>
                    <w:sz w:val="24"/>
                    <w:szCs w:val="24"/>
                  </w:rPr>
                  <w:t>-</w:t>
                </w:r>
                <w:r>
                  <w:rPr>
                    <w:rFonts w:ascii="Bookman Old Style" w:cs="Bookman Old Style" w:eastAsia="Bookman Old Style" w:hAnsi="Bookman Old Style"/>
                    <w:spacing w:val="0"/>
                    <w:w w:val="100"/>
                    <w:sz w:val="24"/>
                    <w:szCs w:val="24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hdr>
</file>

<file path=word/header6.xml><?xml version="1.0" encoding="utf-8"?>
<w:hdr xmlns:m="http://schemas.openxmlformats.org/officeDocument/2006/math" xmlns:o="urn:schemas-microsoft-com:office:office" xmlns:r="http://schemas.openxmlformats.org/officeDocument/2006/relationships" xmlns:v="urn:schemas-microsoft-com:vml" xmlns:ve="http://schemas.openxmlformats.org/markup-compatibility/2006" xmlns:w="http://schemas.openxmlformats.org/wordprocessingml/2006/main" xmlns:w10="urn:schemas-microsoft-com:office:word" xmlns:wne="http://schemas.microsoft.com/office/word/2006/wordml" xmlns:wp="http://schemas.openxmlformats.org/drawingml/2006/wordprocessingDrawing" xml:space="preserve">
  <w:p>
    <w:pPr>
      <w:rPr>
        <w:sz w:val="0"/>
        <w:szCs w:val="0"/>
      </w:rPr>
      <w:jc w:val="left"/>
      <w:spacing w:line="0" w:lineRule="exact"/>
    </w:pPr>
    <w:r>
      <w:rPr>
        <w:sz w:val="0"/>
        <w:szCs w:val="0"/>
      </w:rPr>
    </w:r>
  </w:p>
</w:hdr>
</file>

<file path=word/header7.xml><?xml version="1.0" encoding="utf-8"?>
<w:hdr xmlns:m="http://schemas.openxmlformats.org/officeDocument/2006/math" xmlns:o="urn:schemas-microsoft-com:office:office" xmlns:r="http://schemas.openxmlformats.org/officeDocument/2006/relationships" xmlns:v="urn:schemas-microsoft-com:vml" xmlns:ve="http://schemas.openxmlformats.org/markup-compatibility/2006" xmlns:w="http://schemas.openxmlformats.org/wordprocessingml/2006/main" xmlns:w10="urn:schemas-microsoft-com:office:word" xmlns:wne="http://schemas.microsoft.com/office/word/2006/wordml" xmlns:wp="http://schemas.openxmlformats.org/drawingml/2006/wordprocessingDrawing" xml:space="preserve">
  <w:p>
    <w:pPr>
      <w:rPr>
        <w:sz w:val="0"/>
        <w:szCs w:val="0"/>
      </w:rPr>
      <w:jc w:val="left"/>
      <w:spacing w:line="0" w:lineRule="exact"/>
    </w:pPr>
    <w:r>
      <w:rPr>
        <w:sz w:val="0"/>
        <w:szCs w:val="0"/>
      </w:rPr>
    </w:r>
  </w:p>
</w:hdr>
</file>

<file path=word/header8.xml><?xml version="1.0" encoding="utf-8"?>
<w:hdr xmlns:m="http://schemas.openxmlformats.org/officeDocument/2006/math" xmlns:o="urn:schemas-microsoft-com:office:office" xmlns:r="http://schemas.openxmlformats.org/officeDocument/2006/relationships" xmlns:v="urn:schemas-microsoft-com:vml" xmlns:ve="http://schemas.openxmlformats.org/markup-compatibility/2006" xmlns:w="http://schemas.openxmlformats.org/wordprocessingml/2006/main" xmlns:w10="urn:schemas-microsoft-com:office:word" xmlns:wne="http://schemas.microsoft.com/office/word/2006/wordml" xmlns:wp="http://schemas.openxmlformats.org/drawingml/2006/wordprocessingDrawing" xml:space="preserve">
  <w:p>
    <w:pPr>
      <w:rPr>
        <w:sz w:val="0"/>
        <w:szCs w:val="0"/>
      </w:rPr>
      <w:jc w:val="left"/>
      <w:spacing w:line="0" w:lineRule="exact"/>
    </w:pPr>
    <w:r>
      <w:rPr>
        <w:sz w:val="0"/>
        <w:szCs w:val="0"/>
      </w:rPr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" xmlns:w10="urn:schemas-microsoft-com:office:word" xmlns:w="http://schemas.openxmlformats.org/wordprocessingml/2006/main" xmlns:sl="http://schemas.openxmlformats.org/schemaLibrary/2006/main">
  <w:compat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9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9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9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9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9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9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9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9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9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1" Target="settings.xml" Type="http://schemas.openxmlformats.org/officeDocument/2006/relationships/settings"/><Relationship Id="rId2" Target="styles.xml" Type="http://schemas.openxmlformats.org/officeDocument/2006/relationships/styles"/><Relationship Id="rId3" Target="theme/theme1.xml" Type="http://schemas.openxmlformats.org/officeDocument/2006/relationships/theme"/><Relationship Id="rId4" Target="footer1.xml" Type="http://schemas.openxmlformats.org/officeDocument/2006/relationships/footer"/><Relationship Id="rId5" Target="media\image1.png" Type="http://schemas.openxmlformats.org/officeDocument/2006/relationships/image"/><Relationship Id="rId6" Target="header1.xml" Type="http://schemas.openxmlformats.org/officeDocument/2006/relationships/header"/><Relationship Id="rId7" Target="media\image2.jpg" Type="http://schemas.openxmlformats.org/officeDocument/2006/relationships/image"/><Relationship Id="rId8" Target="mailto:akreditasi@perpusnas.go.id" TargetMode="External" Type="http://schemas.openxmlformats.org/officeDocument/2006/relationships/hyperlink"/><Relationship Id="rId9" Target="mailto:akreditasiperpusnasri@gmail.com" TargetMode="External" Type="http://schemas.openxmlformats.org/officeDocument/2006/relationships/hyperlink"/><Relationship Id="rId10" Target="header2.xml" Type="http://schemas.openxmlformats.org/officeDocument/2006/relationships/head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oter4.xml" Type="http://schemas.openxmlformats.org/officeDocument/2006/relationships/footer"/><Relationship Id="rId15" Target="header4.xml" Type="http://schemas.openxmlformats.org/officeDocument/2006/relationships/header"/><Relationship Id="rId16" Target="footer5.xml" Type="http://schemas.openxmlformats.org/officeDocument/2006/relationships/footer"/><Relationship Id="rId17" Target="header5.xml" Type="http://schemas.openxmlformats.org/officeDocument/2006/relationships/header"/><Relationship Id="rId18" Target="footer6.xml" Type="http://schemas.openxmlformats.org/officeDocument/2006/relationships/footer"/><Relationship Id="rId19" Target="footer7.xml" Type="http://schemas.openxmlformats.org/officeDocument/2006/relationships/footer"/><Relationship Id="rId20" Target="footer8.xml" Type="http://schemas.openxmlformats.org/officeDocument/2006/relationships/footer"/><Relationship Id="rId21" Target="header6.xml" Type="http://schemas.openxmlformats.org/officeDocument/2006/relationships/header"/><Relationship Id="rId22" Target="footer9.xml" Type="http://schemas.openxmlformats.org/officeDocument/2006/relationships/footer"/><Relationship Id="rId23" Target="header7.xml" Type="http://schemas.openxmlformats.org/officeDocument/2006/relationships/header"/><Relationship Id="rId24" Target="footer10.xml" Type="http://schemas.openxmlformats.org/officeDocument/2006/relationships/footer"/><Relationship Id="rId25" Target="header8.xml" Type="http://schemas.openxmlformats.org/officeDocument/2006/relationships/header"/><Relationship Id="rId26" Target="footer11.xml" Type="http://schemas.openxmlformats.org/officeDocument/2006/relationships/footer"/><Relationship Id="rId27" Target="media\image2.jpg" Type="http://schemas.openxmlformats.org/officeDocument/2006/relationships/image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DocSecurity>0</DocSecurity>
  <ScaleCrop>false</ScaleCrop>
  <LinksUpToDate>false</LinksUpToDate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/>
</file>