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Default ContentType="image/png" Extension="png"/>
  <Override ContentType="application/vnd.openxmlformats-officedocument.wordprocessingml.header+xml" PartName="/word/header1.xml"/>
  <Default ContentType="image/jpg" Extension="jpg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header+xml" PartName="/word/header4.xml"/>
  <Override ContentType="application/vnd.openxmlformats-officedocument.wordprocessingml.footer+xml" PartName="/word/footer8.xml"/>
  <Override ContentType="application/vnd.openxmlformats-officedocument.wordprocessingml.header+xml" PartName="/word/header5.xml"/>
  <Override ContentType="application/vnd.openxmlformats-officedocument.wordprocessingml.footer+xml" PartName="/word/footer9.xml"/>
  <Override ContentType="application/vnd.openxmlformats-officedocument.wordprocessingml.header+xml" PartName="/word/header6.xml"/>
  <Override ContentType="application/vnd.openxmlformats-officedocument.wordprocessingml.footer+xml" PartName="/word/footer10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165"/>
      </w:pPr>
      <w:r>
        <w:pict>
          <v:shape style="width:167.05pt;height:96pt" type="#_x0000_t75">
            <v:imagedata o:title="" r:id="rId5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26"/>
        <w:ind w:left="1279" w:right="128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183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line="260" w:lineRule="exact"/>
        <w:ind w:left="5050" w:right="505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3" w:line="280" w:lineRule="exact"/>
        <w:ind w:hanging="2144" w:left="4877" w:right="231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2986" w:right="298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RAHMAT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MAHA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2021" w:right="2025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60" w:val="left"/>
          <w:tab w:pos="4580" w:val="left"/>
          <w:tab w:pos="5140" w:val="left"/>
        </w:tabs>
        <w:jc w:val="both"/>
        <w:ind w:hanging="2341" w:left="3310" w:right="92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Menimbang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3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mengukur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penerapan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standar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dilakukan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penilaian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melalui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 w:line="280" w:lineRule="exact"/>
        <w:ind w:hanging="447" w:left="3310" w:right="927"/>
      </w:pP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diatur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/>
        <w:ind w:left="3310" w:right="92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168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2023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sudah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sesuai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kebutuhan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perkembangan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hukum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sehingga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diganti;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2863"/>
      </w:pP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berdasarkan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pertimbangan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dimaksud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/>
        <w:ind w:left="3310" w:right="928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huruf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huruf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etapkan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-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-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-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-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nstrumen</w:t>
      </w:r>
      <w:r>
        <w:rPr>
          <w:rFonts w:ascii="Bookman Old Style" w:cs="Bookman Old Style" w:eastAsia="Bookman Old Style" w:hAnsi="Bookman Old Style"/>
          <w:spacing w:val="-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928" w:right="928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Mengingat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</w:t>
      </w:r>
      <w:r>
        <w:rPr>
          <w:rFonts w:ascii="Bookman Old Style" w:cs="Bookman Old Style" w:eastAsia="Bookman Old Style" w:hAnsi="Bookman Old Style"/>
          <w:spacing w:val="2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1.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Undang-Undang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2007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/>
        <w:ind w:left="3310" w:right="93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aran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line="280" w:lineRule="exact"/>
        <w:ind w:left="3310" w:right="92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2007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129,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Tambahan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Lembaran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line="280" w:lineRule="exact"/>
        <w:ind w:left="3310" w:right="519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4774);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4280" w:val="left"/>
          <w:tab w:pos="5040" w:val="left"/>
        </w:tabs>
        <w:jc w:val="both"/>
        <w:spacing w:before="1"/>
        <w:ind w:hanging="358" w:left="3307" w:right="92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2.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Pelaksanaan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Undan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-Undang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2007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-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76,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Tambahan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5531);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4340" w:val="left"/>
          <w:tab w:pos="4840" w:val="left"/>
          <w:tab w:pos="5080" w:val="left"/>
        </w:tabs>
        <w:jc w:val="both"/>
        <w:spacing w:before="1"/>
        <w:ind w:hanging="360" w:left="3310" w:right="92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Kedudukan,</w:t>
        <w:tab/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2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Fungsi,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2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Kew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nangan,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2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Susunan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Organisasi,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Departemen</w:t>
        <w:tab/>
      </w:r>
      <w:r>
        <w:rPr>
          <w:rFonts w:ascii="Bookman Old Style" w:cs="Bookman Old Style" w:eastAsia="Bookman Old Style" w:hAnsi="Bookman Old Style"/>
          <w:spacing w:val="0"/>
          <w:w w:val="78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beb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rapa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kali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diubah,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terakhir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-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145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Kedelapan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103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001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Kedud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kan,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Tugas,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Fungsi,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Kewenangan,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Susunan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Organisasi,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nterian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322);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4960" w:val="left"/>
        </w:tabs>
        <w:jc w:val="both"/>
        <w:spacing w:before="1"/>
        <w:ind w:hanging="360" w:left="3310" w:right="924"/>
        <w:sectPr>
          <w:pgMar w:bottom="280" w:footer="624" w:left="440" w:right="440" w:top="1300"/>
          <w:footerReference r:id="rId4" w:type="default"/>
          <w:type w:val="continuous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4.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Unit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Eselon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Departemen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beb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rapa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kali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diubah,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terakhir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mor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Kedelapan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110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001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Unit</w:t>
      </w:r>
      <w:r>
        <w:rPr>
          <w:rFonts w:ascii="Bookman Old Style" w:cs="Bookman Old Style" w:eastAsia="Bookman Old Style" w:hAnsi="Bookman Old Style"/>
          <w:spacing w:val="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ganisasi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6"/>
        <w:ind w:left="331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Eselon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emerintah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enterian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331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2"/>
        <w:ind w:hanging="360" w:left="3310" w:right="92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5.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pustakaan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519)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2024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pustakaan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618);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/>
        <w:ind w:hanging="360" w:left="3310" w:right="92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6.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7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Standar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952);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0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4697" w:right="470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MEMUTUSKAN: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60" w:val="left"/>
        </w:tabs>
        <w:jc w:val="both"/>
        <w:spacing w:before="2"/>
        <w:ind w:hanging="1981" w:left="2950" w:right="92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Menetapkan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6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80" w:val="left"/>
        </w:tabs>
        <w:jc w:val="both"/>
        <w:ind w:hanging="1981" w:left="2952" w:right="9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KESATU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Menetapkan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gaimana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tercantum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Lampiran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merupakan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bagian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terpisahkan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dari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580" w:val="left"/>
        </w:tabs>
        <w:jc w:val="both"/>
        <w:spacing w:before="3" w:line="280" w:lineRule="exact"/>
        <w:ind w:hanging="1981" w:left="2950" w:right="9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KEDUA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saat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aan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berlaku,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168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295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3" w:line="280" w:lineRule="exact"/>
        <w:ind w:firstLine="1981" w:left="969" w:right="9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dicabut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dinyatakan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berlaku.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KETIGA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6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mulai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/>
        <w:ind w:left="295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Januari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2026.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0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583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Ditetapkan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Jakarta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/>
        <w:ind w:left="583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Agustus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5830" w:right="1134"/>
      </w:pPr>
      <w:r>
        <w:pict>
          <v:shape filled="f" stroked="f" style="position:absolute;margin-left:344.23pt;margin-top:70.2172pt;width:88.5574pt;height:14.0859pt;mso-position-horizontal-relative:page;mso-position-vertical-relative:paragraph;z-index:-5070" type="#_x0000_t202">
            <v:textbox inset="0,0,0,0">
              <w:txbxContent>
                <w:p>
                  <w:pPr>
                    <w:rPr>
                      <w:rFonts w:ascii="Bookman Old Style" w:cs="Bookman Old Style" w:eastAsia="Bookman Old Style" w:hAnsi="Bookman Old Style"/>
                      <w:sz w:val="24"/>
                      <w:szCs w:val="24"/>
                    </w:rPr>
                    <w:jc w:val="left"/>
                    <w:ind w:right="-56"/>
                  </w:pP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  <w:t>${ttd_pengirim}</w:t>
                  </w: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323.15pt;margin-top:39.2431pt;width:76.5354pt;height:76.5354pt;mso-position-horizontal-relative:page;mso-position-vertical-relative:paragraph;z-index:-5069" type="#_x0000_t202">
            <v:textbox inset="0,0,0,0">
              <w:txbxContent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8"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422"/>
                  </w:pP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</w:p>
              </w:txbxContent>
            </v:textbox>
            <w10:wrap type="none"/>
          </v:shape>
        </w:pict>
      </w:r>
      <w:r>
        <w:pict>
          <v:group coordorigin="6463,785" coordsize="2203,1531" style="position:absolute;margin-left:323.15pt;margin-top:39.2431pt;width:110.138pt;height:76.5354pt;mso-position-horizontal-relative:page;mso-position-vertical-relative:paragraph;z-index:-5068">
            <v:shape coordorigin="6885,1404" coordsize="1771,282" fillcolor="#FFFFFF" filled="t" path="m6885,1686l8656,1686,8656,1404,6885,1404,6885,1686xe" stroked="f" style="position:absolute;left:6885;top:1404;width:1771;height:282">
              <v:path arrowok="t"/>
              <v:fill/>
            </v:shape>
            <v:shape style="position:absolute;left:6463;top:785;width:1531;height:1531" type="#_x0000_t75">
              <v:imagedata o:title="" r:id="rId7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5830"/>
        <w:sectPr>
          <w:pgNumType w:start="2"/>
          <w:pgMar w:bottom="280" w:footer="624" w:header="765" w:left="440" w:right="440" w:top="1000"/>
          <w:headerReference r:id="rId6" w:type="default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AMINUDIN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AZIZ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26"/>
        <w:ind w:left="3901" w:right="611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LAMPIRAN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393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2"/>
        <w:ind w:left="3903" w:right="465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393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</w:t>
      </w:r>
      <w:r>
        <w:rPr>
          <w:rFonts w:ascii="Bookman Old Style" w:cs="Bookman Old Style" w:eastAsia="Bookman Old Style" w:hAnsi="Bookman Old Style"/>
          <w:spacing w:val="4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183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393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4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AGUSTUS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8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line="359" w:lineRule="auto"/>
        <w:ind w:left="2522" w:right="252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96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Petunjuk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Pengisian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1420" w:val="left"/>
        </w:tabs>
        <w:jc w:val="left"/>
        <w:spacing w:line="359" w:lineRule="auto"/>
        <w:ind w:hanging="451" w:left="1420" w:right="93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dimaksudkan</w:t>
      </w:r>
      <w:r>
        <w:rPr>
          <w:rFonts w:ascii="Bookman Old Style" w:cs="Bookman Old Style" w:eastAsia="Bookman Old Style" w:hAnsi="Bookman Old Style"/>
          <w:spacing w:val="-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memperoleh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data/informasi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sehubungan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1420" w:val="left"/>
        </w:tabs>
        <w:jc w:val="left"/>
        <w:spacing w:line="360" w:lineRule="auto"/>
        <w:ind w:hanging="451" w:left="1420" w:right="93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diisi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oleh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</w:t>
      </w:r>
      <w:r>
        <w:rPr>
          <w:rFonts w:ascii="Bookman Old Style" w:cs="Bookman Old Style" w:eastAsia="Bookman Old Style" w:hAnsi="Bookman Old Style"/>
          <w:spacing w:val="-3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mengajukan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96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Isilah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secara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objektif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sesuai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kondisi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sebenarnya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1420" w:val="left"/>
        </w:tabs>
        <w:jc w:val="left"/>
        <w:spacing w:line="359" w:lineRule="auto"/>
        <w:ind w:hanging="451" w:left="1420" w:right="9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Jawaban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mberi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tanda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silang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X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)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pilihan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jaw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ban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anda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pilih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"/>
        <w:ind w:left="96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terisi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berikut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kelengkapannya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(bukti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fisik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profil)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1379" w:right="932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diunggah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melalui: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SiPAPI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(Sistem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Penilaian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line="140" w:lineRule="exact"/>
      </w:pPr>
      <w:r>
        <w:rPr>
          <w:sz w:val="15"/>
          <w:szCs w:val="15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line="260" w:lineRule="exact"/>
        <w:ind w:left="1382" w:right="378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Indonesia)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laman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4"/>
          <w:szCs w:val="24"/>
        </w:rPr>
        <w:t>akreditasi.perpusnas.go.id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76" w:lineRule="auto"/>
        <w:ind w:left="1500" w:right="4414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00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28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7"/>
        <w:ind w:left="1500"/>
      </w:pPr>
      <w:r>
        <w:pict>
          <v:group coordorigin="1790,-1204" coordsize="9000,2779" style="position:absolute;margin-left:89.5pt;margin-top:-60.1892pt;width:450pt;height:138.95pt;mso-position-horizontal-relative:page;mso-position-vertical-relative:paragraph;z-index:-5067">
            <v:shape coordorigin="1790,-1204" coordsize="9000,2779" filled="f" path="m1790,1575l10790,1575,10790,-1204,1790,-1204,1790,1575xe" strokecolor="#000000" stroked="t" strokeweight="0.75pt" style="position:absolute;left:1790;top:-1204;width:9000;height:2779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Kode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10430,</w:t>
      </w:r>
      <w:r>
        <w:rPr>
          <w:rFonts w:ascii="Bookman Old Style" w:cs="Bookman Old Style" w:eastAsia="Bookman Old Style" w:hAnsi="Bookman Old Style"/>
          <w:spacing w:val="6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x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02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-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901097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0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hyperlink r:id="rId8"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k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r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e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d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t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@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p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e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r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p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u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n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.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g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o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.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d</w:t>
        </w:r>
      </w:hyperlink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9"/>
        <w:ind w:left="2272"/>
        <w:sectPr>
          <w:pgMar w:bottom="280" w:footer="624" w:header="765" w:left="440" w:right="440" w:top="1000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color w:val="0462C1"/>
          <w:spacing w:val="0"/>
          <w:w w:val="100"/>
          <w:sz w:val="22"/>
          <w:szCs w:val="22"/>
        </w:rPr>
      </w:r>
      <w:hyperlink r:id="rId9"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k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ed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t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p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e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p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u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n</w:t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@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g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m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l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.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c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o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m</w:t>
        </w:r>
      </w:hyperlink>
      <w:r>
        <w:rPr>
          <w:rFonts w:ascii="Bookman Old Style" w:cs="Bookman Old Style" w:eastAsia="Bookman Old Style" w:hAnsi="Bookman Old Style"/>
          <w:color w:val="0462C1"/>
          <w:spacing w:val="0"/>
          <w:w w:val="100"/>
          <w:sz w:val="22"/>
          <w:szCs w:val="22"/>
        </w:rPr>
      </w:r>
      <w:r>
        <w:rPr>
          <w:rFonts w:ascii="Bookman Old Style" w:cs="Bookman Old Style" w:eastAsia="Bookman Old Style" w:hAnsi="Bookman Old Style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6"/>
        <w:ind w:left="2822"/>
      </w:pPr>
      <w:r>
        <w:pict>
          <v:group coordorigin="4525,840" coordsize="0,761" style="position:absolute;margin-left:226.25pt;margin-top:42.0227pt;width:0pt;height:38.04pt;mso-position-horizontal-relative:page;mso-position-vertical-relative:paragraph;z-index:-5066">
            <v:shape coordorigin="4525,840" coordsize="0,761" filled="f" path="m4525,840l4525,1601e" strokecolor="#000000" stroked="t" strokeweight="0.58001pt" style="position:absolute;left:4525;top:840;width:0;height:761">
              <v:path arrowok="t"/>
            </v:shape>
            <w10:wrap type="none"/>
          </v:group>
        </w:pict>
      </w:r>
      <w:r>
        <w:pict>
          <v:group coordorigin="2338,571" coordsize="0,9073" style="position:absolute;margin-left:116.9pt;margin-top:28.5627pt;width:0pt;height:453.67pt;mso-position-horizontal-relative:page;mso-position-vertical-relative:paragraph;z-index:-5065">
            <v:shape coordorigin="2338,571" coordsize="0,9073" filled="f" path="m2338,571l2338,9645e" strokecolor="#000000" stroked="t" strokeweight="0.58pt" style="position:absolute;left:2338;top:571;width:0;height:9073">
              <v:path arrowok="t"/>
            </v:shape>
            <w10:wrap type="none"/>
          </v:group>
        </w:pict>
      </w:r>
      <w:r>
        <w:pict>
          <v:group coordorigin="4525,1992" coordsize="0,7652" style="position:absolute;margin-left:226.25pt;margin-top:99.6227pt;width:0pt;height:382.61pt;mso-position-horizontal-relative:page;mso-position-vertical-relative:paragraph;z-index:-5064">
            <v:shape coordorigin="4525,1992" coordsize="0,7652" filled="f" path="m4525,1992l4525,9645e" strokecolor="#000000" stroked="t" strokeweight="0.58001pt" style="position:absolute;left:4525;top:1992;width:0;height:7652">
              <v:path arrowok="t"/>
            </v:shape>
            <w10:wrap type="none"/>
          </v:group>
        </w:pict>
      </w:r>
      <w:r>
        <w:pict>
          <v:group coordorigin="9912,1992" coordsize="0,7652" style="position:absolute;margin-left:495.58pt;margin-top:99.6227pt;width:0pt;height:382.61pt;mso-position-horizontal-relative:page;mso-position-vertical-relative:paragraph;z-index:-5063">
            <v:shape coordorigin="9912,1992" coordsize="0,7652" filled="f" path="m9912,1992l9912,9645e" strokecolor="#000000" stroked="t" strokeweight="0.58001pt" style="position:absolute;left:9912;top:1992;width:0;height:7652">
              <v:path arrowok="t"/>
            </v:shape>
            <w10:wrap type="none"/>
          </v:group>
        </w:pict>
      </w:r>
      <w:r>
        <w:pict>
          <v:group coordorigin="10798,1968" coordsize="0,9073" style="position:absolute;margin-left:539.88pt;margin-top:98.4pt;width:0pt;height:453.67pt;mso-position-horizontal-relative:page;mso-position-vertical-relative:page;z-index:-5062">
            <v:shape coordorigin="10798,1968" coordsize="0,9073" filled="f" path="m10798,1968l10798,11041e" strokecolor="#000000" stroked="t" strokeweight="0.57998pt" style="position:absolute;left:10798;top:1968;width:0;height:9073">
              <v:path arrowok="t"/>
            </v:shape>
            <w10:wrap type="none"/>
          </v:group>
        </w:pict>
      </w:r>
      <w:r>
        <w:pict>
          <v:group coordorigin="2040,581" coordsize="0,11665" style="position:absolute;margin-left:102.02pt;margin-top:29.0387pt;width:0pt;height:583.274pt;mso-position-horizontal-relative:page;mso-position-vertical-relative:paragraph;z-index:-5061">
            <v:shape coordorigin="2040,581" coordsize="0,11665" filled="f" path="m2040,581l2040,12246e" strokecolor="#000000" stroked="t" strokeweight="2.26pt" style="position:absolute;left:2040;top:581;width:0;height:11665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Rumah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Ibadah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1578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298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460"/>
            <w:gridSpan w:val="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75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40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460"/>
            <w:gridSpan w:val="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5"/>
              <w:ind w:left="269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622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48" w:line="240" w:lineRule="exact"/>
              <w:ind w:hanging="2" w:left="137" w:righ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6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58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19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48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1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2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51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1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5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4"/>
                <w:szCs w:val="14"/>
              </w:rPr>
              <w:jc w:val="left"/>
              <w:spacing w:before="3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NPP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59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5"/>
              <w:ind w:left="13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14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49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605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6"/>
                <w:szCs w:val="16"/>
              </w:rPr>
              <w:jc w:val="left"/>
              <w:spacing w:before="6" w:line="160" w:lineRule="exact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4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2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51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Fax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1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8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7"/>
              <w:ind w:left="134"/>
            </w:pP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ebs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6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73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0"/>
              <w:ind w:left="134"/>
            </w:pP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53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26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273"/>
            <w:gridSpan w:val="2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854" w:right="-4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58"/>
        </w:trPr>
        <w:tc>
          <w:tcPr>
            <w:tcW w:type="dxa" w:w="2485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get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646"/>
        </w:trPr>
        <w:tc>
          <w:tcPr>
            <w:tcW w:type="dxa" w:w="9076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          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8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7"/>
                <w:szCs w:val="17"/>
              </w:rPr>
              <w:jc w:val="left"/>
              <w:spacing w:before="6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95" w:right="6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7"/>
                <w:szCs w:val="17"/>
              </w:rPr>
              <w:jc w:val="left"/>
              <w:spacing w:before="6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             </w:t>
            </w:r>
            <w:r>
              <w:rPr>
                <w:rFonts w:ascii="Bookman Old Style" w:cs="Bookman Old Style" w:eastAsia="Bookman Old Style" w:hAnsi="Bookman Old Style"/>
                <w:spacing w:val="4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7"/>
                <w:szCs w:val="17"/>
              </w:rPr>
              <w:jc w:val="left"/>
              <w:spacing w:before="6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right"/>
              <w:ind w:right="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18" w:val="single"/>
            </w:tcBorders>
          </w:tcPr>
          <w:p/>
        </w:tc>
      </w:tr>
    </w:tbl>
    <w:p>
      <w:pPr>
        <w:sectPr>
          <w:pgMar w:bottom="280" w:footer="624" w:header="765" w:left="440" w:right="440" w:top="1000"/>
          <w:pgSz w:h="20160" w:w="12240"/>
        </w:sectPr>
      </w:pPr>
    </w:p>
    <w:p>
      <w:pPr>
        <w:rPr>
          <w:sz w:val="26"/>
          <w:szCs w:val="26"/>
        </w:rPr>
        <w:jc w:val="left"/>
        <w:spacing w:before="13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9" w:lineRule="auto"/>
        <w:ind w:hanging="476" w:left="5703" w:right="5191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UNCI,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R,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AH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3699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42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5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5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LAI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392" w:right="40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258" w:right="26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KUNCI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500" w:right="5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64" w:right="17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before="13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68" w:right="67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before="10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68" w:right="67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0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before="10"/>
              <w:ind w:left="724" w:right="7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68" w:right="67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before="10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68" w:right="67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0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before="10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68" w:right="67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before="10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68" w:right="67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738" w:right="74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13" w:right="62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136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601" w:right="60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5032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IL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IAN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US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AH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IB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DAH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8"/>
        </w:trPr>
        <w:tc>
          <w:tcPr>
            <w:tcW w:type="dxa" w:w="5646"/>
            <w:gridSpan w:val="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772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7"/>
        </w:trPr>
        <w:tc>
          <w:tcPr>
            <w:tcW w:type="dxa" w:w="5646"/>
            <w:gridSpan w:val="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772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646"/>
        </w:trPr>
        <w:tc>
          <w:tcPr>
            <w:tcW w:type="dxa" w:w="101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2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5"/>
                <w:szCs w:val="15"/>
              </w:rPr>
              <w:jc w:val="left"/>
              <w:spacing w:before="9" w:line="140" w:lineRule="exact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7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5"/>
                <w:szCs w:val="15"/>
              </w:rPr>
              <w:jc w:val="left"/>
              <w:spacing w:before="9" w:line="140" w:lineRule="exact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22" w:right="232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101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4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1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8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6" w:right="1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8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75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8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465" w:right="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headerReference r:id="rId10" w:type="default"/>
          <w:footerReference r:id="rId11" w:type="default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pict>
          <v:group coordorigin="1598,8361" coordsize="0,2345" style="position:absolute;margin-left:79.92pt;margin-top:418.06pt;width:0pt;height:117.26pt;mso-position-horizontal-relative:page;mso-position-vertical-relative:page;z-index:-5058">
            <v:shape coordorigin="1598,8361" coordsize="0,2345" filled="f" path="m1598,8361l1598,10706e" strokecolor="#000000" stroked="t" strokeweight="0.58pt" style="position:absolute;left:1598;top:8361;width:0;height:2345">
              <v:path arrowok="t"/>
            </v:shape>
            <w10:wrap type="none"/>
          </v:group>
        </w:pict>
      </w:r>
      <w:r>
        <w:pict>
          <v:group coordorigin="1598,5053" coordsize="0,2958" style="position:absolute;margin-left:79.92pt;margin-top:252.65pt;width:0pt;height:147.89pt;mso-position-horizontal-relative:page;mso-position-vertical-relative:page;z-index:-5059">
            <v:shape coordorigin="1598,5053" coordsize="0,2958" filled="f" path="m1598,5053l1598,8011e" strokecolor="#000000" stroked="t" strokeweight="0.58pt" style="position:absolute;left:1598;top:5053;width:0;height:2958">
              <v:path arrowok="t"/>
            </v:shape>
            <w10:wrap type="none"/>
          </v:group>
        </w:pict>
      </w:r>
      <w:r>
        <w:pict>
          <v:group coordorigin="1598,1419" coordsize="0,3337" style="position:absolute;margin-left:79.92pt;margin-top:70.94pt;width:0pt;height:166.83pt;mso-position-horizontal-relative:page;mso-position-vertical-relative:page;z-index:-5060">
            <v:shape coordorigin="1598,1419" coordsize="0,3337" filled="f" path="m1598,1419l1598,4755e" strokecolor="#000000" stroked="t" strokeweight="0.58pt" style="position:absolute;left:1598;top:1419;width:0;height:3337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101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2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34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gridSpan w:val="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101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2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5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5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66"/>
        </w:trPr>
        <w:tc>
          <w:tcPr>
            <w:tcW w:type="dxa" w:w="101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8"/>
        </w:trPr>
        <w:tc>
          <w:tcPr>
            <w:tcW w:type="dxa" w:w="101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89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68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"/>
        </w:trPr>
        <w:tc>
          <w:tcPr>
            <w:tcW w:type="dxa" w:w="101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101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548"/>
        </w:trPr>
        <w:tc>
          <w:tcPr>
            <w:tcW w:type="dxa" w:w="101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="160" w:lineRule="exact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68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81" w:righ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3" w:line="240" w:lineRule="exact"/>
              <w:ind w:left="81" w:right="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81" w:right="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07"/>
        </w:trPr>
        <w:tc>
          <w:tcPr>
            <w:tcW w:type="dxa" w:w="10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47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56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526"/>
        </w:trPr>
        <w:tc>
          <w:tcPr>
            <w:tcW w:type="dxa" w:w="101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9" w:right="69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9" w:line="22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2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9" w:line="220" w:lineRule="exact"/>
              <w:ind w:left="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2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2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-2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2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7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1"/>
        </w:trPr>
        <w:tc>
          <w:tcPr>
            <w:tcW w:type="dxa" w:w="101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7" w:line="18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5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7" w:line="180" w:lineRule="exact"/>
              <w:ind w:left="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5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5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-5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5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101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2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1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0"/>
                <w:szCs w:val="10"/>
              </w:rPr>
              <w:jc w:val="left"/>
              <w:spacing w:before="2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140" w:lineRule="exact"/>
              <w:ind w:left="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-8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-8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-8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-8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-8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-8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8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5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5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5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4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903"/>
        </w:trPr>
        <w:tc>
          <w:tcPr>
            <w:tcW w:type="dxa" w:w="101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34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411" w:right="24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60"/>
        </w:trPr>
        <w:tc>
          <w:tcPr>
            <w:tcW w:type="dxa" w:w="10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34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56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336"/>
        </w:trPr>
        <w:tc>
          <w:tcPr>
            <w:tcW w:type="dxa" w:w="10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3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7" w:right="1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7" w:right="1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34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6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9" w:right="4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2" w:line="240" w:lineRule="exact"/>
              <w:ind w:left="69" w:right="2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9" w:right="22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NumType w:start="2"/>
          <w:pgMar w:bottom="280" w:footer="264" w:header="765" w:left="440" w:right="440" w:top="1000"/>
          <w:headerReference r:id="rId12" w:type="default"/>
          <w:pgSz w:h="12240" w:orient="landscape" w:w="18720"/>
        </w:sectPr>
      </w:pPr>
    </w:p>
    <w:p>
      <w:pPr>
        <w:rPr>
          <w:sz w:val="16"/>
          <w:szCs w:val="16"/>
        </w:rPr>
        <w:jc w:val="left"/>
        <w:spacing w:before="7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444" w:right="10249"/>
      </w:pPr>
      <w:r>
        <w:pict>
          <v:shape filled="f" stroked="f" style="position:absolute;margin-left:57.79pt;margin-top:71.47pt;width:821.48pt;height:447.32pt;mso-position-horizontal-relative:page;mso-position-vertical-relative:page;z-index:-5057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718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44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44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48"/>
                    </w:trPr>
                    <w:tc>
                      <w:tcPr>
                        <w:tcW w:type="dxa" w:w="101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3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447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654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6" w:right="18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28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 w:right="26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25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9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16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0"/>
                            <w:w w:val="100"/>
                            <w:position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2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25" w:line="18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9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-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position w:val="-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-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-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-5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-5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-5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9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33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orksh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3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4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655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6" w:right="18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28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 w:right="65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 w:right="242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hanging="2" w:left="107" w:right="79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9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9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9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808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ne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3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ubl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ce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ue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6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46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onl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ne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our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our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cet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48"/>
                    </w:trPr>
                    <w:tc>
                      <w:tcPr>
                        <w:tcW w:type="dxa" w:w="101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3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400"/>
                        <w:gridSpan w:val="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913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6" w:right="18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28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 w:right="70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5" w:right="316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6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164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81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28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/>
                          <w:ind w:hanging="360" w:left="467" w:right="51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keam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441" w:right="8464"/>
        <w:sectPr>
          <w:pgMar w:bottom="280" w:footer="264" w:header="765" w:left="440" w:right="440" w:top="1000"/>
          <w:pgSz w:h="12240" w:orient="landscape" w:w="1872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077"/>
        </w:trPr>
        <w:tc>
          <w:tcPr>
            <w:tcW w:type="dxa" w:w="10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24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79" w:right="6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79" w:right="9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etakk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79" w:right="34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 w:line="240" w:lineRule="exact"/>
              <w:ind w:left="79" w:right="429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8"/>
        </w:trPr>
        <w:tc>
          <w:tcPr>
            <w:tcW w:type="dxa" w:w="10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24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1"/>
        </w:trPr>
        <w:tc>
          <w:tcPr>
            <w:tcW w:type="dxa" w:w="101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2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0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4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101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101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4"/>
        </w:trPr>
        <w:tc>
          <w:tcPr>
            <w:tcW w:type="dxa" w:w="101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6"/>
                <w:szCs w:val="16"/>
              </w:rPr>
              <w:jc w:val="left"/>
              <w:spacing w:before="5" w:line="160" w:lineRule="exact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75"/>
        </w:trPr>
        <w:tc>
          <w:tcPr>
            <w:tcW w:type="dxa" w:w="101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2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24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4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558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6"/>
      </w:pPr>
      <w:r>
        <w:pict>
          <v:group coordorigin="1598,1419" coordsize="0,2086" style="position:absolute;margin-left:79.92pt;margin-top:70.94pt;width:0pt;height:104.31pt;mso-position-horizontal-relative:page;mso-position-vertical-relative:page;z-index:-5056">
            <v:shape coordorigin="1598,1419" coordsize="0,2086" filled="f" path="m1598,1419l1598,3505e" strokecolor="#000000" stroked="t" strokeweight="0.58pt" style="position:absolute;left:1598;top:1419;width:0;height:2086">
              <v:path arrowok="t"/>
            </v:shape>
            <w10:wrap type="none"/>
          </v:group>
        </w:pict>
      </w:r>
      <w:r>
        <w:pict>
          <v:group coordorigin="1598,-2830" coordsize="0,2604" style="position:absolute;margin-left:79.92pt;margin-top:-141.519pt;width:0pt;height:130.22pt;mso-position-horizontal-relative:page;mso-position-vertical-relative:paragraph;z-index:-5055">
            <v:shape coordorigin="1598,-2830" coordsize="0,2604" filled="f" path="m1598,-2830l1598,-226e" strokecolor="#000000" stroked="t" strokeweight="0.58pt" style="position:absolute;left:1598;top:-2830;width:0;height:2604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501" w:right="10231"/>
        <w:sectPr>
          <w:pgMar w:bottom="280" w:footer="264" w:header="765" w:left="440" w:right="440" w:top="1000"/>
          <w:pgSz w:h="12240" w:orient="landscape" w:w="18720"/>
        </w:sectPr>
      </w:pPr>
      <w:r>
        <w:pict>
          <v:shape filled="f" stroked="f" style="position:absolute;margin-left:57.79pt;margin-top:361.56pt;width:821.48pt;height:175.71pt;mso-position-horizontal-relative:page;mso-position-vertical-relative:page;z-index:-5054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8"/>
                    </w:trPr>
                    <w:tc>
                      <w:tcPr>
                        <w:tcW w:type="dxa" w:w="5646"/>
                        <w:gridSpan w:val="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2"/>
                            <w:szCs w:val="22"/>
                          </w:rPr>
                          <w:jc w:val="left"/>
                          <w:spacing w:before="9" w:line="220" w:lineRule="exact"/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0772"/>
                        <w:gridSpan w:val="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7"/>
                    </w:trPr>
                    <w:tc>
                      <w:tcPr>
                        <w:tcW w:type="dxa" w:w="5646"/>
                        <w:gridSpan w:val="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10772"/>
                        <w:gridSpan w:val="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828"/>
                    </w:trPr>
                    <w:tc>
                      <w:tcPr>
                        <w:tcW w:type="dxa" w:w="99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0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5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697" w:right="70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before="1"/>
                          <w:ind w:left="1532" w:right="153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0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50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7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2325" w:right="233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29"/>
                    </w:trPr>
                    <w:tc>
                      <w:tcPr>
                        <w:tcW w:type="dxa" w:w="99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1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471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Ruang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654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5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hanging="2" w:left="107" w:right="114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65" w:right="24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907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6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Ruang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884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25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6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 w:right="36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430" w:right="455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/lap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05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2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360" w:left="467" w:right="23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37" w:lineRule="auto"/>
              <w:ind w:hanging="360" w:left="467" w:righ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position w:val="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position w:val="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4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ork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LA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 w:line="260" w:lineRule="exact"/>
              <w:ind w:hanging="360" w:left="467" w:right="663"/>
            </w:pP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5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position w:val="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67" w:right="1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67" w:right="114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/t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 w:right="134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242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6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bu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114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23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56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56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75"/>
        </w:trPr>
        <w:tc>
          <w:tcPr>
            <w:tcW w:type="dxa" w:w="5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4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70"/>
        </w:trPr>
        <w:tc>
          <w:tcPr>
            <w:tcW w:type="dxa" w:w="5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right"/>
              <w:spacing w:line="240" w:lineRule="exact"/>
              <w:ind w:right="-2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34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7" w:right="5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7" w:right="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9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9"/>
        </w:trPr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0"/>
        </w:trPr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dcast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3"/>
        </w:trPr>
        <w:tc>
          <w:tcPr>
            <w:tcW w:type="dxa" w:w="5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gridSpan w:val="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6"/>
      </w:pPr>
      <w:r>
        <w:pict>
          <v:group coordorigin="1156,-4654" coordsize="436,4433" style="position:absolute;margin-left:57.79pt;margin-top:-232.679pt;width:21.82pt;height:221.67pt;mso-position-horizontal-relative:page;mso-position-vertical-relative:paragraph;z-index:-5053">
            <v:shape coordorigin="1166,-4643" coordsize="415,0" filled="f" path="m1166,-4643l1582,-4643e" strokecolor="#000000" stroked="t" strokeweight="0.58pt" style="position:absolute;left:1166;top:-4643;width:415;height:0">
              <v:path arrowok="t"/>
            </v:shape>
            <v:shape coordorigin="1166,-3083" coordsize="415,0" filled="f" path="m1166,-3083l1582,-3083e" strokecolor="#000000" stroked="t" strokeweight="0.58pt" style="position:absolute;left:1166;top:-3083;width:415;height:0">
              <v:path arrowok="t"/>
            </v:shape>
            <v:shape coordorigin="1162,-4648" coordsize="0,4422" filled="f" path="m1162,-4648l1162,-226e" strokecolor="#000000" stroked="t" strokeweight="0.58pt" style="position:absolute;left:1162;top:-4648;width:0;height:4422">
              <v:path arrowok="t"/>
            </v:shape>
            <v:shape coordorigin="1166,-231" coordsize="415,0" filled="f" path="m1166,-231l1582,-231e" strokecolor="#000000" stroked="t" strokeweight="0.58001pt" style="position:absolute;left:1166;top:-231;width:415;height:0">
              <v:path arrowok="t"/>
            </v:shape>
            <v:shape coordorigin="1586,-4648" coordsize="0,4422" filled="f" path="m1586,-4648l1586,-226e" strokecolor="#000000" stroked="t" strokeweight="0.58pt" style="position:absolute;left:1586;top:-4648;width:0;height:4422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444" w:right="8889"/>
        <w:sectPr>
          <w:pgMar w:bottom="280" w:footer="264" w:header="765" w:left="440" w:right="440" w:top="1000"/>
          <w:pgSz w:h="12240" w:orient="landscape" w:w="18720"/>
        </w:sectPr>
      </w:pPr>
      <w:r>
        <w:pict>
          <v:shape filled="f" stroked="f" style="position:absolute;margin-left:57.79pt;margin-top:331.2pt;width:821.48pt;height:207.75pt;mso-position-horizontal-relative:page;mso-position-vertical-relative:page;z-index:-5052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8"/>
                    </w:trPr>
                    <w:tc>
                      <w:tcPr>
                        <w:tcW w:type="dxa" w:w="5646"/>
                        <w:gridSpan w:val="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2"/>
                            <w:szCs w:val="22"/>
                          </w:rPr>
                          <w:jc w:val="left"/>
                          <w:spacing w:before="9" w:line="220" w:lineRule="exact"/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0772"/>
                        <w:gridSpan w:val="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7"/>
                    </w:trPr>
                    <w:tc>
                      <w:tcPr>
                        <w:tcW w:type="dxa" w:w="5646"/>
                        <w:gridSpan w:val="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10772"/>
                        <w:gridSpan w:val="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697"/>
                    </w:trPr>
                    <w:tc>
                      <w:tcPr>
                        <w:tcW w:type="dxa" w:w="953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2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9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9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8"/>
                            <w:szCs w:val="18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3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8"/>
                            <w:szCs w:val="18"/>
                          </w:rPr>
                          <w:jc w:val="left"/>
                          <w:spacing w:before="4" w:line="180" w:lineRule="exact"/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50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2324" w:right="232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29"/>
                    </w:trPr>
                    <w:tc>
                      <w:tcPr>
                        <w:tcW w:type="dxa" w:w="953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512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66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0" w:right="15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9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647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33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042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852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0" w:right="1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192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stand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stand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kean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95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1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336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0" w:right="1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7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 w:right="203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104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42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0" w:right="1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2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24" w:right="370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84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95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1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563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0" w:right="1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position w:val="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position w:val="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e)</w:t>
            </w:r>
            <w:r>
              <w:rPr>
                <w:rFonts w:ascii="Bookman Old Style" w:cs="Bookman Old Style" w:eastAsia="Bookman Old Style" w:hAnsi="Bookman Old Style"/>
                <w:i/>
                <w:spacing w:val="5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246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7" w:line="240" w:lineRule="exact"/>
              <w:ind w:hanging="2" w:left="107" w:right="75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position w:val="1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ebs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position w:val="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e)</w:t>
            </w:r>
            <w:r>
              <w:rPr>
                <w:rFonts w:ascii="Bookman Old Style" w:cs="Bookman Old Style" w:eastAsia="Bookman Old Style" w:hAnsi="Bookman Old Style"/>
                <w:i/>
                <w:spacing w:val="5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444" w:right="8861"/>
        <w:sectPr>
          <w:pgMar w:bottom="280" w:footer="264" w:header="765" w:left="440" w:right="440" w:top="1000"/>
          <w:pgSz w:h="12240" w:orient="landscape" w:w="18720"/>
        </w:sectPr>
      </w:pPr>
      <w:r>
        <w:pict>
          <v:group coordorigin="1586,1419" coordsize="0,5979" style="position:absolute;margin-left:79.32pt;margin-top:70.94pt;width:0pt;height:298.97pt;mso-position-horizontal-relative:page;mso-position-vertical-relative:page;z-index:-5051">
            <v:shape coordorigin="1586,1419" coordsize="0,5979" filled="f" path="m1586,1419l1586,7398e" strokecolor="#000000" stroked="t" strokeweight="0.58pt" style="position:absolute;left:1586;top:1419;width:0;height:5979">
              <v:path arrowok="t"/>
            </v:shape>
            <w10:wrap type="none"/>
          </v:group>
        </w:pict>
      </w:r>
      <w:r>
        <w:pict>
          <v:group coordorigin="1586,7657" coordsize="0,2862" style="position:absolute;margin-left:79.32pt;margin-top:382.87pt;width:0pt;height:143.09pt;mso-position-horizontal-relative:page;mso-position-vertical-relative:page;z-index:-5050">
            <v:shape coordorigin="1586,7657" coordsize="0,2862" filled="f" path="m1586,7657l1586,10519e" strokecolor="#000000" stroked="t" strokeweight="0.58pt" style="position:absolute;left:1586;top:7657;width:0;height:2862">
              <v:path arrowok="t"/>
            </v:shape>
            <w10:wrap type="none"/>
          </v:group>
        </w:pict>
      </w:r>
      <w:r>
        <w:pict>
          <v:shape filled="f" stroked="f" style="position:absolute;margin-left:57.79pt;margin-top:71.47pt;width:821.48pt;height:468.56pt;mso-position-horizontal-relative:page;mso-position-vertical-relative:page;z-index:-5049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1301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423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8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56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83" w:right="192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83" w:right="167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onl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93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6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9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hanging="2" w:left="107" w:right="46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21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 w:right="3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3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423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8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8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56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9" w:right="84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69" w:right="108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69" w:right="27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6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076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6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9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7" w:right="1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both"/>
                          <w:spacing w:line="240" w:lineRule="exact"/>
                          <w:ind w:left="107" w:right="5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both"/>
                          <w:spacing w:before="1"/>
                          <w:ind w:left="107" w:right="3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423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7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8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7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8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56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9" w:right="108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69" w:right="53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9" w:right="39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69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512"/>
                        <w:gridSpan w:val="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8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556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68"/>
                    </w:trPr>
                    <w:tc>
                      <w:tcPr>
                        <w:tcW w:type="dxa" w:w="95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6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9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hanging="2" w:left="107" w:right="11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423"/>
                        <w:tcBorders>
                          <w:top w:color="000000" w:space="0" w:sz="5" w:val="single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42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42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9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42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550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9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423"/>
                        <w:tcBorders>
                          <w:top w:color="auto" w:space="0" w:sz="6" w:val="nil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ebar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46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;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n;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69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9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423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8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556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12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3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28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0" w:right="1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2" w:right="35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201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eo</w:t>
            </w:r>
            <w:r>
              <w:rPr>
                <w:rFonts w:ascii="Bookman Old Style" w:cs="Bookman Old Style" w:eastAsia="Bookman Old Style" w:hAnsi="Bookman Old Style"/>
                <w:spacing w:val="4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kean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28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75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6"/>
        </w:trPr>
        <w:tc>
          <w:tcPr>
            <w:tcW w:type="dxa" w:w="95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1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Kre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49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6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348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73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7"/>
        </w:trPr>
        <w:tc>
          <w:tcPr>
            <w:tcW w:type="dxa" w:w="5646"/>
            <w:gridSpan w:val="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6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772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8"/>
        </w:trPr>
        <w:tc>
          <w:tcPr>
            <w:tcW w:type="dxa" w:w="5646"/>
            <w:gridSpan w:val="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772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927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7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8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32" w:right="23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7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Kual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0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5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4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i/>
                <w:spacing w:val="41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z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5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6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hRule="exact" w:val="1026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70" w:right="5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360" w:left="467" w:right="3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42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348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430" w:right="60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z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7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epala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80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6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291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 w:right="7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360" w:left="426" w:right="175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tek/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orkshop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5424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63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34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183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29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5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5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5646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6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77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838"/>
        </w:trPr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94"/>
              <w:ind w:left="3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6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65" w:right="23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624" w:header="765" w:left="440" w:right="440" w:top="1000"/>
          <w:footerReference r:id="rId13" w:type="default"/>
          <w:pgSz w:h="12240" w:orient="landscape" w:w="18720"/>
        </w:sectPr>
      </w:pP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444" w:right="8887"/>
        <w:sectPr>
          <w:pgMar w:bottom="280" w:footer="264" w:header="765" w:left="440" w:right="440" w:top="1000"/>
          <w:footerReference r:id="rId14" w:type="default"/>
          <w:pgSz w:h="12240" w:orient="landscape" w:w="18720"/>
        </w:sectPr>
      </w:pPr>
      <w:r>
        <w:pict>
          <v:shape filled="f" stroked="f" style="position:absolute;margin-left:57.79pt;margin-top:71.47pt;width:821.48pt;height:458.24pt;mso-position-horizontal-relative:page;mso-position-vertical-relative:page;z-index:-5048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653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5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7" w:right="222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hanging="2" w:left="107" w:right="9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/sc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9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10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195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NPP)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448" w:right="49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7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6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samp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41"/>
                    </w:trPr>
                    <w:tc>
                      <w:tcPr>
                        <w:tcW w:type="dxa" w:w="99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1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471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172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5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230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57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647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56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9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9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7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5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301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5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308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33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5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5646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7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77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65"/>
        </w:trPr>
        <w:tc>
          <w:tcPr>
            <w:tcW w:type="dxa" w:w="98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3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70" w:right="23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19"/>
        </w:trPr>
        <w:tc>
          <w:tcPr>
            <w:tcW w:type="dxa" w:w="98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6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625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7" w:right="203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7" w:right="318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3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6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96"/>
        </w:trPr>
        <w:tc>
          <w:tcPr>
            <w:tcW w:type="dxa" w:w="98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6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560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211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7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PBN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077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5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852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199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ascii="Bookman Old Style" w:cs="Bookman Old Style" w:eastAsia="Bookman Old Style" w:hAnsi="Bookman Old Style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ascii="Bookman Old Style" w:cs="Bookman Old Style" w:eastAsia="Bookman Old Style" w:hAnsi="Bookman Old Style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4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67"/>
        </w:trPr>
        <w:tc>
          <w:tcPr>
            <w:tcW w:type="dxa" w:w="98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76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336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5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7" w:right="211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7" w:right="32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435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PUST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AH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3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444" w:right="9126"/>
        <w:sectPr>
          <w:pgMar w:bottom="280" w:footer="264" w:header="765" w:left="440" w:right="440" w:top="1000"/>
          <w:pgSz w:h="12240" w:orient="landscape" w:w="18720"/>
        </w:sectPr>
      </w:pPr>
      <w:r>
        <w:pict>
          <v:shape filled="f" stroked="f" style="position:absolute;margin-left:57.07pt;margin-top:123.55pt;width:822.2pt;height:411.08pt;mso-position-horizontal-relative:page;mso-position-vertical-relative:page;z-index:-5047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761"/>
                    </w:trPr>
                    <w:tc>
                      <w:tcPr>
                        <w:tcW w:type="dxa" w:w="992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5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6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7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79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7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50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7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2351" w:right="235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46"/>
                    </w:trPr>
                    <w:tc>
                      <w:tcPr>
                        <w:tcW w:type="dxa" w:w="992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1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48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356"/>
                    </w:trPr>
                    <w:tc>
                      <w:tcPr>
                        <w:tcW w:type="dxa" w:w="45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6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7" w:right="220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12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cet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913"/>
                    </w:trPr>
                    <w:tc>
                      <w:tcPr>
                        <w:tcW w:type="dxa" w:w="45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6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 w:right="93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71%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 w:right="75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6"/>
                    </w:trPr>
                    <w:tc>
                      <w:tcPr>
                        <w:tcW w:type="dxa" w:w="45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6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777"/>
                    </w:trPr>
                    <w:tc>
                      <w:tcPr>
                        <w:tcW w:type="dxa" w:w="45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6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72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position w:val="-1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position w:val="-1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position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72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position w:val="-1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position w:val="-1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position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kh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700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72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position w:val="-2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position w:val="-2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position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position w:val="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se: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700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position w:val="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0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position w:val="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70%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05"/>
                    </w:trPr>
                    <w:tc>
                      <w:tcPr>
                        <w:tcW w:type="dxa" w:w="992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1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48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201"/>
                    </w:trPr>
                    <w:tc>
                      <w:tcPr>
                        <w:tcW w:type="dxa" w:w="45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6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 w:right="63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74" w:lineRule="auto"/>
                          <w:ind w:left="107" w:right="230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2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9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90"/>
                    </w:trPr>
                    <w:tc>
                      <w:tcPr>
                        <w:tcW w:type="dxa" w:w="992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1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48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73"/>
                    </w:trPr>
                    <w:tc>
                      <w:tcPr>
                        <w:tcW w:type="dxa" w:w="45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6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6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2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601"/>
                    </w:trPr>
                    <w:tc>
                      <w:tcPr>
                        <w:tcW w:type="dxa" w:w="45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6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6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2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2021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2023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2023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46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70%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0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99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6"/>
        </w:trPr>
        <w:tc>
          <w:tcPr>
            <w:tcW w:type="dxa" w:w="45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6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0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stand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"/>
        </w:trPr>
        <w:tc>
          <w:tcPr>
            <w:tcW w:type="dxa" w:w="45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6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1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1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7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1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-1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1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-1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-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5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6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7" w:line="22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3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3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8"/>
                <w:w w:val="100"/>
                <w:position w:val="-3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3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3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-3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3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-3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-3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-3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6"/>
        </w:trPr>
        <w:tc>
          <w:tcPr>
            <w:tcW w:type="dxa" w:w="45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6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4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5"/>
        </w:trPr>
        <w:tc>
          <w:tcPr>
            <w:tcW w:type="dxa" w:w="45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6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ascii="Bookman Old Style" w:cs="Bookman Old Style" w:eastAsia="Bookman Old Style" w:hAnsi="Bookman Old Style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ascii="Bookman Old Style" w:cs="Bookman Old Style" w:eastAsia="Bookman Old Style" w:hAnsi="Bookman Old Style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2"/>
        </w:trPr>
        <w:tc>
          <w:tcPr>
            <w:tcW w:type="dxa" w:w="45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6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ascii="Bookman Old Style" w:cs="Bookman Old Style" w:eastAsia="Bookman Old Style" w:hAnsi="Bookman Old Style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ascii="Bookman Old Style" w:cs="Bookman Old Style" w:eastAsia="Bookman Old Style" w:hAnsi="Bookman Old Style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64"/>
        </w:trPr>
        <w:tc>
          <w:tcPr>
            <w:tcW w:type="dxa" w:w="45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6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ascii="Bookman Old Style" w:cs="Bookman Old Style" w:eastAsia="Bookman Old Style" w:hAnsi="Bookman Old Style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ascii="Bookman Old Style" w:cs="Bookman Old Style" w:eastAsia="Bookman Old Style" w:hAnsi="Bookman Old Style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54"/>
        </w:trPr>
        <w:tc>
          <w:tcPr>
            <w:tcW w:type="dxa" w:w="45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 w:right="6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242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3"/>
        </w:trPr>
        <w:tc>
          <w:tcPr>
            <w:tcW w:type="dxa" w:w="99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54"/>
        </w:trPr>
        <w:tc>
          <w:tcPr>
            <w:tcW w:type="dxa" w:w="45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74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31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88"/>
        </w:trPr>
        <w:tc>
          <w:tcPr>
            <w:tcW w:type="dxa" w:w="99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3"/>
        </w:trPr>
        <w:tc>
          <w:tcPr>
            <w:tcW w:type="dxa" w:w="45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6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9" w:right="1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28"/>
        </w:trPr>
        <w:tc>
          <w:tcPr>
            <w:tcW w:type="dxa" w:w="45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6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107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107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000)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18"/>
          <w:szCs w:val="18"/>
        </w:rPr>
        <w:jc w:val="left"/>
        <w:spacing w:before="1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pict>
          <v:group coordorigin="1586,1716" coordsize="0,1076" style="position:absolute;margin-left:79.32pt;margin-top:85.7808pt;width:0pt;height:53.79pt;mso-position-horizontal-relative:page;mso-position-vertical-relative:paragraph;z-index:-5046">
            <v:shape coordorigin="1586,1716" coordsize="0,1076" filled="f" path="m1586,1716l1586,2791e" strokecolor="#000000" stroked="t" strokeweight="0.58pt" style="position:absolute;left:1586;top:1716;width:0;height:1076">
              <v:path arrowok="t"/>
            </v:shape>
            <w10:wrap type="none"/>
          </v:group>
        </w:pict>
      </w:r>
      <w:r>
        <w:pict>
          <v:group coordorigin="1586,3123" coordsize="0,3913" style="position:absolute;margin-left:79.32pt;margin-top:156.131pt;width:0pt;height:195.65pt;mso-position-horizontal-relative:page;mso-position-vertical-relative:paragraph;z-index:-5045">
            <v:shape coordorigin="1586,3123" coordsize="0,3913" filled="f" path="m1586,3123l1586,7036e" strokecolor="#000000" stroked="t" strokeweight="0.58pt" style="position:absolute;left:1586;top:3123;width:0;height:3913">
              <v:path arrowok="t"/>
            </v:shape>
            <w10:wrap type="none"/>
          </v:group>
        </w:pict>
      </w:r>
      <w:r>
        <w:pict>
          <v:group coordorigin="1586,8680" coordsize="0,2096" style="position:absolute;margin-left:79.32pt;margin-top:434.02pt;width:0pt;height:104.78pt;mso-position-horizontal-relative:page;mso-position-vertical-relative:page;z-index:-5044">
            <v:shape coordorigin="1586,8680" coordsize="0,2096" filled="f" path="m1586,8680l1586,10776e" strokecolor="#000000" stroked="t" strokeweight="0.58pt" style="position:absolute;left:1586;top:8680;width:0;height:2096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0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26"/>
        </w:trPr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709" w:right="71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544" w:right="15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44" w:right="234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1"/>
        </w:trPr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66"/>
        </w:trPr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7" w:right="5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7" w:right="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1"/>
        </w:trPr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7"/>
        </w:trPr>
        <w:tc>
          <w:tcPr>
            <w:tcW w:type="dxa" w:w="99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4"/>
        </w:trPr>
        <w:tc>
          <w:tcPr>
            <w:tcW w:type="dxa" w:w="99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2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02"/>
        </w:trPr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52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484" w:lineRule="auto"/>
              <w:ind w:left="107" w:right="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76" w:right="2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position w:val="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position w:val="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4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position w:val="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ork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LA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2" w:lineRule="auto"/>
              <w:ind w:left="76" w:right="66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position w:val="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position w:val="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position w:val="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position w:val="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position w:val="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79" w:right="2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ver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9" w:right="8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55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6"/>
        </w:trPr>
        <w:tc>
          <w:tcPr>
            <w:tcW w:type="dxa" w:w="99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5"/>
        </w:trPr>
        <w:tc>
          <w:tcPr>
            <w:tcW w:type="dxa" w:w="99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785"/>
        </w:trPr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hanging="2" w:left="109" w:right="3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7" w:right="3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2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0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57"/>
        </w:trPr>
        <w:tc>
          <w:tcPr>
            <w:tcW w:type="dxa" w:w="4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5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8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694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9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1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8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1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1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51" w:right="23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6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70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496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76" w:lineRule="auto"/>
              <w:ind w:left="109" w:right="203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9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6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9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6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63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11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2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11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06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1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624" w:header="765" w:left="440" w:right="440" w:top="1000"/>
          <w:footerReference r:id="rId15" w:type="default"/>
          <w:pgSz w:h="12240" w:orient="landscape" w:w="18720"/>
        </w:sectPr>
      </w:pP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396" w:right="9333"/>
      </w:pPr>
      <w:r>
        <w:pict>
          <v:shape filled="f" stroked="f" style="position:absolute;margin-left:58.75pt;margin-top:71.47pt;width:822.56pt;height:446.48pt;mso-position-horizontal-relative:page;mso-position-vertical-relative:page;z-index:-5043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1042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hanging="2" w:left="107" w:right="7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911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9" w:right="262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62"/>
                    </w:trPr>
                    <w:tc>
                      <w:tcPr>
                        <w:tcW w:type="dxa" w:w="987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1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500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153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3"/>
                            <w:w w:val="100"/>
                            <w:position w:val="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position w:val="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position w:val="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e)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5"/>
                            <w:w w:val="100"/>
                            <w:position w:val="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911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left="109" w:right="371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916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hanging="2" w:left="107" w:right="36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7" w:righ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911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21" w:line="240" w:lineRule="exact"/>
                          <w:ind w:left="107" w:right="39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position w:val="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ebs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position w:val="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position w:val="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position w:val="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position w:val="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position w:val="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774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911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2"/>
                            <w:szCs w:val="12"/>
                          </w:rPr>
                          <w:jc w:val="left"/>
                          <w:spacing w:before="1" w:line="120" w:lineRule="exact"/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hanging="2" w:left="107" w:right="17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93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911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146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911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tabs>
                            <w:tab w:pos="460" w:val="left"/>
                          </w:tabs>
                          <w:jc w:val="left"/>
                          <w:spacing w:before="12" w:line="260" w:lineRule="exact"/>
                          <w:ind w:hanging="360" w:left="467" w:right="496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9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ng/12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2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37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653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911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93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911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85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911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2%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96" w:right="9417"/>
        <w:sectPr>
          <w:pgMar w:bottom="280" w:footer="264" w:header="765" w:left="440" w:right="440" w:top="1000"/>
          <w:footerReference r:id="rId16" w:type="default"/>
          <w:pgSz w:h="12240" w:orient="landscape" w:w="1872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100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83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107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81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1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9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90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129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68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29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13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17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92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2" w:right="2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 w:right="210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7" w:right="1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74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Kre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83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53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1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35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3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41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3"/>
                <w:szCs w:val="13"/>
              </w:rPr>
              <w:jc w:val="left"/>
              <w:spacing w:before="4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9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51" w:right="23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079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Kual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467" w:right="83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360" w:left="467" w:right="73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4" w:line="240" w:lineRule="exact"/>
              <w:ind w:hanging="360" w:left="467" w:right="5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65" w:left="440" w:right="440" w:top="100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26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360" w:left="467" w:right="3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29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44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 w:right="232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34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6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epala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811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12" w:right="7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05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5441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90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3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7" w:right="184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7" w:right="29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81"/>
      </w:pPr>
      <w:r>
        <w:pict>
          <v:group coordorigin="1161,549" coordsize="16420,12" style="position:absolute;margin-left:58.03pt;margin-top:27.4408pt;width:820.99pt;height:0.58001pt;mso-position-horizontal-relative:page;mso-position-vertical-relative:paragraph;z-index:-5042">
            <v:shape coordorigin="1166,555" coordsize="968,0" filled="f" path="m1166,555l2134,555e" strokecolor="#000000" stroked="t" strokeweight="0.58001pt" style="position:absolute;left:1166;top:555;width:968;height:0">
              <v:path arrowok="t"/>
            </v:shape>
            <v:shape coordorigin="2144,555" coordsize="4659,0" filled="f" path="m2144,555l6802,555e" strokecolor="#000000" stroked="t" strokeweight="0.58001pt" style="position:absolute;left:2144;top:555;width:4659;height:0">
              <v:path arrowok="t"/>
            </v:shape>
            <v:shape coordorigin="6812,555" coordsize="4810,0" filled="f" path="m6812,555l11622,555e" strokecolor="#000000" stroked="t" strokeweight="0.58001pt" style="position:absolute;left:6812;top:555;width:4810;height:0">
              <v:path arrowok="t"/>
            </v:shape>
            <v:shape coordorigin="11632,555" coordsize="5943,0" filled="f" path="m11632,555l17575,555e" strokecolor="#000000" stroked="t" strokeweight="0.58001pt" style="position:absolute;left:11632;top:555;width:5943;height:0">
              <v:path arrowok="t"/>
            </v:shape>
            <w10:wrap type="none"/>
          </v:group>
        </w:pict>
      </w:r>
      <w:r>
        <w:pict>
          <v:group coordorigin="1161,1420" coordsize="16420,12" style="position:absolute;margin-left:58.03pt;margin-top:71.0008pt;width:820.99pt;height:0.58001pt;mso-position-horizontal-relative:page;mso-position-vertical-relative:paragraph;z-index:-5041">
            <v:shape coordorigin="1166,1426" coordsize="968,0" filled="f" path="m1166,1426l2134,1426e" strokecolor="#000000" stroked="t" strokeweight="0.58001pt" style="position:absolute;left:1166;top:1426;width:968;height:0">
              <v:path arrowok="t"/>
            </v:shape>
            <v:shape coordorigin="2144,1426" coordsize="4659,0" filled="f" path="m2144,1426l6802,1426e" strokecolor="#000000" stroked="t" strokeweight="0.58001pt" style="position:absolute;left:2144;top:1426;width:4659;height:0">
              <v:path arrowok="t"/>
            </v:shape>
            <v:shape coordorigin="6812,1426" coordsize="4810,0" filled="f" path="m6812,1426l11622,1426e" strokecolor="#000000" stroked="t" strokeweight="0.58001pt" style="position:absolute;left:6812;top:1426;width:4810;height:0">
              <v:path arrowok="t"/>
            </v:shape>
            <v:shape coordorigin="11632,1426" coordsize="5943,0" filled="f" path="m11632,1426l17575,1426e" strokecolor="#000000" stroked="t" strokeweight="0.58001pt" style="position:absolute;left:11632;top:1426;width:5943;height:0">
              <v:path arrowok="t"/>
            </v:shape>
            <w10:wrap type="none"/>
          </v:group>
        </w:pict>
      </w:r>
      <w:r>
        <w:pict>
          <v:group coordorigin="1161,1802" coordsize="16420,1066" style="position:absolute;margin-left:58.03pt;margin-top:90.0808pt;width:820.99pt;height:53.28pt;mso-position-horizontal-relative:page;mso-position-vertical-relative:paragraph;z-index:-5040">
            <v:shape coordorigin="1166,1812" coordsize="427,0" filled="f" path="m1166,1812l1594,1812e" strokecolor="#000000" stroked="t" strokeweight="0.57998pt" style="position:absolute;left:1166;top:1812;width:427;height:0">
              <v:path arrowok="t"/>
            </v:shape>
            <v:shape coordorigin="1603,1812" coordsize="531,0" filled="f" path="m1603,1812l2134,1812e" strokecolor="#000000" stroked="t" strokeweight="0.57998pt" style="position:absolute;left:1603;top:1812;width:531;height:0">
              <v:path arrowok="t"/>
            </v:shape>
            <v:shape coordorigin="2144,1812" coordsize="4659,0" filled="f" path="m2144,1812l6802,1812e" strokecolor="#000000" stroked="t" strokeweight="0.57998pt" style="position:absolute;left:2144;top:1812;width:4659;height:0">
              <v:path arrowok="t"/>
            </v:shape>
            <v:shape coordorigin="6812,1812" coordsize="4810,0" filled="f" path="m6812,1812l11622,1812e" strokecolor="#000000" stroked="t" strokeweight="0.57998pt" style="position:absolute;left:6812;top:1812;width:4810;height:0">
              <v:path arrowok="t"/>
            </v:shape>
            <v:shape coordorigin="11632,1812" coordsize="5943,0" filled="f" path="m11632,1812l17575,1812e" strokecolor="#000000" stroked="t" strokeweight="0.57998pt" style="position:absolute;left:11632;top:1812;width:5943;height:0">
              <v:path arrowok="t"/>
            </v:shape>
            <v:shape coordorigin="1598,1807" coordsize="0,1054" filled="f" path="m1598,1807l1598,2861e" strokecolor="#000000" stroked="t" strokeweight="0.58pt" style="position:absolute;left:1598;top:1807;width:0;height:1054">
              <v:path arrowok="t"/>
            </v:shape>
            <v:shape coordorigin="6807,1807" coordsize="0,1054" filled="f" path="m6807,1807l6807,2861e" strokecolor="#000000" stroked="t" strokeweight="0.58001pt" style="position:absolute;left:6807;top:1807;width:0;height:1054">
              <v:path arrowok="t"/>
            </v:shape>
            <v:shape coordorigin="1166,2857" coordsize="427,0" filled="f" path="m1166,2857l1594,2857e" strokecolor="#000000" stroked="t" strokeweight="0.57998pt" style="position:absolute;left:1166;top:2857;width:427;height:0">
              <v:path arrowok="t"/>
            </v:shape>
            <v:shape coordorigin="1603,2857" coordsize="531,0" filled="f" path="m1603,2857l2134,2857e" strokecolor="#000000" stroked="t" strokeweight="0.57998pt" style="position:absolute;left:1603;top:2857;width:531;height:0">
              <v:path arrowok="t"/>
            </v:shape>
            <v:shape coordorigin="2144,2857" coordsize="4659,0" filled="f" path="m2144,2857l6802,2857e" strokecolor="#000000" stroked="t" strokeweight="0.57998pt" style="position:absolute;left:2144;top:2857;width:4659;height:0">
              <v:path arrowok="t"/>
            </v:shape>
            <v:shape coordorigin="6812,2857" coordsize="4810,0" filled="f" path="m6812,2857l11622,2857e" strokecolor="#000000" stroked="t" strokeweight="0.57998pt" style="position:absolute;left:6812;top:2857;width:4810;height:0">
              <v:path arrowok="t"/>
            </v:shape>
            <v:shape coordorigin="11632,2857" coordsize="5943,0" filled="f" path="m11632,2857l17575,2857e" strokecolor="#000000" stroked="t" strokeweight="0.57998pt" style="position:absolute;left:11632;top:2857;width:5943;height:0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2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71"/>
        </w:trPr>
        <w:tc>
          <w:tcPr>
            <w:tcW w:type="dxa" w:w="977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2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0"/>
                <w:szCs w:val="10"/>
              </w:rPr>
              <w:jc w:val="left"/>
              <w:spacing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vMerge w:val="restart"/>
            <w:tcBorders>
              <w:top w:color="auto" w:space="0" w:sz="6" w:val="nil"/>
              <w:left w:color="000000" w:space="0" w:sz="5" w:val="single"/>
              <w:right w:color="auto" w:space="0" w:sz="6" w:val="nil"/>
            </w:tcBorders>
          </w:tcPr>
          <w:p>
            <w:pPr>
              <w:rPr>
                <w:sz w:val="26"/>
                <w:szCs w:val="26"/>
              </w:rPr>
              <w:jc w:val="left"/>
              <w:spacing w:before="2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6" w:right="24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2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70" w:right="1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6"/>
                <w:szCs w:val="26"/>
              </w:rPr>
              <w:jc w:val="left"/>
              <w:spacing w:before="2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8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50" w:right="235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6"/>
        </w:trPr>
        <w:tc>
          <w:tcPr>
            <w:tcW w:type="dxa" w:w="977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820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044"/>
        </w:trPr>
        <w:tc>
          <w:tcPr>
            <w:tcW w:type="dxa" w:w="97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6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88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1"/>
              <w:ind w:hanging="4669" w:left="4776" w:right="22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5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47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1"/>
        </w:trPr>
        <w:tc>
          <w:tcPr>
            <w:tcW w:type="dxa" w:w="97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624" w:header="765" w:left="440" w:right="440" w:top="1000"/>
          <w:footerReference r:id="rId17" w:type="default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01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8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69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hanging="2" w:left="109" w:right="1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left="107" w:right="230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12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left="107" w:right="192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81"/>
      </w:pPr>
      <w:r>
        <w:pict>
          <v:group coordorigin="1161,1418" coordsize="16420,12" style="position:absolute;margin-left:58.03pt;margin-top:70.89pt;width:820.99pt;height:0.58pt;mso-position-horizontal-relative:page;mso-position-vertical-relative:page;z-index:-5039">
            <v:shape coordorigin="1166,1424" coordsize="427,0" filled="f" path="m1166,1424l1594,1424e" strokecolor="#000000" stroked="t" strokeweight="0.58pt" style="position:absolute;left:1166;top:1424;width:427;height:0">
              <v:path arrowok="t"/>
            </v:shape>
            <v:shape coordorigin="1603,1424" coordsize="531,0" filled="f" path="m1603,1424l2134,1424e" strokecolor="#000000" stroked="t" strokeweight="0.58pt" style="position:absolute;left:1603;top:1424;width:531;height:0">
              <v:path arrowok="t"/>
            </v:shape>
            <v:shape coordorigin="2144,1424" coordsize="4659,0" filled="f" path="m2144,1424l6802,1424e" strokecolor="#000000" stroked="t" strokeweight="0.58pt" style="position:absolute;left:2144;top:1424;width:4659;height:0">
              <v:path arrowok="t"/>
            </v:shape>
            <v:shape coordorigin="6812,1424" coordsize="4810,0" filled="f" path="m6812,1424l11622,1424e" strokecolor="#000000" stroked="t" strokeweight="0.58pt" style="position:absolute;left:6812;top:1424;width:4810;height:0">
              <v:path arrowok="t"/>
            </v:shape>
            <v:shape coordorigin="11632,1424" coordsize="5943,0" filled="f" path="m11632,1424l17575,1424e" strokecolor="#000000" stroked="t" strokeweight="0.58pt" style="position:absolute;left:11632;top:1424;width:5943;height:0">
              <v:path arrowok="t"/>
            </v:shape>
            <w10:wrap type="none"/>
          </v:group>
        </w:pict>
      </w:r>
      <w:r>
        <w:pict>
          <v:group coordorigin="1161,-1540" coordsize="16420,12" style="position:absolute;margin-left:58.03pt;margin-top:-77.0192pt;width:820.99pt;height:0.58pt;mso-position-horizontal-relative:page;mso-position-vertical-relative:paragraph;z-index:-5038">
            <v:shape coordorigin="1166,-1535" coordsize="427,0" filled="f" path="m1166,-1535l1594,-1535e" strokecolor="#000000" stroked="t" strokeweight="0.58pt" style="position:absolute;left:1166;top:-1535;width:427;height:0">
              <v:path arrowok="t"/>
            </v:shape>
            <v:shape coordorigin="1603,-1535" coordsize="531,0" filled="f" path="m1603,-1535l2134,-1535e" strokecolor="#000000" stroked="t" strokeweight="0.58pt" style="position:absolute;left:1603;top:-1535;width:531;height:0">
              <v:path arrowok="t"/>
            </v:shape>
            <v:shape coordorigin="2144,-1535" coordsize="4659,0" filled="f" path="m2144,-1535l6802,-1535e" strokecolor="#000000" stroked="t" strokeweight="0.58pt" style="position:absolute;left:2144;top:-1535;width:4659;height:0">
              <v:path arrowok="t"/>
            </v:shape>
            <v:shape coordorigin="6812,-1535" coordsize="4810,0" filled="f" path="m6812,-1535l11622,-1535e" strokecolor="#000000" stroked="t" strokeweight="0.58pt" style="position:absolute;left:6812;top:-1535;width:4810;height:0">
              <v:path arrowok="t"/>
            </v:shape>
            <v:shape coordorigin="11632,-1535" coordsize="5943,0" filled="f" path="m11632,-1535l17575,-1535e" strokecolor="#000000" stroked="t" strokeweight="0.58pt" style="position:absolute;left:11632;top:-1535;width:5943;height:0">
              <v:path arrowok="t"/>
            </v:shape>
            <w10:wrap type="none"/>
          </v:group>
        </w:pict>
      </w:r>
      <w:r>
        <w:pict>
          <v:group coordorigin="1161,546" coordsize="16420,12" style="position:absolute;margin-left:58.03pt;margin-top:27.2908pt;width:820.99pt;height:0.58pt;mso-position-horizontal-relative:page;mso-position-vertical-relative:paragraph;z-index:-5037">
            <v:shape coordorigin="1166,552" coordsize="956,0" filled="f" path="m1166,552l2122,552e" strokecolor="#000000" stroked="t" strokeweight="0.58pt" style="position:absolute;left:1166;top:552;width:956;height:0">
              <v:path arrowok="t"/>
            </v:shape>
            <v:shape coordorigin="2132,552" coordsize="4671,0" filled="f" path="m2132,552l6802,552e" strokecolor="#000000" stroked="t" strokeweight="0.58pt" style="position:absolute;left:2132;top:552;width:4671;height:0">
              <v:path arrowok="t"/>
            </v:shape>
            <v:shape coordorigin="6812,552" coordsize="4810,0" filled="f" path="m6812,552l11622,552e" strokecolor="#000000" stroked="t" strokeweight="0.58pt" style="position:absolute;left:6812;top:552;width:4810;height:0">
              <v:path arrowok="t"/>
            </v:shape>
            <v:shape coordorigin="11632,552" coordsize="5943,0" filled="f" path="m11632,552l17575,552e" strokecolor="#000000" stroked="t" strokeweight="0.58pt" style="position:absolute;left:11632;top:552;width:5943;height:0">
              <v:path arrowok="t"/>
            </v:shape>
            <w10:wrap type="none"/>
          </v:group>
        </w:pict>
      </w:r>
      <w:r>
        <w:pict>
          <v:group coordorigin="1161,1511" coordsize="16420,12" style="position:absolute;margin-left:58.03pt;margin-top:75.5508pt;width:820.99pt;height:0.58001pt;mso-position-horizontal-relative:page;mso-position-vertical-relative:paragraph;z-index:-5036">
            <v:shape coordorigin="1166,1517" coordsize="956,0" filled="f" path="m1166,1517l2122,1517e" strokecolor="#000000" stroked="t" strokeweight="0.58001pt" style="position:absolute;left:1166;top:1517;width:956;height:0">
              <v:path arrowok="t"/>
            </v:shape>
            <v:shape coordorigin="2132,1517" coordsize="4671,0" filled="f" path="m2132,1517l6802,1517e" strokecolor="#000000" stroked="t" strokeweight="0.58001pt" style="position:absolute;left:2132;top:1517;width:4671;height:0">
              <v:path arrowok="t"/>
            </v:shape>
            <v:shape coordorigin="6812,1517" coordsize="4810,0" filled="f" path="m6812,1517l11622,1517e" strokecolor="#000000" stroked="t" strokeweight="0.58001pt" style="position:absolute;left:6812;top:1517;width:4810;height:0">
              <v:path arrowok="t"/>
            </v:shape>
            <v:shape coordorigin="11632,1517" coordsize="5943,0" filled="f" path="m11632,1517l17575,1517e" strokecolor="#000000" stroked="t" strokeweight="0.58001pt" style="position:absolute;left:11632;top:1517;width:5943;height:0">
              <v:path arrowok="t"/>
            </v:shape>
            <w10:wrap type="none"/>
          </v:group>
        </w:pict>
      </w:r>
      <w:r>
        <w:pict>
          <v:group coordorigin="1161,1852" coordsize="16420,1065" style="position:absolute;margin-left:58.03pt;margin-top:92.5908pt;width:820.99pt;height:53.26pt;mso-position-horizontal-relative:page;mso-position-vertical-relative:paragraph;z-index:-5035">
            <v:shape coordorigin="1166,1862" coordsize="427,0" filled="f" path="m1166,1862l1594,1862e" strokecolor="#000000" stroked="t" strokeweight="0.58001pt" style="position:absolute;left:1166;top:1862;width:427;height:0">
              <v:path arrowok="t"/>
            </v:shape>
            <v:shape coordorigin="1603,1862" coordsize="519,0" filled="f" path="m1603,1862l2122,1862e" strokecolor="#000000" stroked="t" strokeweight="0.58001pt" style="position:absolute;left:1603;top:1862;width:519;height:0">
              <v:path arrowok="t"/>
            </v:shape>
            <v:shape coordorigin="2132,1862" coordsize="4671,0" filled="f" path="m2132,1862l6802,1862e" strokecolor="#000000" stroked="t" strokeweight="0.58001pt" style="position:absolute;left:2132;top:1862;width:4671;height:0">
              <v:path arrowok="t"/>
            </v:shape>
            <v:shape coordorigin="6812,1862" coordsize="4810,0" filled="f" path="m6812,1862l11622,1862e" strokecolor="#000000" stroked="t" strokeweight="0.58001pt" style="position:absolute;left:6812;top:1862;width:4810;height:0">
              <v:path arrowok="t"/>
            </v:shape>
            <v:shape coordorigin="11632,1862" coordsize="5943,0" filled="f" path="m11632,1862l17575,1862e" strokecolor="#000000" stroked="t" strokeweight="0.58001pt" style="position:absolute;left:11632;top:1862;width:5943;height:0">
              <v:path arrowok="t"/>
            </v:shape>
            <v:shape coordorigin="1598,1858" coordsize="0,1054" filled="f" path="m1598,1858l1598,2911e" strokecolor="#000000" stroked="t" strokeweight="0.58pt" style="position:absolute;left:1598;top:1858;width:0;height:1054">
              <v:path arrowok="t"/>
            </v:shape>
            <v:shape coordorigin="6807,1858" coordsize="0,1054" filled="f" path="m6807,1858l6807,2911e" strokecolor="#000000" stroked="t" strokeweight="0.58001pt" style="position:absolute;left:6807;top:1858;width:0;height:1054">
              <v:path arrowok="t"/>
            </v:shape>
            <v:shape coordorigin="1166,2906" coordsize="427,0" filled="f" path="m1166,2906l1594,2906e" strokecolor="#000000" stroked="t" strokeweight="0.57998pt" style="position:absolute;left:1166;top:2906;width:427;height:0">
              <v:path arrowok="t"/>
            </v:shape>
            <v:shape coordorigin="1603,2906" coordsize="519,0" filled="f" path="m1603,2906l2122,2906e" strokecolor="#000000" stroked="t" strokeweight="0.57998pt" style="position:absolute;left:1603;top:2906;width:519;height:0">
              <v:path arrowok="t"/>
            </v:shape>
            <v:shape coordorigin="2132,2906" coordsize="4671,0" filled="f" path="m2132,2906l6802,2906e" strokecolor="#000000" stroked="t" strokeweight="0.57998pt" style="position:absolute;left:2132;top:2906;width:4671;height:0">
              <v:path arrowok="t"/>
            </v:shape>
            <v:shape coordorigin="6812,2906" coordsize="4810,0" filled="f" path="m6812,2906l11622,2906e" strokecolor="#000000" stroked="t" strokeweight="0.57998pt" style="position:absolute;left:6812;top:2906;width:4810;height:0">
              <v:path arrowok="t"/>
            </v:shape>
            <v:shape coordorigin="11632,2906" coordsize="5943,0" filled="f" path="m11632,2906l17575,2906e" strokecolor="#000000" stroked="t" strokeweight="0.57998pt" style="position:absolute;left:11632;top:2906;width:5943;height:0">
              <v:path arrowok="t"/>
            </v:shape>
            <w10:wrap type="none"/>
          </v:group>
        </w:pict>
      </w:r>
      <w:r>
        <w:pict>
          <v:group coordorigin="1161,3301" coordsize="16420,12" style="position:absolute;margin-left:58.03pt;margin-top:165.071pt;width:820.99pt;height:0.58001pt;mso-position-horizontal-relative:page;mso-position-vertical-relative:paragraph;z-index:-5034">
            <v:shape coordorigin="1166,3307" coordsize="427,0" filled="f" path="m1166,3307l1594,3307e" strokecolor="#000000" stroked="t" strokeweight="0.58001pt" style="position:absolute;left:1166;top:3307;width:427;height:0">
              <v:path arrowok="t"/>
            </v:shape>
            <v:shape coordorigin="1603,3307" coordsize="519,0" filled="f" path="m1603,3307l2122,3307e" strokecolor="#000000" stroked="t" strokeweight="0.58001pt" style="position:absolute;left:1603;top:3307;width:519;height:0">
              <v:path arrowok="t"/>
            </v:shape>
            <v:shape coordorigin="2132,3307" coordsize="4671,0" filled="f" path="m2132,3307l6802,3307e" strokecolor="#000000" stroked="t" strokeweight="0.58001pt" style="position:absolute;left:2132;top:3307;width:4671;height:0">
              <v:path arrowok="t"/>
            </v:shape>
            <v:shape coordorigin="6812,3307" coordsize="4810,0" filled="f" path="m6812,3307l11622,3307e" strokecolor="#000000" stroked="t" strokeweight="0.58001pt" style="position:absolute;left:6812;top:3307;width:4810;height:0">
              <v:path arrowok="t"/>
            </v:shape>
            <v:shape coordorigin="11632,3307" coordsize="5943,0" filled="f" path="m11632,3307l17575,3307e" strokecolor="#000000" stroked="t" strokeweight="0.58001pt" style="position:absolute;left:11632;top:3307;width:5943;height:0">
              <v:path arrowok="t"/>
            </v:shape>
            <w10:wrap type="none"/>
          </v:group>
        </w:pict>
      </w:r>
      <w:r>
        <w:pict>
          <v:group coordorigin="1161,8862" coordsize="16420,12" style="position:absolute;margin-left:58.03pt;margin-top:443.09pt;width:820.99pt;height:0.57998pt;mso-position-horizontal-relative:page;mso-position-vertical-relative:page;z-index:-5033">
            <v:shape coordorigin="1166,8868" coordsize="427,0" filled="f" path="m1166,8868l1594,8868e" strokecolor="#000000" stroked="t" strokeweight="0.57998pt" style="position:absolute;left:1166;top:8868;width:427;height:0">
              <v:path arrowok="t"/>
            </v:shape>
            <v:shape coordorigin="1603,8868" coordsize="519,0" filled="f" path="m1603,8868l2122,8868e" strokecolor="#000000" stroked="t" strokeweight="0.57998pt" style="position:absolute;left:1603;top:8868;width:519;height:0">
              <v:path arrowok="t"/>
            </v:shape>
            <v:shape coordorigin="2132,8868" coordsize="4671,0" filled="f" path="m2132,8868l6802,8868e" strokecolor="#000000" stroked="t" strokeweight="0.57998pt" style="position:absolute;left:2132;top:8868;width:4671;height:0">
              <v:path arrowok="t"/>
            </v:shape>
            <v:shape coordorigin="6812,8868" coordsize="4810,0" filled="f" path="m6812,8868l11622,8868e" strokecolor="#000000" stroked="t" strokeweight="0.57998pt" style="position:absolute;left:6812;top:8868;width:4810;height:0">
              <v:path arrowok="t"/>
            </v:shape>
            <v:shape coordorigin="11632,8868" coordsize="5943,0" filled="f" path="m11632,8868l17575,8868e" strokecolor="#000000" stroked="t" strokeweight="0.57998pt" style="position:absolute;left:11632;top:8868;width:5943;height:0">
              <v:path arrowok="t"/>
            </v:shape>
            <w10:wrap type="none"/>
          </v:group>
        </w:pict>
      </w:r>
      <w:r>
        <w:pict>
          <v:group coordorigin="1161,10163" coordsize="16420,12" style="position:absolute;margin-left:58.03pt;margin-top:508.15pt;width:820.99pt;height:0.57998pt;mso-position-horizontal-relative:page;mso-position-vertical-relative:page;z-index:-5032">
            <v:shape coordorigin="1166,10169" coordsize="427,0" filled="f" path="m1166,10169l1594,10169e" strokecolor="#000000" stroked="t" strokeweight="0.57998pt" style="position:absolute;left:1166;top:10169;width:427;height:0">
              <v:path arrowok="t"/>
            </v:shape>
            <v:shape coordorigin="1603,10169" coordsize="519,0" filled="f" path="m1603,10169l2122,10169e" strokecolor="#000000" stroked="t" strokeweight="0.57998pt" style="position:absolute;left:1603;top:10169;width:519;height:0">
              <v:path arrowok="t"/>
            </v:shape>
            <v:shape coordorigin="2132,10169" coordsize="4671,0" filled="f" path="m2132,10169l6802,10169e" strokecolor="#000000" stroked="t" strokeweight="0.57998pt" style="position:absolute;left:2132;top:10169;width:4671;height:0">
              <v:path arrowok="t"/>
            </v:shape>
            <v:shape coordorigin="6812,10169" coordsize="4810,0" filled="f" path="m6812,10169l11622,10169e" strokecolor="#000000" stroked="t" strokeweight="0.57998pt" style="position:absolute;left:6812;top:10169;width:4810;height:0">
              <v:path arrowok="t"/>
            </v:shape>
            <v:shape coordorigin="11632,10169" coordsize="5943,0" filled="f" path="m11632,10169l17575,10169e" strokecolor="#000000" stroked="t" strokeweight="0.57998pt" style="position:absolute;left:11632;top:10169;width:5943;height:0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65"/>
        </w:trPr>
        <w:tc>
          <w:tcPr>
            <w:tcW w:type="dxa" w:w="965"/>
            <w:gridSpan w:val="2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8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81"/>
            <w:vMerge w:val="restart"/>
            <w:tcBorders>
              <w:top w:color="auto" w:space="0" w:sz="6" w:val="nil"/>
              <w:left w:color="000000" w:space="0" w:sz="5" w:val="single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8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4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8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8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353" w:right="23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6"/>
        </w:trPr>
        <w:tc>
          <w:tcPr>
            <w:tcW w:type="dxa" w:w="965"/>
            <w:gridSpan w:val="2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81"/>
            <w:vMerge w:val=""/>
            <w:tcBorders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820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044"/>
        </w:trPr>
        <w:tc>
          <w:tcPr>
            <w:tcW w:type="dxa" w:w="965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62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00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hanging="4681" w:left="4788" w:right="202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</w:t>
            </w:r>
            <w:r>
              <w:rPr>
                <w:rFonts w:ascii="Bookman Old Style" w:cs="Bookman Old Style" w:eastAsia="Bookman Old Style" w:hAnsi="Bookman Old Style"/>
                <w:spacing w:val="5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4751" w:right="319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4751" w:right="32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01"/>
        </w:trPr>
        <w:tc>
          <w:tcPr>
            <w:tcW w:type="dxa" w:w="965"/>
            <w:gridSpan w:val="2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4"/>
                <w:szCs w:val="14"/>
              </w:rPr>
              <w:jc w:val="left"/>
              <w:spacing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2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81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vMerge w:val="restart"/>
            <w:tcBorders>
              <w:top w:color="auto" w:space="0" w:sz="6" w:val="nil"/>
              <w:left w:color="auto" w:space="0" w:sz="6" w:val="nil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7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3" w:right="211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965"/>
            <w:gridSpan w:val="2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81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vMerge w:val=""/>
            <w:tcBorders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95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6"/>
              <w:ind w:left="152" w:right="15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81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"/>
              <w:ind w:left="107" w:right="194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6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279"/>
        </w:trPr>
        <w:tc>
          <w:tcPr>
            <w:tcW w:type="dxa" w:w="965"/>
            <w:gridSpan w:val="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8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624" w:header="765" w:left="440" w:right="440" w:top="100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055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2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8"/>
              <w:ind w:left="152" w:right="15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8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 w:line="240" w:lineRule="exact"/>
              <w:ind w:left="107" w:right="211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32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30"/>
        <w:ind w:left="976" w:right="13693"/>
      </w:pPr>
      <w:r>
        <w:pict>
          <v:group coordorigin="1161,1418" coordsize="16420,12" style="position:absolute;margin-left:58.03pt;margin-top:70.89pt;width:820.99pt;height:0.58pt;mso-position-horizontal-relative:page;mso-position-vertical-relative:page;z-index:-5031">
            <v:shape coordorigin="1166,1424" coordsize="427,0" filled="f" path="m1166,1424l1594,1424e" strokecolor="#000000" stroked="t" strokeweight="0.58pt" style="position:absolute;left:1166;top:1424;width:427;height:0">
              <v:path arrowok="t"/>
            </v:shape>
            <v:shape coordorigin="1603,1424" coordsize="519,0" filled="f" path="m1603,1424l2122,1424e" strokecolor="#000000" stroked="t" strokeweight="0.58pt" style="position:absolute;left:1603;top:1424;width:519;height:0">
              <v:path arrowok="t"/>
            </v:shape>
            <v:shape coordorigin="2132,1424" coordsize="4671,0" filled="f" path="m2132,1424l6802,1424e" strokecolor="#000000" stroked="t" strokeweight="0.58pt" style="position:absolute;left:2132;top:1424;width:4671;height:0">
              <v:path arrowok="t"/>
            </v:shape>
            <v:shape coordorigin="6812,1424" coordsize="4810,0" filled="f" path="m6812,1424l11622,1424e" strokecolor="#000000" stroked="t" strokeweight="0.58pt" style="position:absolute;left:6812;top:1424;width:4810;height:0">
              <v:path arrowok="t"/>
            </v:shape>
            <v:shape coordorigin="11632,1424" coordsize="5943,0" filled="f" path="m11632,1424l17575,1424e" strokecolor="#000000" stroked="t" strokeweight="0.58pt" style="position:absolute;left:11632;top:1424;width:5943;height:0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495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left="976" w:right="1425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3957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182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Ju</w:t>
      </w:r>
      <w:r>
        <w:rPr>
          <w:rFonts w:ascii="Bookman Old Style" w:cs="Bookman Old Style" w:eastAsia="Bookman Old Style" w:hAnsi="Bookman Old Style"/>
          <w:spacing w:val="2"/>
          <w:w w:val="100"/>
          <w:position w:val="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91</w:t>
      </w:r>
      <w:r>
        <w:rPr>
          <w:rFonts w:ascii="Bookman Old Style" w:cs="Bookman Old Style" w:eastAsia="Bookman Old Style" w:hAnsi="Bookman Old Style"/>
          <w:spacing w:val="-3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-3"/>
          <w:w w:val="100"/>
          <w:position w:val="1"/>
          <w:sz w:val="22"/>
          <w:szCs w:val="22"/>
        </w:rPr>
        <w:t>0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0)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hanging="2" w:left="978" w:right="93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stand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247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Ju</w:t>
      </w:r>
      <w:r>
        <w:rPr>
          <w:rFonts w:ascii="Bookman Old Style" w:cs="Bookman Old Style" w:eastAsia="Bookman Old Style" w:hAnsi="Bookman Old Style"/>
          <w:spacing w:val="2"/>
          <w:w w:val="100"/>
          <w:position w:val="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76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90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99)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hanging="2" w:left="978" w:right="93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etapi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ncap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168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Jum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60</w:t>
      </w:r>
      <w:r>
        <w:rPr>
          <w:rFonts w:ascii="Bookman Old Style" w:cs="Bookman Old Style" w:eastAsia="Bookman Old Style" w:hAnsi="Bookman Old Style"/>
          <w:spacing w:val="-3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75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99)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hanging="2" w:left="978" w:right="93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gsi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6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6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5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158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&lt;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60)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9763"/>
        <w:sectPr>
          <w:pgMar w:bottom="280" w:footer="624" w:header="765" w:left="440" w:right="440" w:top="1000"/>
          <w:pgSz w:h="12240" w:orient="landscape" w:w="1872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stand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tetapk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75"/>
        <w:ind w:left="3950" w:right="3952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FIL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NPP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2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3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……….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6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</w:t>
      </w:r>
      <w:r>
        <w:rPr>
          <w:rFonts w:ascii="Bookman Old Style" w:cs="Bookman Old Style" w:eastAsia="Bookman Old Style" w:hAnsi="Bookman Old Style"/>
          <w:spacing w:val="3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      </w:t>
      </w:r>
      <w:r>
        <w:rPr>
          <w:rFonts w:ascii="Bookman Old Style" w:cs="Bookman Old Style" w:eastAsia="Bookman Old Style" w:hAnsi="Bookman Old Style"/>
          <w:spacing w:val="6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495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firstLine="3365" w:left="1591" w:right="64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/………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/………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      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0"/>
          <w:sz w:val="22"/>
          <w:szCs w:val="22"/>
        </w:rPr>
        <w:t>w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eb</w:t>
      </w:r>
      <w:r>
        <w:rPr>
          <w:rFonts w:ascii="Bookman Old Style" w:cs="Bookman Old Style" w:eastAsia="Bookman Old Style" w:hAnsi="Bookman Old Style"/>
          <w:i/>
          <w:spacing w:val="-1"/>
          <w:w w:val="100"/>
          <w:position w:val="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-1"/>
          <w:w w:val="100"/>
          <w:position w:val="0"/>
          <w:sz w:val="22"/>
          <w:szCs w:val="22"/>
        </w:rPr>
        <w:t>-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i/>
          <w:spacing w:val="43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…….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/………</w:t>
      </w:r>
      <w:r>
        <w:rPr>
          <w:rFonts w:ascii="Bookman Old Style" w:cs="Bookman Old Style" w:eastAsia="Bookman Old Style" w:hAnsi="Bookman Old Style"/>
          <w:spacing w:val="-3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Swa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</w:t>
      </w:r>
      <w:r>
        <w:rPr>
          <w:rFonts w:ascii="Bookman Old Style" w:cs="Bookman Old Style" w:eastAsia="Bookman Old Style" w:hAnsi="Bookman Old Style"/>
          <w:spacing w:val="2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</w:t>
      </w:r>
      <w:r>
        <w:rPr>
          <w:rFonts w:ascii="Bookman Old Style" w:cs="Bookman Old Style" w:eastAsia="Bookman Old Style" w:hAnsi="Bookman Old Style"/>
          <w:spacing w:val="5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 w:line="240" w:lineRule="exac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8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8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</w:t>
      </w:r>
      <w:r>
        <w:rPr>
          <w:rFonts w:ascii="Bookman Old Style" w:cs="Bookman Old Style" w:eastAsia="Bookman Old Style" w:hAnsi="Bookman Old Style"/>
          <w:spacing w:val="4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  <w:sectPr>
          <w:pgMar w:bottom="280" w:footer="624" w:header="0" w:left="440" w:right="440" w:top="1340"/>
          <w:headerReference r:id="rId18" w:type="default"/>
          <w:footerReference r:id="rId19" w:type="default"/>
          <w:pgSz w:h="18720" w:w="1224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5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11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8"/>
      </w:pP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Cetak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1" w:line="240" w:lineRule="exact"/>
        <w:ind w:left="1504" w:right="1336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Elek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8720" w:w="12240"/>
          <w:pgMar w:bottom="280" w:left="440" w:right="440" w:top="1300"/>
          <w:cols w:equalWidth="off" w:num="2">
            <w:col w:space="620" w:w="4041"/>
            <w:col w:w="6699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2"/>
        <w:ind w:left="1538"/>
      </w:pPr>
      <w:r>
        <w:rPr>
          <w:rFonts w:ascii="Calibri" w:cs="Calibri" w:eastAsia="Calibri" w:hAnsi="Calibri"/>
          <w:spacing w:val="0"/>
          <w:w w:val="100"/>
          <w:sz w:val="22"/>
          <w:szCs w:val="22"/>
        </w:rPr>
        <w:t>●</w:t>
      </w:r>
      <w:r>
        <w:rPr>
          <w:rFonts w:ascii="Calibri" w:cs="Calibri" w:eastAsia="Calibri" w:hAnsi="Calibri"/>
          <w:spacing w:val="0"/>
          <w:w w:val="100"/>
          <w:sz w:val="22"/>
          <w:szCs w:val="22"/>
        </w:rPr>
        <w:t>          </w:t>
      </w:r>
      <w:r>
        <w:rPr>
          <w:rFonts w:ascii="Calibri" w:cs="Calibri" w:eastAsia="Calibri" w:hAnsi="Calibri"/>
          <w:spacing w:val="4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               </w:t>
      </w:r>
      <w:r>
        <w:rPr>
          <w:rFonts w:ascii="Bookman Old Style" w:cs="Bookman Old Style" w:eastAsia="Bookman Old Style" w:hAnsi="Bookman Old Style"/>
          <w:spacing w:val="14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eks.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8"/>
      </w:pPr>
      <w:r>
        <w:rPr>
          <w:rFonts w:ascii="Calibri" w:cs="Calibri" w:eastAsia="Calibri" w:hAnsi="Calibri"/>
          <w:spacing w:val="0"/>
          <w:w w:val="100"/>
          <w:sz w:val="22"/>
          <w:szCs w:val="22"/>
        </w:rPr>
        <w:t>●</w:t>
      </w:r>
      <w:r>
        <w:rPr>
          <w:rFonts w:ascii="Calibri" w:cs="Calibri" w:eastAsia="Calibri" w:hAnsi="Calibri"/>
          <w:spacing w:val="0"/>
          <w:w w:val="100"/>
          <w:sz w:val="22"/>
          <w:szCs w:val="22"/>
        </w:rPr>
        <w:t>          </w:t>
      </w:r>
      <w:r>
        <w:rPr>
          <w:rFonts w:ascii="Calibri" w:cs="Calibri" w:eastAsia="Calibri" w:hAnsi="Calibri"/>
          <w:spacing w:val="4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position w:val="2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position w:val="2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2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nF</w:t>
      </w:r>
      <w:r>
        <w:rPr>
          <w:rFonts w:ascii="Bookman Old Style" w:cs="Bookman Old Style" w:eastAsia="Bookman Old Style" w:hAnsi="Bookman Old Style"/>
          <w:spacing w:val="-1"/>
          <w:w w:val="100"/>
          <w:position w:val="2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ksi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          </w:t>
      </w:r>
      <w:r>
        <w:rPr>
          <w:rFonts w:ascii="Bookman Old Style" w:cs="Bookman Old Style" w:eastAsia="Bookman Old Style" w:hAnsi="Bookman Old Style"/>
          <w:spacing w:val="3"/>
          <w:w w:val="100"/>
          <w:position w:val="2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position w:val="2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2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2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2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position w:val="2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position w:val="2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position w:val="2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2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2"/>
          <w:sz w:val="22"/>
          <w:szCs w:val="22"/>
        </w:rPr>
        <w:t>eks.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</w:t>
      </w:r>
      <w:r>
        <w:rPr>
          <w:rFonts w:ascii="Bookman Old Style" w:cs="Bookman Old Style" w:eastAsia="Bookman Old Style" w:hAnsi="Bookman Old Style"/>
          <w:spacing w:val="4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460" w:val="left"/>
        </w:tabs>
        <w:jc w:val="left"/>
        <w:ind w:hanging="367" w:left="1478" w:right="848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14"/>
          <w:szCs w:val="14"/>
        </w:rPr>
        <w:jc w:val="left"/>
        <w:spacing w:line="240" w:lineRule="exact"/>
        <w:ind w:left="1476"/>
        <w:sectPr>
          <w:type w:val="continuous"/>
          <w:pgSz w:h="18720" w:w="12240"/>
          <w:pgMar w:bottom="280" w:left="440" w:right="440" w:top="1300"/>
        </w:sectPr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3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Luas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4"/>
          <w:sz w:val="14"/>
          <w:szCs w:val="1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2180" w:val="left"/>
        </w:tabs>
        <w:jc w:val="left"/>
        <w:spacing w:before="10" w:line="240" w:lineRule="exact"/>
        <w:ind w:hanging="2" w:left="1478" w:right="31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2180" w:val="left"/>
        </w:tabs>
        <w:jc w:val="left"/>
        <w:spacing w:before="6" w:line="236" w:lineRule="auto"/>
        <w:ind w:hanging="2" w:left="1478" w:right="-39"/>
      </w:pP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c.</w:t>
        <w:tab/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i/>
          <w:spacing w:val="-6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0"/>
          <w:sz w:val="22"/>
          <w:szCs w:val="22"/>
        </w:rPr>
        <w:t>w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8720" w:w="12240"/>
          <w:pgMar w:bottom="280" w:left="440" w:right="440" w:top="1300"/>
          <w:cols w:equalWidth="off" w:num="2">
            <w:col w:space="266" w:w="4362"/>
            <w:col w:w="6732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</w:p>
    <w:p>
      <w:pPr>
        <w:rPr>
          <w:sz w:val="22"/>
          <w:szCs w:val="22"/>
        </w:rPr>
        <w:jc w:val="left"/>
        <w:spacing w:before="9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11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1"/>
        <w:sectPr>
          <w:type w:val="continuous"/>
          <w:pgSz w:h="18720" w:w="12240"/>
          <w:pgMar w:bottom="280" w:left="440" w:right="440" w:top="1300"/>
        </w:sectPr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46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4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28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6"/>
        <w:ind w:hanging="2" w:left="1533" w:right="135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3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5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53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" w:line="240" w:lineRule="exact"/>
        <w:ind w:hanging="2" w:left="1533" w:right="20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3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" w:line="240" w:lineRule="exact"/>
        <w:ind w:hanging="2" w:left="1533" w:right="-3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e.</w:t>
      </w:r>
      <w:r>
        <w:rPr>
          <w:rFonts w:ascii="Bookman Old Style" w:cs="Bookman Old Style" w:eastAsia="Bookman Old Style" w:hAnsi="Bookman Old Style"/>
          <w:spacing w:val="5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5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24"/>
          <w:szCs w:val="24"/>
        </w:rPr>
        <w:jc w:val="left"/>
        <w:spacing w:before="20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8720" w:w="12240"/>
          <w:pgMar w:bottom="280" w:left="440" w:right="440" w:top="1300"/>
          <w:cols w:equalWidth="off" w:num="2">
            <w:col w:space="268" w:w="4987"/>
            <w:col w:w="6105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11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38"/>
      </w:pP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3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4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8"/>
        <w:sectPr>
          <w:type w:val="continuous"/>
          <w:pgSz w:h="18720" w:w="12240"/>
          <w:pgMar w:bottom="280" w:left="440" w:right="440" w:top="1300"/>
        </w:sectPr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2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4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wan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             </w:t>
      </w:r>
      <w:r>
        <w:rPr>
          <w:rFonts w:ascii="Bookman Old Style" w:cs="Bookman Old Style" w:eastAsia="Bookman Old Style" w:hAnsi="Bookman Old Style"/>
          <w:spacing w:val="3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/>
        <w:ind w:left="1538" w:right="-5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4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54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/>
        <w:sectPr>
          <w:type w:val="continuous"/>
          <w:pgSz w:h="18720" w:w="12240"/>
          <w:pgMar w:bottom="280" w:left="440" w:right="440" w:top="1300"/>
          <w:cols w:equalWidth="off" w:num="2">
            <w:col w:space="1756" w:w="3472"/>
            <w:col w:w="6132"/>
          </w:cols>
        </w:sectPr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tbl>
      <w:tblPr>
        <w:tblW w:type="auto" w:w="0"/>
        <w:tblLook w:val="01E0"/>
        <w:jc w:val="left"/>
        <w:tblInd w:type="dxa" w:w="1498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76"/>
        </w:trPr>
        <w:tc>
          <w:tcPr>
            <w:tcW w:type="dxa" w:w="5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2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</w:p>
        </w:tc>
      </w:tr>
      <w:tr>
        <w:trPr>
          <w:trHeight w:hRule="exact" w:val="340"/>
        </w:trPr>
        <w:tc>
          <w:tcPr>
            <w:tcW w:type="dxa" w:w="5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5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</w:t>
            </w:r>
            <w:r>
              <w:rPr>
                <w:rFonts w:ascii="Bookman Old Style" w:cs="Bookman Old Style" w:eastAsia="Bookman Old Style" w:hAnsi="Bookman Old Style"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2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</w:p>
        </w:tc>
      </w:tr>
    </w:tbl>
    <w:p>
      <w:pPr>
        <w:rPr>
          <w:sz w:val="8"/>
          <w:szCs w:val="8"/>
        </w:rPr>
        <w:jc w:val="left"/>
        <w:spacing w:before="8" w:line="80" w:lineRule="exact"/>
      </w:pPr>
      <w:r>
        <w:rPr>
          <w:sz w:val="8"/>
          <w:szCs w:val="8"/>
        </w:rPr>
      </w:r>
    </w:p>
    <w:tbl>
      <w:tblPr>
        <w:tblW w:type="auto" w:w="0"/>
        <w:tblLook w:val="01E0"/>
        <w:jc w:val="left"/>
        <w:tblInd w:type="dxa" w:w="107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40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70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70"/>
              <w:ind w:left="14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vMerge w:val="restart"/>
            <w:tcBorders>
              <w:top w:color="auto" w:space="0" w:sz="6" w:val="nil"/>
              <w:left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258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vMerge w:val=""/>
            <w:tcBorders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258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ascii="Bookman Old Style" w:cs="Bookman Old Style" w:eastAsia="Bookman Old Style" w:hAnsi="Bookman Old Style"/>
                <w:spacing w:val="3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</w:t>
            </w:r>
            <w:r>
              <w:rPr>
                <w:rFonts w:ascii="Bookman Old Style" w:cs="Bookman Old Style" w:eastAsia="Bookman Old Style" w:hAnsi="Bookman Old Style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</w:p>
        </w:tc>
      </w:tr>
      <w:tr>
        <w:trPr>
          <w:trHeight w:hRule="exact" w:val="340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ascii="Bookman Old Style" w:cs="Bookman Old Style" w:eastAsia="Bookman Old Style" w:hAnsi="Bookman Old Style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</w:t>
            </w:r>
            <w:r>
              <w:rPr>
                <w:rFonts w:ascii="Bookman Old Style" w:cs="Bookman Old Style" w:eastAsia="Bookman Old Style" w:hAnsi="Bookman Old Style"/>
                <w:spacing w:val="3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</w:p>
        </w:tc>
      </w:tr>
    </w:tbl>
    <w:p>
      <w:pPr>
        <w:sectPr>
          <w:type w:val="continuous"/>
          <w:pgSz w:h="18720" w:w="12240"/>
          <w:pgMar w:bottom="280" w:left="440" w:right="440" w:top="1300"/>
        </w:sectPr>
      </w:pP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2260" w:val="left"/>
        </w:tabs>
        <w:jc w:val="left"/>
        <w:spacing w:before="75"/>
        <w:ind w:hanging="2" w:left="1540" w:right="26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  <w:tab/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38" w:right="-5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2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line="240" w:lineRule="exact"/>
        <w:ind w:left="1504" w:right="2104"/>
      </w:pP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2260" w:val="left"/>
        </w:tabs>
        <w:jc w:val="left"/>
        <w:spacing w:before="3" w:line="240" w:lineRule="exact"/>
        <w:ind w:hanging="2" w:left="1540" w:right="81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75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pgMar w:bottom="280" w:footer="624" w:header="0" w:left="440" w:right="440" w:top="1340"/>
          <w:headerReference r:id="rId20" w:type="default"/>
          <w:footerReference r:id="rId21" w:type="default"/>
          <w:pgSz w:h="18720" w:w="12240"/>
          <w:cols w:equalWidth="off" w:num="2">
            <w:col w:space="901" w:w="4327"/>
            <w:col w:w="6132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</w:p>
    <w:p>
      <w:pPr>
        <w:rPr>
          <w:sz w:val="22"/>
          <w:szCs w:val="22"/>
        </w:rPr>
        <w:jc w:val="left"/>
        <w:spacing w:before="10" w:line="220" w:lineRule="exact"/>
        <w:sectPr>
          <w:type w:val="continuous"/>
          <w:pgSz w:h="18720" w:w="12240"/>
          <w:pgMar w:bottom="280" w:left="440" w:right="440" w:top="130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520" w:val="left"/>
        </w:tabs>
        <w:jc w:val="left"/>
        <w:spacing w:before="32" w:line="240" w:lineRule="exact"/>
        <w:ind w:hanging="422" w:left="1533" w:right="49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</w:t>
        <w:tab/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EATI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5"/>
        <w:ind w:left="1531"/>
      </w:pPr>
      <w:r>
        <w:rPr>
          <w:rFonts w:ascii="Calibri" w:cs="Calibri" w:eastAsia="Calibri" w:hAnsi="Calibri"/>
          <w:spacing w:val="0"/>
          <w:w w:val="100"/>
          <w:sz w:val="22"/>
          <w:szCs w:val="22"/>
        </w:rPr>
        <w:t>●</w:t>
      </w:r>
      <w:r>
        <w:rPr>
          <w:rFonts w:ascii="Calibri" w:cs="Calibri" w:eastAsia="Calibri" w:hAnsi="Calibri"/>
          <w:spacing w:val="0"/>
          <w:w w:val="100"/>
          <w:sz w:val="22"/>
          <w:szCs w:val="22"/>
        </w:rPr>
        <w:t>          </w:t>
      </w:r>
      <w:r>
        <w:rPr>
          <w:rFonts w:ascii="Calibri" w:cs="Calibri" w:eastAsia="Calibri" w:hAnsi="Calibri"/>
          <w:spacing w:val="4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20" w:lineRule="exact"/>
        <w:ind w:left="1533" w:right="-53"/>
      </w:pP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va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288"/>
        <w:sectPr>
          <w:type w:val="continuous"/>
          <w:pgSz w:h="18720" w:w="12240"/>
          <w:pgMar w:bottom="280" w:left="440" w:right="440" w:top="1300"/>
          <w:cols w:equalWidth="off" w:num="2">
            <w:col w:space="1029" w:w="3563"/>
            <w:col w:w="6768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tbl>
      <w:tblPr>
        <w:tblW w:type="auto" w:w="0"/>
        <w:tblLook w:val="01E0"/>
        <w:jc w:val="left"/>
        <w:tblInd w:type="dxa" w:w="149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91"/>
        </w:trPr>
        <w:tc>
          <w:tcPr>
            <w:tcW w:type="dxa" w:w="4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2"/>
                <w:szCs w:val="22"/>
              </w:rPr>
              <w:jc w:val="left"/>
              <w:spacing w:before="16"/>
              <w:ind w:left="40"/>
            </w:pPr>
            <w:r>
              <w:rPr>
                <w:rFonts w:ascii="Calibri" w:cs="Calibri" w:eastAsia="Calibri" w:hAnsi="Calibri"/>
                <w:spacing w:val="0"/>
                <w:w w:val="100"/>
                <w:sz w:val="22"/>
                <w:szCs w:val="22"/>
              </w:rPr>
              <w:t>●</w:t>
            </w:r>
          </w:p>
        </w:tc>
        <w:tc>
          <w:tcPr>
            <w:tcW w:type="dxa" w:w="28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2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</w:t>
            </w:r>
            <w:r>
              <w:rPr>
                <w:rFonts w:ascii="Bookman Old Style" w:cs="Bookman Old Style" w:eastAsia="Bookman Old Style" w:hAnsi="Bookman Old Style"/>
                <w:spacing w:val="3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64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</w:p>
        </w:tc>
      </w:tr>
      <w:tr>
        <w:trPr>
          <w:trHeight w:hRule="exact" w:val="610"/>
        </w:trPr>
        <w:tc>
          <w:tcPr>
            <w:tcW w:type="dxa" w:w="4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Calibri" w:cs="Calibri" w:eastAsia="Calibri" w:hAnsi="Calibri"/>
                <w:sz w:val="22"/>
                <w:szCs w:val="22"/>
              </w:rPr>
              <w:jc w:val="left"/>
              <w:ind w:left="40"/>
            </w:pPr>
            <w:r>
              <w:rPr>
                <w:rFonts w:ascii="Calibri" w:cs="Calibri" w:eastAsia="Calibri" w:hAnsi="Calibri"/>
                <w:spacing w:val="0"/>
                <w:w w:val="100"/>
                <w:sz w:val="22"/>
                <w:szCs w:val="22"/>
              </w:rPr>
              <w:t>●</w:t>
            </w:r>
          </w:p>
        </w:tc>
        <w:tc>
          <w:tcPr>
            <w:tcW w:type="dxa" w:w="28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2"/>
                <w:szCs w:val="22"/>
              </w:rPr>
              <w:jc w:val="left"/>
              <w:spacing w:before="13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</w:t>
            </w:r>
            <w:r>
              <w:rPr>
                <w:rFonts w:ascii="Bookman Old Style" w:cs="Bookman Old Style" w:eastAsia="Bookman Old Style" w:hAnsi="Bookman Old Style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64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2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</w:p>
        </w:tc>
      </w:tr>
    </w:tbl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65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396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831" w:right="8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188" w:right="119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98" w:right="110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738" w:right="74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477" w:right="14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28"/>
        </w:trPr>
        <w:tc>
          <w:tcPr>
            <w:tcW w:type="dxa" w:w="396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92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9" w:line="240" w:lineRule="exact"/>
        <w:ind w:left="7047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20…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  <w:sectPr>
          <w:type w:val="continuous"/>
          <w:pgSz w:h="18720" w:w="12240"/>
          <w:pgMar w:bottom="280" w:left="440" w:right="440" w:top="130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get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976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4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 w:right="-23"/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216"/>
        <w:sectPr>
          <w:type w:val="continuous"/>
          <w:pgSz w:h="18720" w:w="12240"/>
          <w:pgMar w:bottom="280" w:left="440" w:right="440" w:top="1300"/>
          <w:cols w:equalWidth="off" w:num="2">
            <w:col w:space="3673" w:w="3453"/>
            <w:col w:w="4234"/>
          </w:cols>
        </w:sectPr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  <w:sectPr>
          <w:type w:val="continuous"/>
          <w:pgSz w:h="18720" w:w="12240"/>
          <w:pgMar w:bottom="280" w:left="440" w:right="440" w:top="1300"/>
        </w:sectPr>
      </w:pP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emp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75"/>
        <w:ind w:left="281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NUL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FI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EDIT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649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356" w:lineRule="auto"/>
        <w:ind w:left="976" w:right="176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position w:val="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ndphone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0"/>
          <w:sz w:val="22"/>
          <w:szCs w:val="22"/>
        </w:rPr>
        <w:t>                       </w:t>
      </w:r>
      <w:r>
        <w:rPr>
          <w:rFonts w:ascii="Bookman Old Style" w:cs="Bookman Old Style" w:eastAsia="Bookman Old Style" w:hAnsi="Bookman Old Style"/>
          <w:i/>
          <w:spacing w:val="7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nsta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58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position w:val="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48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  <w:t>…</w:t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359" w:lineRule="auto"/>
        <w:ind w:hanging="2" w:left="979" w:right="944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hwa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2" w:line="359" w:lineRule="auto"/>
        <w:ind w:left="957" w:right="178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1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2"/>
        <w:ind w:left="976" w:right="452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Kec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</w:t>
      </w:r>
      <w:r>
        <w:rPr>
          <w:rFonts w:ascii="Bookman Old Style" w:cs="Bookman Old Style" w:eastAsia="Bookman Old Style" w:hAnsi="Bookman Old Style"/>
          <w:spacing w:val="4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ind w:left="2379" w:right="307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line="240" w:lineRule="exact"/>
        <w:ind w:left="2382" w:right="3082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35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2" w:line="280" w:lineRule="exact"/>
        <w:sectPr>
          <w:pgMar w:bottom="280" w:footer="624" w:header="0" w:left="440" w:right="440" w:top="1340"/>
          <w:headerReference r:id="rId22" w:type="default"/>
          <w:footerReference r:id="rId23" w:type="default"/>
          <w:pgSz w:h="18720" w:w="12240"/>
        </w:sectPr>
      </w:pPr>
      <w:r>
        <w:rPr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get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 w:right="-23"/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9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20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line="240" w:lineRule="exact"/>
        <w:ind w:left="179" w:right="1208"/>
        <w:sectPr>
          <w:type w:val="continuous"/>
          <w:pgSz w:h="18720" w:w="12240"/>
          <w:pgMar w:bottom="280" w:left="440" w:right="440" w:top="1300"/>
          <w:cols w:equalWidth="off" w:num="2">
            <w:col w:space="3673" w:w="3453"/>
            <w:col w:w="4234"/>
          </w:cols>
        </w:sectPr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Co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et</w:t>
      </w:r>
      <w:r>
        <w:rPr>
          <w:rFonts w:ascii="Bookman Old Style" w:cs="Bookman Old Style" w:eastAsia="Bookman Old Style" w:hAnsi="Bookman Old Style"/>
          <w:i/>
          <w:spacing w:val="-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/>
      </w:pP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3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emp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8" w:line="280" w:lineRule="exact"/>
        <w:ind w:left="5513" w:right="1451"/>
      </w:pPr>
      <w:r>
        <w:pict>
          <v:shape filled="f" stroked="f" style="position:absolute;margin-left:318.91pt;margin-top:71.7672pt;width:88.5574pt;height:14.0859pt;mso-position-horizontal-relative:page;mso-position-vertical-relative:paragraph;z-index:-5030" type="#_x0000_t202">
            <v:textbox inset="0,0,0,0">
              <w:txbxContent>
                <w:p>
                  <w:pPr>
                    <w:rPr>
                      <w:rFonts w:ascii="Bookman Old Style" w:cs="Bookman Old Style" w:eastAsia="Bookman Old Style" w:hAnsi="Bookman Old Style"/>
                      <w:sz w:val="24"/>
                      <w:szCs w:val="24"/>
                    </w:rPr>
                    <w:jc w:val="left"/>
                    <w:ind w:right="-56"/>
                  </w:pP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  <w:t>${ttd_pengirim}</w:t>
                  </w: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297.638pt;margin-top:42.0131pt;width:76.5354pt;height:76.5354pt;mso-position-horizontal-relative:page;mso-position-vertical-relative:paragraph;z-index:-5029" type="#_x0000_t202">
            <v:textbox inset="0,0,0,0">
              <w:txbxContent>
                <w:p>
                  <w:pPr>
                    <w:rPr>
                      <w:sz w:val="19"/>
                      <w:szCs w:val="19"/>
                    </w:rPr>
                    <w:jc w:val="left"/>
                    <w:spacing w:before="4" w:line="180" w:lineRule="exact"/>
                  </w:pPr>
                  <w:r>
                    <w:rPr>
                      <w:sz w:val="19"/>
                      <w:szCs w:val="19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425"/>
                  </w:pP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</w:p>
              </w:txbxContent>
            </v:textbox>
            <w10:wrap type="none"/>
          </v:shape>
        </w:pict>
      </w:r>
      <w:r>
        <w:pict>
          <v:group coordorigin="5953,840" coordsize="2207,1531" style="position:absolute;margin-left:297.638pt;margin-top:42.0131pt;width:110.33pt;height:76.5354pt;mso-position-horizontal-relative:page;mso-position-vertical-relative:paragraph;z-index:-5028">
            <v:shape coordorigin="6378,1435" coordsize="1771,282" fillcolor="#FFFFFF" filled="t" path="m6378,1717l8149,1717,8149,1435,6378,1435,6378,1717xe" stroked="f" style="position:absolute;left:6378;top:1435;width:1771;height:282">
              <v:path arrowok="t"/>
              <v:fill/>
            </v:shape>
            <v:shape style="position:absolute;left:5953;top:840;width:1531;height:1531" type="#_x0000_t75">
              <v:imagedata o:title="" r:id="rId24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551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AMINUDIN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AZIZ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sectPr>
      <w:type w:val="continuous"/>
      <w:pgSz w:h="18720" w:w="12240"/>
      <w:pgMar w:bottom="280" w:left="440" w:right="440" w:top="1300"/>
    </w:sectPr>
  </w:body>
</w:document>
</file>

<file path=word/footer1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20152" coordsize="11123,9" style="position:absolute;margin-left:27.925pt;margin-top:1007.58pt;width:556.15pt;height:0.425pt;mso-position-horizontal-relative:page;mso-position-vertical-relative:page;z-index:-5070">
          <v:shape coordorigin="567,20160" coordsize="11106,0" filled="f" path="m567,20160l11673,20160e" strokecolor="#000000" stroked="t" strokeweight="0.85pt" style="position:absolute;left:567;top:20160;width:11106;height:0">
            <v:path arrowok="t"/>
          </v:shape>
          <v:shape coordorigin="567,20160" coordsize="11106,0" filled="f" path="m567,20160l11673,20160e" strokecolor="#000000" stroked="t" strokeweight="0.85pt" style="position:absolute;left:567;top:2016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965.822pt;width:366.144pt;height:20pt;mso-position-horizontal-relative:page;mso-position-vertical-relative:page;z-index:-5069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8712" coordsize="11123,9" style="position:absolute;margin-left:27.925pt;margin-top:935.575pt;width:556.15pt;height:0.425pt;mso-position-horizontal-relative:page;mso-position-vertical-relative:page;z-index:-5050"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893.822pt;width:366.144pt;height:20pt;mso-position-horizontal-relative:page;mso-position-vertical-relative:page;z-index:-5049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67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66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64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63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62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61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60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59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58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57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56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55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8712" coordsize="11123,9" style="position:absolute;margin-left:27.925pt;margin-top:935.575pt;width:556.15pt;height:0.425pt;mso-position-horizontal-relative:page;mso-position-vertical-relative:page;z-index:-5054"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893.822pt;width:366.144pt;height:20pt;mso-position-horizontal-relative:page;mso-position-vertical-relative:page;z-index:-5053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8712" coordsize="11123,9" style="position:absolute;margin-left:27.925pt;margin-top:935.575pt;width:556.15pt;height:0.425pt;mso-position-horizontal-relative:page;mso-position-vertical-relative:page;z-index:-5052"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893.822pt;width:366.144pt;height:20pt;mso-position-horizontal-relative:page;mso-position-vertical-relative:page;z-index:-5051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292.59pt;margin-top:37.251pt;width:26.7188pt;height:14pt;mso-position-horizontal-relative:page;mso-position-vertical-relative:page;z-index:-5068" type="#_x0000_t202">
          <v:textbox inset="0,0,0,0">
            <w:txbxContent>
              <w:p>
                <w:pPr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  <w:jc w:val="left"/>
                  <w:spacing w:line="260" w:lineRule="exact"/>
                  <w:ind w:left="20" w:right="-36"/>
                </w:pP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fldChar w:fldCharType="begin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header3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450.85pt;margin-top:37.251pt;width:34.1588pt;height:14pt;mso-position-horizontal-relative:page;mso-position-vertical-relative:page;z-index:-5065" type="#_x0000_t202">
          <v:textbox inset="0,0,0,0">
            <w:txbxContent>
              <w:p>
                <w:pPr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  <w:jc w:val="left"/>
                  <w:spacing w:line="260" w:lineRule="exact"/>
                  <w:ind w:left="20" w:right="-36"/>
                </w:pP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fldChar w:fldCharType="begin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header5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header6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footer1.xml" Type="http://schemas.openxmlformats.org/officeDocument/2006/relationships/footer"/><Relationship Id="rId5" Target="media\image1.png" Type="http://schemas.openxmlformats.org/officeDocument/2006/relationships/image"/><Relationship Id="rId6" Target="header1.xml" Type="http://schemas.openxmlformats.org/officeDocument/2006/relationships/header"/><Relationship Id="rId7" Target="media\image2.jpg" Type="http://schemas.openxmlformats.org/officeDocument/2006/relationships/image"/><Relationship Id="rId8" Target="mailto:akreditasi@perpusnas.go.id" TargetMode="External" Type="http://schemas.openxmlformats.org/officeDocument/2006/relationships/hyperlink"/><Relationship Id="rId9" Target="mailto:akreditasiperpusnasri@gmail.com" TargetMode="External" Type="http://schemas.openxmlformats.org/officeDocument/2006/relationships/hyperlink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oter4.xml" Type="http://schemas.openxmlformats.org/officeDocument/2006/relationships/footer"/><Relationship Id="rId15" Target="footer5.xml" Type="http://schemas.openxmlformats.org/officeDocument/2006/relationships/footer"/><Relationship Id="rId16" Target="footer6.xml" Type="http://schemas.openxmlformats.org/officeDocument/2006/relationships/footer"/><Relationship Id="rId17" Target="footer7.xml" Type="http://schemas.openxmlformats.org/officeDocument/2006/relationships/footer"/><Relationship Id="rId18" Target="header4.xml" Type="http://schemas.openxmlformats.org/officeDocument/2006/relationships/header"/><Relationship Id="rId19" Target="footer8.xml" Type="http://schemas.openxmlformats.org/officeDocument/2006/relationships/footer"/><Relationship Id="rId20" Target="header5.xml" Type="http://schemas.openxmlformats.org/officeDocument/2006/relationships/header"/><Relationship Id="rId21" Target="footer9.xml" Type="http://schemas.openxmlformats.org/officeDocument/2006/relationships/footer"/><Relationship Id="rId22" Target="header6.xml" Type="http://schemas.openxmlformats.org/officeDocument/2006/relationships/header"/><Relationship Id="rId23" Target="footer10.xml" Type="http://schemas.openxmlformats.org/officeDocument/2006/relationships/footer"/><Relationship Id="rId24" Target="media\image2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