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theme+xml" PartName="/word/theme/theme1.xml"/>
  <Override ContentType="application/vnd.openxmlformats-officedocument.wordprocessingml.styles+xml" PartName="/word/styles.xml"/>
  <Override ContentType="application/vnd.openxmlformats-officedocument.wordprocessingml.settings+xml" PartName="/word/settings.xml"/>
  <Override ContentType="application/vnd.openxmlformats-officedocument.wordprocessingml.document.main+xml" PartName="/word/document.xml"/>
</Types>
</file>

<file path=_rels/.rels><?xml version="1.0" encoding="UTF-8" standalone="yes"?>
<Relationships xmlns="http://schemas.openxmlformats.org/package/2006/relationships"><Relationship Id="rId1" Target="word/document.xml" Type="http://schemas.openxmlformats.org/officeDocument/2006/relationships/officeDocument"/><Relationship Id="rId2" Target="docProps/app.xml" Type="http://schemas.openxmlformats.org/officeDocument/2006/relationships/extended-properties"/><Relationship Id="rId3" Target="docProps/core.xml" Type="http://schemas.openxmlformats.org/package/2006/relationships/metadata/core-properties"/></Relationships>

</file>

<file path=word/document.xml><?xml version="1.0" encoding="utf-8"?>
<w:document xmlns:m="http://schemas.openxmlformats.org/officeDocument/2006/math"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 xmlns:wp="http://schemas.openxmlformats.org/drawingml/2006/wordprocessingDrawing" xml:space="preserve">
  <w:body>
    <w:p>
      <w:pPr>
        <w:rPr>
          <w:rFonts w:ascii="Arial" w:cs="Arial" w:eastAsia="Arial" w:hAnsi="Arial"/>
          <w:sz w:val="21"/>
          <w:szCs w:val="21"/>
        </w:rPr>
        <w:jc w:val="right"/>
        <w:spacing w:before="78" w:line="220" w:lineRule="exact"/>
        <w:ind w:right="108"/>
      </w:pPr>
      <w:r>
        <w:rPr>
          <w:rFonts w:ascii="Arial" w:cs="Arial" w:eastAsia="Arial" w:hAnsi="Arial"/>
          <w:spacing w:val="0"/>
          <w:w w:val="100"/>
          <w:position w:val="-1"/>
          <w:sz w:val="21"/>
          <w:szCs w:val="21"/>
        </w:rPr>
        <w:t>Be</w:t>
      </w:r>
      <w:r>
        <w:rPr>
          <w:rFonts w:ascii="Arial" w:cs="Arial" w:eastAsia="Arial" w:hAnsi="Arial"/>
          <w:spacing w:val="-2"/>
          <w:w w:val="100"/>
          <w:position w:val="-1"/>
          <w:sz w:val="21"/>
          <w:szCs w:val="21"/>
        </w:rPr>
        <w:t>k</w:t>
      </w:r>
      <w:r>
        <w:rPr>
          <w:rFonts w:ascii="Arial" w:cs="Arial" w:eastAsia="Arial" w:hAnsi="Arial"/>
          <w:spacing w:val="0"/>
          <w:w w:val="100"/>
          <w:position w:val="-1"/>
          <w:sz w:val="21"/>
          <w:szCs w:val="21"/>
        </w:rPr>
        <w:t>as</w:t>
      </w:r>
      <w:r>
        <w:rPr>
          <w:rFonts w:ascii="Arial" w:cs="Arial" w:eastAsia="Arial" w:hAnsi="Arial"/>
          <w:spacing w:val="1"/>
          <w:w w:val="100"/>
          <w:position w:val="-1"/>
          <w:sz w:val="21"/>
          <w:szCs w:val="21"/>
        </w:rPr>
        <w:t>i</w:t>
      </w:r>
      <w:r>
        <w:rPr>
          <w:rFonts w:ascii="Arial" w:cs="Arial" w:eastAsia="Arial" w:hAnsi="Arial"/>
          <w:spacing w:val="0"/>
          <w:w w:val="100"/>
          <w:position w:val="-1"/>
          <w:sz w:val="21"/>
          <w:szCs w:val="21"/>
        </w:rPr>
        <w:t>,</w:t>
      </w:r>
      <w:r>
        <w:rPr>
          <w:rFonts w:ascii="Arial" w:cs="Arial" w:eastAsia="Arial" w:hAnsi="Arial"/>
          <w:spacing w:val="-2"/>
          <w:w w:val="100"/>
          <w:position w:val="-1"/>
          <w:sz w:val="21"/>
          <w:szCs w:val="21"/>
        </w:rPr>
        <w:t> </w:t>
      </w:r>
      <w:r>
        <w:rPr>
          <w:rFonts w:ascii="Arial" w:cs="Arial" w:eastAsia="Arial" w:hAnsi="Arial"/>
          <w:spacing w:val="0"/>
          <w:w w:val="100"/>
          <w:position w:val="-1"/>
          <w:sz w:val="21"/>
          <w:szCs w:val="21"/>
        </w:rPr>
        <w:t>20</w:t>
      </w:r>
      <w:r>
        <w:rPr>
          <w:rFonts w:ascii="Arial" w:cs="Arial" w:eastAsia="Arial" w:hAnsi="Arial"/>
          <w:spacing w:val="-3"/>
          <w:w w:val="100"/>
          <w:position w:val="-1"/>
          <w:sz w:val="21"/>
          <w:szCs w:val="21"/>
        </w:rPr>
        <w:t> </w:t>
      </w:r>
      <w:r>
        <w:rPr>
          <w:rFonts w:ascii="Arial" w:cs="Arial" w:eastAsia="Arial" w:hAnsi="Arial"/>
          <w:spacing w:val="0"/>
          <w:w w:val="100"/>
          <w:position w:val="-1"/>
          <w:sz w:val="21"/>
          <w:szCs w:val="21"/>
        </w:rPr>
        <w:t>Ag</w:t>
      </w:r>
      <w:r>
        <w:rPr>
          <w:rFonts w:ascii="Arial" w:cs="Arial" w:eastAsia="Arial" w:hAnsi="Arial"/>
          <w:spacing w:val="-2"/>
          <w:w w:val="100"/>
          <w:position w:val="-1"/>
          <w:sz w:val="21"/>
          <w:szCs w:val="21"/>
        </w:rPr>
        <w:t>u</w:t>
      </w:r>
      <w:r>
        <w:rPr>
          <w:rFonts w:ascii="Arial" w:cs="Arial" w:eastAsia="Arial" w:hAnsi="Arial"/>
          <w:spacing w:val="0"/>
          <w:w w:val="100"/>
          <w:position w:val="-1"/>
          <w:sz w:val="21"/>
          <w:szCs w:val="21"/>
        </w:rPr>
        <w:t>s</w:t>
      </w:r>
      <w:r>
        <w:rPr>
          <w:rFonts w:ascii="Arial" w:cs="Arial" w:eastAsia="Arial" w:hAnsi="Arial"/>
          <w:spacing w:val="-1"/>
          <w:w w:val="100"/>
          <w:position w:val="-1"/>
          <w:sz w:val="21"/>
          <w:szCs w:val="21"/>
        </w:rPr>
        <w:t>t</w:t>
      </w:r>
      <w:r>
        <w:rPr>
          <w:rFonts w:ascii="Arial" w:cs="Arial" w:eastAsia="Arial" w:hAnsi="Arial"/>
          <w:spacing w:val="0"/>
          <w:w w:val="100"/>
          <w:position w:val="-1"/>
          <w:sz w:val="21"/>
          <w:szCs w:val="21"/>
        </w:rPr>
        <w:t>us</w:t>
      </w:r>
      <w:r>
        <w:rPr>
          <w:rFonts w:ascii="Arial" w:cs="Arial" w:eastAsia="Arial" w:hAnsi="Arial"/>
          <w:spacing w:val="0"/>
          <w:w w:val="100"/>
          <w:position w:val="-1"/>
          <w:sz w:val="21"/>
          <w:szCs w:val="21"/>
        </w:rPr>
        <w:t> </w:t>
      </w:r>
      <w:r>
        <w:rPr>
          <w:rFonts w:ascii="Arial" w:cs="Arial" w:eastAsia="Arial" w:hAnsi="Arial"/>
          <w:spacing w:val="0"/>
          <w:w w:val="100"/>
          <w:position w:val="-1"/>
          <w:sz w:val="21"/>
          <w:szCs w:val="21"/>
        </w:rPr>
        <w:t>2</w:t>
      </w:r>
      <w:r>
        <w:rPr>
          <w:rFonts w:ascii="Arial" w:cs="Arial" w:eastAsia="Arial" w:hAnsi="Arial"/>
          <w:spacing w:val="-2"/>
          <w:w w:val="100"/>
          <w:position w:val="-1"/>
          <w:sz w:val="21"/>
          <w:szCs w:val="21"/>
        </w:rPr>
        <w:t>0</w:t>
      </w:r>
      <w:r>
        <w:rPr>
          <w:rFonts w:ascii="Arial" w:cs="Arial" w:eastAsia="Arial" w:hAnsi="Arial"/>
          <w:spacing w:val="0"/>
          <w:w w:val="100"/>
          <w:position w:val="-1"/>
          <w:sz w:val="21"/>
          <w:szCs w:val="21"/>
        </w:rPr>
        <w:t>26</w:t>
      </w:r>
      <w:r>
        <w:rPr>
          <w:rFonts w:ascii="Arial" w:cs="Arial" w:eastAsia="Arial" w:hAnsi="Arial"/>
          <w:spacing w:val="0"/>
          <w:w w:val="100"/>
          <w:position w:val="0"/>
          <w:sz w:val="21"/>
          <w:szCs w:val="21"/>
        </w:rPr>
      </w:r>
    </w:p>
    <w:p>
      <w:pPr>
        <w:rPr>
          <w:sz w:val="20"/>
          <w:szCs w:val="20"/>
        </w:rPr>
        <w:jc w:val="left"/>
        <w:spacing w:before="6"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1"/>
          <w:szCs w:val="21"/>
        </w:rPr>
        <w:jc w:val="left"/>
        <w:spacing w:before="34"/>
        <w:ind w:left="112"/>
      </w:pPr>
      <w:r>
        <w:rPr>
          <w:rFonts w:ascii="Arial" w:cs="Arial" w:eastAsia="Arial" w:hAnsi="Arial"/>
          <w:spacing w:val="0"/>
          <w:w w:val="100"/>
          <w:sz w:val="21"/>
          <w:szCs w:val="21"/>
        </w:rPr>
        <w:t>Per</w:t>
      </w:r>
      <w:r>
        <w:rPr>
          <w:rFonts w:ascii="Arial" w:cs="Arial" w:eastAsia="Arial" w:hAnsi="Arial"/>
          <w:spacing w:val="-2"/>
          <w:w w:val="100"/>
          <w:sz w:val="21"/>
          <w:szCs w:val="21"/>
        </w:rPr>
        <w:t>i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h</w:t>
      </w:r>
      <w:r>
        <w:rPr>
          <w:rFonts w:ascii="Arial" w:cs="Arial" w:eastAsia="Arial" w:hAnsi="Arial"/>
          <w:spacing w:val="-2"/>
          <w:w w:val="100"/>
          <w:sz w:val="21"/>
          <w:szCs w:val="21"/>
        </w:rPr>
        <w:t>a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l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   </w:t>
      </w:r>
      <w:r>
        <w:rPr>
          <w:rFonts w:ascii="Arial" w:cs="Arial" w:eastAsia="Arial" w:hAnsi="Arial"/>
          <w:spacing w:val="56"/>
          <w:w w:val="100"/>
          <w:sz w:val="21"/>
          <w:szCs w:val="21"/>
        </w:rPr>
        <w:t> 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: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 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Lama</w:t>
      </w:r>
      <w:r>
        <w:rPr>
          <w:rFonts w:ascii="Arial" w:cs="Arial" w:eastAsia="Arial" w:hAnsi="Arial"/>
          <w:spacing w:val="-1"/>
          <w:w w:val="100"/>
          <w:sz w:val="21"/>
          <w:szCs w:val="21"/>
        </w:rPr>
        <w:t>r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an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 </w:t>
      </w:r>
      <w:r>
        <w:rPr>
          <w:rFonts w:ascii="Arial" w:cs="Arial" w:eastAsia="Arial" w:hAnsi="Arial"/>
          <w:spacing w:val="-2"/>
          <w:w w:val="100"/>
          <w:sz w:val="21"/>
          <w:szCs w:val="21"/>
        </w:rPr>
        <w:t>P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ek</w:t>
      </w:r>
      <w:r>
        <w:rPr>
          <w:rFonts w:ascii="Arial" w:cs="Arial" w:eastAsia="Arial" w:hAnsi="Arial"/>
          <w:spacing w:val="-2"/>
          <w:w w:val="100"/>
          <w:sz w:val="21"/>
          <w:szCs w:val="21"/>
        </w:rPr>
        <w:t>e</w:t>
      </w:r>
      <w:r>
        <w:rPr>
          <w:rFonts w:ascii="Arial" w:cs="Arial" w:eastAsia="Arial" w:hAnsi="Arial"/>
          <w:spacing w:val="-1"/>
          <w:w w:val="100"/>
          <w:sz w:val="21"/>
          <w:szCs w:val="21"/>
        </w:rPr>
        <w:t>r</w:t>
      </w:r>
      <w:r>
        <w:rPr>
          <w:rFonts w:ascii="Arial" w:cs="Arial" w:eastAsia="Arial" w:hAnsi="Arial"/>
          <w:spacing w:val="1"/>
          <w:w w:val="100"/>
          <w:sz w:val="21"/>
          <w:szCs w:val="21"/>
        </w:rPr>
        <w:t>j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aan</w:t>
      </w:r>
      <w:r>
        <w:rPr>
          <w:rFonts w:ascii="Arial" w:cs="Arial" w:eastAsia="Arial" w:hAnsi="Arial"/>
          <w:spacing w:val="1"/>
          <w:w w:val="100"/>
          <w:sz w:val="21"/>
          <w:szCs w:val="21"/>
        </w:rPr>
        <w:t> 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-</w:t>
      </w:r>
      <w:r>
        <w:rPr>
          <w:rFonts w:ascii="Arial" w:cs="Arial" w:eastAsia="Arial" w:hAnsi="Arial"/>
          <w:spacing w:val="-1"/>
          <w:w w:val="100"/>
          <w:sz w:val="21"/>
          <w:szCs w:val="21"/>
        </w:rPr>
        <w:t> 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S</w:t>
      </w:r>
      <w:r>
        <w:rPr>
          <w:rFonts w:ascii="Arial" w:cs="Arial" w:eastAsia="Arial" w:hAnsi="Arial"/>
          <w:spacing w:val="-1"/>
          <w:w w:val="100"/>
          <w:sz w:val="21"/>
          <w:szCs w:val="21"/>
        </w:rPr>
        <w:t>t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af</w:t>
      </w:r>
      <w:r>
        <w:rPr>
          <w:rFonts w:ascii="Arial" w:cs="Arial" w:eastAsia="Arial" w:hAnsi="Arial"/>
          <w:spacing w:val="-1"/>
          <w:w w:val="100"/>
          <w:sz w:val="21"/>
          <w:szCs w:val="21"/>
        </w:rPr>
        <w:t> </w:t>
      </w:r>
      <w:r>
        <w:rPr>
          <w:rFonts w:ascii="Arial" w:cs="Arial" w:eastAsia="Arial" w:hAnsi="Arial"/>
          <w:spacing w:val="-2"/>
          <w:w w:val="100"/>
          <w:sz w:val="21"/>
          <w:szCs w:val="21"/>
        </w:rPr>
        <w:t>A</w:t>
      </w:r>
      <w:r>
        <w:rPr>
          <w:rFonts w:ascii="Arial" w:cs="Arial" w:eastAsia="Arial" w:hAnsi="Arial"/>
          <w:spacing w:val="-2"/>
          <w:w w:val="100"/>
          <w:sz w:val="21"/>
          <w:szCs w:val="21"/>
        </w:rPr>
        <w:t>d</w:t>
      </w:r>
      <w:r>
        <w:rPr>
          <w:rFonts w:ascii="Arial" w:cs="Arial" w:eastAsia="Arial" w:hAnsi="Arial"/>
          <w:spacing w:val="1"/>
          <w:w w:val="100"/>
          <w:sz w:val="21"/>
          <w:szCs w:val="21"/>
        </w:rPr>
        <w:t>m</w:t>
      </w:r>
      <w:r>
        <w:rPr>
          <w:rFonts w:ascii="Arial" w:cs="Arial" w:eastAsia="Arial" w:hAnsi="Arial"/>
          <w:spacing w:val="-1"/>
          <w:w w:val="100"/>
          <w:sz w:val="21"/>
          <w:szCs w:val="21"/>
        </w:rPr>
        <w:t>i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n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 </w:t>
      </w:r>
      <w:r>
        <w:rPr>
          <w:rFonts w:ascii="Arial" w:cs="Arial" w:eastAsia="Arial" w:hAnsi="Arial"/>
          <w:spacing w:val="-1"/>
          <w:w w:val="100"/>
          <w:sz w:val="21"/>
          <w:szCs w:val="21"/>
        </w:rPr>
        <w:t>O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pera</w:t>
      </w:r>
      <w:r>
        <w:rPr>
          <w:rFonts w:ascii="Arial" w:cs="Arial" w:eastAsia="Arial" w:hAnsi="Arial"/>
          <w:spacing w:val="-3"/>
          <w:w w:val="100"/>
          <w:sz w:val="21"/>
          <w:szCs w:val="21"/>
        </w:rPr>
        <w:t>s</w:t>
      </w:r>
      <w:r>
        <w:rPr>
          <w:rFonts w:ascii="Arial" w:cs="Arial" w:eastAsia="Arial" w:hAnsi="Arial"/>
          <w:spacing w:val="1"/>
          <w:w w:val="100"/>
          <w:sz w:val="21"/>
          <w:szCs w:val="21"/>
        </w:rPr>
        <w:t>i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o</w:t>
      </w:r>
      <w:r>
        <w:rPr>
          <w:rFonts w:ascii="Arial" w:cs="Arial" w:eastAsia="Arial" w:hAnsi="Arial"/>
          <w:spacing w:val="-2"/>
          <w:w w:val="100"/>
          <w:sz w:val="21"/>
          <w:szCs w:val="21"/>
        </w:rPr>
        <w:t>n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al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 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/</w:t>
      </w:r>
      <w:r>
        <w:rPr>
          <w:rFonts w:ascii="Arial" w:cs="Arial" w:eastAsia="Arial" w:hAnsi="Arial"/>
          <w:spacing w:val="-2"/>
          <w:w w:val="100"/>
          <w:sz w:val="21"/>
          <w:szCs w:val="21"/>
        </w:rPr>
        <w:t> 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P</w:t>
      </w:r>
      <w:r>
        <w:rPr>
          <w:rFonts w:ascii="Arial" w:cs="Arial" w:eastAsia="Arial" w:hAnsi="Arial"/>
          <w:spacing w:val="-1"/>
          <w:w w:val="100"/>
          <w:sz w:val="21"/>
          <w:szCs w:val="21"/>
        </w:rPr>
        <w:t>r</w:t>
      </w:r>
      <w:r>
        <w:rPr>
          <w:rFonts w:ascii="Arial" w:cs="Arial" w:eastAsia="Arial" w:hAnsi="Arial"/>
          <w:spacing w:val="-2"/>
          <w:w w:val="100"/>
          <w:sz w:val="21"/>
          <w:szCs w:val="21"/>
        </w:rPr>
        <w:t>a</w:t>
      </w:r>
      <w:r>
        <w:rPr>
          <w:rFonts w:ascii="Arial" w:cs="Arial" w:eastAsia="Arial" w:hAnsi="Arial"/>
          <w:spacing w:val="1"/>
          <w:w w:val="100"/>
          <w:sz w:val="21"/>
          <w:szCs w:val="21"/>
        </w:rPr>
        <w:t>m</w:t>
      </w:r>
      <w:r>
        <w:rPr>
          <w:rFonts w:ascii="Arial" w:cs="Arial" w:eastAsia="Arial" w:hAnsi="Arial"/>
          <w:spacing w:val="-2"/>
          <w:w w:val="100"/>
          <w:sz w:val="21"/>
          <w:szCs w:val="21"/>
        </w:rPr>
        <w:t>u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n</w:t>
      </w:r>
      <w:r>
        <w:rPr>
          <w:rFonts w:ascii="Arial" w:cs="Arial" w:eastAsia="Arial" w:hAnsi="Arial"/>
          <w:spacing w:val="-1"/>
          <w:w w:val="100"/>
          <w:sz w:val="21"/>
          <w:szCs w:val="21"/>
        </w:rPr>
        <w:t>i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aga</w:t>
      </w:r>
    </w:p>
    <w:p>
      <w:pPr>
        <w:rPr>
          <w:rFonts w:ascii="Arial" w:cs="Arial" w:eastAsia="Arial" w:hAnsi="Arial"/>
          <w:sz w:val="21"/>
          <w:szCs w:val="21"/>
        </w:rPr>
        <w:jc w:val="left"/>
        <w:spacing w:before="75"/>
        <w:ind w:left="112"/>
      </w:pPr>
      <w:r>
        <w:rPr>
          <w:rFonts w:ascii="Arial" w:cs="Arial" w:eastAsia="Arial" w:hAnsi="Arial"/>
          <w:spacing w:val="0"/>
          <w:w w:val="100"/>
          <w:sz w:val="21"/>
          <w:szCs w:val="21"/>
        </w:rPr>
        <w:t>L</w:t>
      </w:r>
      <w:r>
        <w:rPr>
          <w:rFonts w:ascii="Arial" w:cs="Arial" w:eastAsia="Arial" w:hAnsi="Arial"/>
          <w:spacing w:val="-2"/>
          <w:w w:val="100"/>
          <w:sz w:val="21"/>
          <w:szCs w:val="21"/>
        </w:rPr>
        <w:t>a</w:t>
      </w:r>
      <w:r>
        <w:rPr>
          <w:rFonts w:ascii="Arial" w:cs="Arial" w:eastAsia="Arial" w:hAnsi="Arial"/>
          <w:spacing w:val="1"/>
          <w:w w:val="100"/>
          <w:sz w:val="21"/>
          <w:szCs w:val="21"/>
        </w:rPr>
        <w:t>m</w:t>
      </w:r>
      <w:r>
        <w:rPr>
          <w:rFonts w:ascii="Arial" w:cs="Arial" w:eastAsia="Arial" w:hAnsi="Arial"/>
          <w:spacing w:val="-2"/>
          <w:w w:val="100"/>
          <w:sz w:val="21"/>
          <w:szCs w:val="21"/>
        </w:rPr>
        <w:t>p</w:t>
      </w:r>
      <w:r>
        <w:rPr>
          <w:rFonts w:ascii="Arial" w:cs="Arial" w:eastAsia="Arial" w:hAnsi="Arial"/>
          <w:spacing w:val="1"/>
          <w:w w:val="100"/>
          <w:sz w:val="21"/>
          <w:szCs w:val="21"/>
        </w:rPr>
        <w:t>i</w:t>
      </w:r>
      <w:r>
        <w:rPr>
          <w:rFonts w:ascii="Arial" w:cs="Arial" w:eastAsia="Arial" w:hAnsi="Arial"/>
          <w:spacing w:val="-1"/>
          <w:w w:val="100"/>
          <w:sz w:val="21"/>
          <w:szCs w:val="21"/>
        </w:rPr>
        <w:t>r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an</w:t>
      </w:r>
      <w:r>
        <w:rPr>
          <w:rFonts w:ascii="Arial" w:cs="Arial" w:eastAsia="Arial" w:hAnsi="Arial"/>
          <w:spacing w:val="57"/>
          <w:w w:val="100"/>
          <w:sz w:val="21"/>
          <w:szCs w:val="21"/>
        </w:rPr>
        <w:t> 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:</w:t>
      </w:r>
      <w:r>
        <w:rPr>
          <w:rFonts w:ascii="Arial" w:cs="Arial" w:eastAsia="Arial" w:hAnsi="Arial"/>
          <w:spacing w:val="-2"/>
          <w:w w:val="100"/>
          <w:sz w:val="21"/>
          <w:szCs w:val="21"/>
        </w:rPr>
        <w:t> 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6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 </w:t>
      </w:r>
      <w:r>
        <w:rPr>
          <w:rFonts w:ascii="Arial" w:cs="Arial" w:eastAsia="Arial" w:hAnsi="Arial"/>
          <w:spacing w:val="-1"/>
          <w:w w:val="100"/>
          <w:sz w:val="21"/>
          <w:szCs w:val="21"/>
        </w:rPr>
        <w:t>(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En</w:t>
      </w:r>
      <w:r>
        <w:rPr>
          <w:rFonts w:ascii="Arial" w:cs="Arial" w:eastAsia="Arial" w:hAnsi="Arial"/>
          <w:spacing w:val="-2"/>
          <w:w w:val="100"/>
          <w:sz w:val="21"/>
          <w:szCs w:val="21"/>
        </w:rPr>
        <w:t>a</w:t>
      </w:r>
      <w:r>
        <w:rPr>
          <w:rFonts w:ascii="Arial" w:cs="Arial" w:eastAsia="Arial" w:hAnsi="Arial"/>
          <w:spacing w:val="1"/>
          <w:w w:val="100"/>
          <w:sz w:val="21"/>
          <w:szCs w:val="21"/>
        </w:rPr>
        <w:t>m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)</w:t>
      </w:r>
      <w:r>
        <w:rPr>
          <w:rFonts w:ascii="Arial" w:cs="Arial" w:eastAsia="Arial" w:hAnsi="Arial"/>
          <w:spacing w:val="-1"/>
          <w:w w:val="100"/>
          <w:sz w:val="21"/>
          <w:szCs w:val="21"/>
        </w:rPr>
        <w:t> 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L</w:t>
      </w:r>
      <w:r>
        <w:rPr>
          <w:rFonts w:ascii="Arial" w:cs="Arial" w:eastAsia="Arial" w:hAnsi="Arial"/>
          <w:spacing w:val="-2"/>
          <w:w w:val="100"/>
          <w:sz w:val="21"/>
          <w:szCs w:val="21"/>
        </w:rPr>
        <w:t>e</w:t>
      </w:r>
      <w:r>
        <w:rPr>
          <w:rFonts w:ascii="Arial" w:cs="Arial" w:eastAsia="Arial" w:hAnsi="Arial"/>
          <w:spacing w:val="-3"/>
          <w:w w:val="100"/>
          <w:sz w:val="21"/>
          <w:szCs w:val="21"/>
        </w:rPr>
        <w:t>m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bar</w:t>
      </w:r>
    </w:p>
    <w:p>
      <w:pPr>
        <w:rPr>
          <w:sz w:val="26"/>
          <w:szCs w:val="26"/>
        </w:rPr>
        <w:jc w:val="left"/>
        <w:spacing w:before="17" w:line="260" w:lineRule="exact"/>
      </w:pPr>
      <w:r>
        <w:rPr>
          <w:sz w:val="26"/>
          <w:szCs w:val="26"/>
        </w:rPr>
      </w:r>
    </w:p>
    <w:p>
      <w:pPr>
        <w:rPr>
          <w:rFonts w:ascii="Arial" w:cs="Arial" w:eastAsia="Arial" w:hAnsi="Arial"/>
          <w:sz w:val="21"/>
          <w:szCs w:val="21"/>
        </w:rPr>
        <w:jc w:val="left"/>
        <w:ind w:left="112"/>
      </w:pPr>
      <w:r>
        <w:rPr>
          <w:rFonts w:ascii="Arial" w:cs="Arial" w:eastAsia="Arial" w:hAnsi="Arial"/>
          <w:spacing w:val="0"/>
          <w:w w:val="100"/>
          <w:sz w:val="21"/>
          <w:szCs w:val="21"/>
        </w:rPr>
        <w:t>Ke</w:t>
      </w:r>
      <w:r>
        <w:rPr>
          <w:rFonts w:ascii="Arial" w:cs="Arial" w:eastAsia="Arial" w:hAnsi="Arial"/>
          <w:spacing w:val="-2"/>
          <w:w w:val="100"/>
          <w:sz w:val="21"/>
          <w:szCs w:val="21"/>
        </w:rPr>
        <w:t>p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ada</w:t>
      </w:r>
      <w:r>
        <w:rPr>
          <w:rFonts w:ascii="Arial" w:cs="Arial" w:eastAsia="Arial" w:hAnsi="Arial"/>
          <w:spacing w:val="-3"/>
          <w:w w:val="100"/>
          <w:sz w:val="21"/>
          <w:szCs w:val="21"/>
        </w:rPr>
        <w:t> 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Y</w:t>
      </w:r>
      <w:r>
        <w:rPr>
          <w:rFonts w:ascii="Arial" w:cs="Arial" w:eastAsia="Arial" w:hAnsi="Arial"/>
          <w:spacing w:val="-1"/>
          <w:w w:val="100"/>
          <w:sz w:val="21"/>
          <w:szCs w:val="21"/>
        </w:rPr>
        <w:t>t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h.</w:t>
      </w:r>
    </w:p>
    <w:p>
      <w:pPr>
        <w:rPr>
          <w:rFonts w:ascii="Arial" w:cs="Arial" w:eastAsia="Arial" w:hAnsi="Arial"/>
          <w:sz w:val="21"/>
          <w:szCs w:val="21"/>
        </w:rPr>
        <w:jc w:val="left"/>
        <w:spacing w:before="37"/>
        <w:ind w:left="112"/>
      </w:pPr>
      <w:r>
        <w:rPr>
          <w:rFonts w:ascii="Arial" w:cs="Arial" w:eastAsia="Arial" w:hAnsi="Arial"/>
          <w:spacing w:val="0"/>
          <w:w w:val="100"/>
          <w:sz w:val="21"/>
          <w:szCs w:val="21"/>
        </w:rPr>
        <w:t>Ba</w:t>
      </w:r>
      <w:r>
        <w:rPr>
          <w:rFonts w:ascii="Arial" w:cs="Arial" w:eastAsia="Arial" w:hAnsi="Arial"/>
          <w:spacing w:val="-2"/>
          <w:w w:val="100"/>
          <w:sz w:val="21"/>
          <w:szCs w:val="21"/>
        </w:rPr>
        <w:t>p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ak</w:t>
      </w:r>
      <w:r>
        <w:rPr>
          <w:rFonts w:ascii="Arial" w:cs="Arial" w:eastAsia="Arial" w:hAnsi="Arial"/>
          <w:spacing w:val="-1"/>
          <w:w w:val="100"/>
          <w:sz w:val="21"/>
          <w:szCs w:val="21"/>
        </w:rPr>
        <w:t>/</w:t>
      </w:r>
      <w:r>
        <w:rPr>
          <w:rFonts w:ascii="Arial" w:cs="Arial" w:eastAsia="Arial" w:hAnsi="Arial"/>
          <w:spacing w:val="-1"/>
          <w:w w:val="100"/>
          <w:sz w:val="21"/>
          <w:szCs w:val="21"/>
        </w:rPr>
        <w:t>I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bu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 </w:t>
      </w:r>
      <w:r>
        <w:rPr>
          <w:rFonts w:ascii="Arial" w:cs="Arial" w:eastAsia="Arial" w:hAnsi="Arial"/>
          <w:spacing w:val="-1"/>
          <w:w w:val="100"/>
          <w:sz w:val="21"/>
          <w:szCs w:val="21"/>
        </w:rPr>
        <w:t>H</w:t>
      </w:r>
      <w:r>
        <w:rPr>
          <w:rFonts w:ascii="Arial" w:cs="Arial" w:eastAsia="Arial" w:hAnsi="Arial"/>
          <w:spacing w:val="-1"/>
          <w:w w:val="100"/>
          <w:sz w:val="21"/>
          <w:szCs w:val="21"/>
        </w:rPr>
        <w:t>R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D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 </w:t>
      </w:r>
      <w:r>
        <w:rPr>
          <w:rFonts w:ascii="Arial" w:cs="Arial" w:eastAsia="Arial" w:hAnsi="Arial"/>
          <w:spacing w:val="-1"/>
          <w:w w:val="100"/>
          <w:sz w:val="21"/>
          <w:szCs w:val="21"/>
        </w:rPr>
        <w:t>M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a</w:t>
      </w:r>
      <w:r>
        <w:rPr>
          <w:rFonts w:ascii="Arial" w:cs="Arial" w:eastAsia="Arial" w:hAnsi="Arial"/>
          <w:spacing w:val="-2"/>
          <w:w w:val="100"/>
          <w:sz w:val="21"/>
          <w:szCs w:val="21"/>
        </w:rPr>
        <w:t>n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ager</w:t>
      </w:r>
    </w:p>
    <w:p>
      <w:pPr>
        <w:rPr>
          <w:rFonts w:ascii="Arial" w:cs="Arial" w:eastAsia="Arial" w:hAnsi="Arial"/>
          <w:sz w:val="21"/>
          <w:szCs w:val="21"/>
        </w:rPr>
        <w:jc w:val="left"/>
        <w:spacing w:before="34"/>
        <w:ind w:left="112"/>
      </w:pPr>
      <w:r>
        <w:rPr>
          <w:rFonts w:ascii="Arial" w:cs="Arial" w:eastAsia="Arial" w:hAnsi="Arial"/>
          <w:spacing w:val="0"/>
          <w:w w:val="100"/>
          <w:sz w:val="21"/>
          <w:szCs w:val="21"/>
        </w:rPr>
        <w:t>PT</w:t>
      </w:r>
      <w:r>
        <w:rPr>
          <w:rFonts w:ascii="Arial" w:cs="Arial" w:eastAsia="Arial" w:hAnsi="Arial"/>
          <w:spacing w:val="-2"/>
          <w:w w:val="100"/>
          <w:sz w:val="21"/>
          <w:szCs w:val="21"/>
        </w:rPr>
        <w:t> </w:t>
      </w:r>
      <w:r>
        <w:rPr>
          <w:rFonts w:ascii="Arial" w:cs="Arial" w:eastAsia="Arial" w:hAnsi="Arial"/>
          <w:spacing w:val="1"/>
          <w:w w:val="100"/>
          <w:sz w:val="21"/>
          <w:szCs w:val="21"/>
        </w:rPr>
        <w:t>R</w:t>
      </w:r>
      <w:r>
        <w:rPr>
          <w:rFonts w:ascii="Arial" w:cs="Arial" w:eastAsia="Arial" w:hAnsi="Arial"/>
          <w:spacing w:val="1"/>
          <w:w w:val="100"/>
          <w:sz w:val="21"/>
          <w:szCs w:val="21"/>
        </w:rPr>
        <w:t>i</w:t>
      </w:r>
      <w:r>
        <w:rPr>
          <w:rFonts w:ascii="Arial" w:cs="Arial" w:eastAsia="Arial" w:hAnsi="Arial"/>
          <w:spacing w:val="-1"/>
          <w:w w:val="100"/>
          <w:sz w:val="21"/>
          <w:szCs w:val="21"/>
        </w:rPr>
        <w:t>t</w:t>
      </w:r>
      <w:r>
        <w:rPr>
          <w:rFonts w:ascii="Arial" w:cs="Arial" w:eastAsia="Arial" w:hAnsi="Arial"/>
          <w:spacing w:val="-2"/>
          <w:w w:val="100"/>
          <w:sz w:val="21"/>
          <w:szCs w:val="21"/>
        </w:rPr>
        <w:t>e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l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 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Be</w:t>
      </w:r>
      <w:r>
        <w:rPr>
          <w:rFonts w:ascii="Arial" w:cs="Arial" w:eastAsia="Arial" w:hAnsi="Arial"/>
          <w:spacing w:val="-3"/>
          <w:w w:val="100"/>
          <w:sz w:val="21"/>
          <w:szCs w:val="21"/>
        </w:rPr>
        <w:t>r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s</w:t>
      </w:r>
      <w:r>
        <w:rPr>
          <w:rFonts w:ascii="Arial" w:cs="Arial" w:eastAsia="Arial" w:hAnsi="Arial"/>
          <w:spacing w:val="-2"/>
          <w:w w:val="100"/>
          <w:sz w:val="21"/>
          <w:szCs w:val="21"/>
        </w:rPr>
        <w:t>a</w:t>
      </w:r>
      <w:r>
        <w:rPr>
          <w:rFonts w:ascii="Arial" w:cs="Arial" w:eastAsia="Arial" w:hAnsi="Arial"/>
          <w:spacing w:val="1"/>
          <w:w w:val="100"/>
          <w:sz w:val="21"/>
          <w:szCs w:val="21"/>
        </w:rPr>
        <w:t>m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a</w:t>
      </w:r>
      <w:r>
        <w:rPr>
          <w:rFonts w:ascii="Arial" w:cs="Arial" w:eastAsia="Arial" w:hAnsi="Arial"/>
          <w:spacing w:val="-3"/>
          <w:w w:val="100"/>
          <w:sz w:val="21"/>
          <w:szCs w:val="21"/>
        </w:rPr>
        <w:t> 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Suk</w:t>
      </w:r>
      <w:r>
        <w:rPr>
          <w:rFonts w:ascii="Arial" w:cs="Arial" w:eastAsia="Arial" w:hAnsi="Arial"/>
          <w:spacing w:val="-2"/>
          <w:w w:val="100"/>
          <w:sz w:val="21"/>
          <w:szCs w:val="21"/>
        </w:rPr>
        <w:t>s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es</w:t>
      </w:r>
    </w:p>
    <w:p>
      <w:pPr>
        <w:rPr>
          <w:rFonts w:ascii="Arial" w:cs="Arial" w:eastAsia="Arial" w:hAnsi="Arial"/>
          <w:sz w:val="21"/>
          <w:szCs w:val="21"/>
        </w:rPr>
        <w:jc w:val="left"/>
        <w:spacing w:before="37"/>
        <w:ind w:left="112"/>
      </w:pPr>
      <w:r>
        <w:rPr>
          <w:rFonts w:ascii="Arial" w:cs="Arial" w:eastAsia="Arial" w:hAnsi="Arial"/>
          <w:spacing w:val="0"/>
          <w:w w:val="100"/>
          <w:sz w:val="21"/>
          <w:szCs w:val="21"/>
        </w:rPr>
        <w:t>J</w:t>
      </w:r>
      <w:r>
        <w:rPr>
          <w:rFonts w:ascii="Arial" w:cs="Arial" w:eastAsia="Arial" w:hAnsi="Arial"/>
          <w:spacing w:val="1"/>
          <w:w w:val="100"/>
          <w:sz w:val="21"/>
          <w:szCs w:val="21"/>
        </w:rPr>
        <w:t>l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.</w:t>
      </w:r>
      <w:r>
        <w:rPr>
          <w:rFonts w:ascii="Arial" w:cs="Arial" w:eastAsia="Arial" w:hAnsi="Arial"/>
          <w:spacing w:val="-2"/>
          <w:w w:val="100"/>
          <w:sz w:val="21"/>
          <w:szCs w:val="21"/>
        </w:rPr>
        <w:t> 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A</w:t>
      </w:r>
      <w:r>
        <w:rPr>
          <w:rFonts w:ascii="Arial" w:cs="Arial" w:eastAsia="Arial" w:hAnsi="Arial"/>
          <w:spacing w:val="-2"/>
          <w:w w:val="100"/>
          <w:sz w:val="21"/>
          <w:szCs w:val="21"/>
        </w:rPr>
        <w:t>h</w:t>
      </w:r>
      <w:r>
        <w:rPr>
          <w:rFonts w:ascii="Arial" w:cs="Arial" w:eastAsia="Arial" w:hAnsi="Arial"/>
          <w:spacing w:val="-1"/>
          <w:w w:val="100"/>
          <w:sz w:val="21"/>
          <w:szCs w:val="21"/>
        </w:rPr>
        <w:t>m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ad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 </w:t>
      </w:r>
      <w:r>
        <w:rPr>
          <w:rFonts w:ascii="Arial" w:cs="Arial" w:eastAsia="Arial" w:hAnsi="Arial"/>
          <w:spacing w:val="-2"/>
          <w:w w:val="100"/>
          <w:sz w:val="21"/>
          <w:szCs w:val="21"/>
        </w:rPr>
        <w:t>Y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ani</w:t>
      </w:r>
      <w:r>
        <w:rPr>
          <w:rFonts w:ascii="Arial" w:cs="Arial" w:eastAsia="Arial" w:hAnsi="Arial"/>
          <w:spacing w:val="-2"/>
          <w:w w:val="100"/>
          <w:sz w:val="21"/>
          <w:szCs w:val="21"/>
        </w:rPr>
        <w:t> </w:t>
      </w:r>
      <w:r>
        <w:rPr>
          <w:rFonts w:ascii="Arial" w:cs="Arial" w:eastAsia="Arial" w:hAnsi="Arial"/>
          <w:spacing w:val="1"/>
          <w:w w:val="100"/>
          <w:sz w:val="21"/>
          <w:szCs w:val="21"/>
        </w:rPr>
        <w:t>N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o.</w:t>
      </w:r>
      <w:r>
        <w:rPr>
          <w:rFonts w:ascii="Arial" w:cs="Arial" w:eastAsia="Arial" w:hAnsi="Arial"/>
          <w:spacing w:val="-1"/>
          <w:w w:val="100"/>
          <w:sz w:val="21"/>
          <w:szCs w:val="21"/>
        </w:rPr>
        <w:t> 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15,</w:t>
      </w:r>
      <w:r>
        <w:rPr>
          <w:rFonts w:ascii="Arial" w:cs="Arial" w:eastAsia="Arial" w:hAnsi="Arial"/>
          <w:spacing w:val="-1"/>
          <w:w w:val="100"/>
          <w:sz w:val="21"/>
          <w:szCs w:val="21"/>
        </w:rPr>
        <w:t> </w:t>
      </w:r>
      <w:r>
        <w:rPr>
          <w:rFonts w:ascii="Arial" w:cs="Arial" w:eastAsia="Arial" w:hAnsi="Arial"/>
          <w:spacing w:val="-2"/>
          <w:w w:val="100"/>
          <w:sz w:val="21"/>
          <w:szCs w:val="21"/>
        </w:rPr>
        <w:t>B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eka</w:t>
      </w:r>
      <w:r>
        <w:rPr>
          <w:rFonts w:ascii="Arial" w:cs="Arial" w:eastAsia="Arial" w:hAnsi="Arial"/>
          <w:spacing w:val="-2"/>
          <w:w w:val="100"/>
          <w:sz w:val="21"/>
          <w:szCs w:val="21"/>
        </w:rPr>
        <w:t>s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i</w:t>
      </w:r>
    </w:p>
    <w:p>
      <w:pPr>
        <w:rPr>
          <w:sz w:val="26"/>
          <w:szCs w:val="26"/>
        </w:rPr>
        <w:jc w:val="left"/>
        <w:spacing w:before="17" w:line="260" w:lineRule="exact"/>
      </w:pPr>
      <w:r>
        <w:rPr>
          <w:sz w:val="26"/>
          <w:szCs w:val="26"/>
        </w:rPr>
      </w:r>
    </w:p>
    <w:p>
      <w:pPr>
        <w:rPr>
          <w:rFonts w:ascii="Arial" w:cs="Arial" w:eastAsia="Arial" w:hAnsi="Arial"/>
          <w:sz w:val="21"/>
          <w:szCs w:val="21"/>
        </w:rPr>
        <w:jc w:val="left"/>
        <w:ind w:left="112"/>
      </w:pPr>
      <w:r>
        <w:rPr>
          <w:rFonts w:ascii="Arial" w:cs="Arial" w:eastAsia="Arial" w:hAnsi="Arial"/>
          <w:spacing w:val="1"/>
          <w:w w:val="100"/>
          <w:sz w:val="21"/>
          <w:szCs w:val="21"/>
        </w:rPr>
        <w:t>D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e</w:t>
      </w:r>
      <w:r>
        <w:rPr>
          <w:rFonts w:ascii="Arial" w:cs="Arial" w:eastAsia="Arial" w:hAnsi="Arial"/>
          <w:spacing w:val="-2"/>
          <w:w w:val="100"/>
          <w:sz w:val="21"/>
          <w:szCs w:val="21"/>
        </w:rPr>
        <w:t>n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gan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 </w:t>
      </w:r>
      <w:r>
        <w:rPr>
          <w:rFonts w:ascii="Arial" w:cs="Arial" w:eastAsia="Arial" w:hAnsi="Arial"/>
          <w:spacing w:val="-3"/>
          <w:w w:val="100"/>
          <w:sz w:val="21"/>
          <w:szCs w:val="21"/>
        </w:rPr>
        <w:t>h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o</w:t>
      </w:r>
      <w:r>
        <w:rPr>
          <w:rFonts w:ascii="Arial" w:cs="Arial" w:eastAsia="Arial" w:hAnsi="Arial"/>
          <w:spacing w:val="-3"/>
          <w:w w:val="100"/>
          <w:sz w:val="21"/>
          <w:szCs w:val="21"/>
        </w:rPr>
        <w:t>r</w:t>
      </w:r>
      <w:r>
        <w:rPr>
          <w:rFonts w:ascii="Arial" w:cs="Arial" w:eastAsia="Arial" w:hAnsi="Arial"/>
          <w:spacing w:val="1"/>
          <w:w w:val="100"/>
          <w:sz w:val="21"/>
          <w:szCs w:val="21"/>
        </w:rPr>
        <w:t>m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a</w:t>
      </w:r>
      <w:r>
        <w:rPr>
          <w:rFonts w:ascii="Arial" w:cs="Arial" w:eastAsia="Arial" w:hAnsi="Arial"/>
          <w:spacing w:val="-1"/>
          <w:w w:val="100"/>
          <w:sz w:val="21"/>
          <w:szCs w:val="21"/>
        </w:rPr>
        <w:t>t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,</w:t>
      </w:r>
    </w:p>
    <w:p>
      <w:pPr>
        <w:rPr>
          <w:sz w:val="15"/>
          <w:szCs w:val="15"/>
        </w:rPr>
        <w:jc w:val="left"/>
        <w:spacing w:before="8" w:line="140" w:lineRule="exact"/>
      </w:pPr>
      <w:r>
        <w:rPr>
          <w:sz w:val="15"/>
          <w:szCs w:val="15"/>
        </w:rPr>
      </w:r>
    </w:p>
    <w:p>
      <w:pPr>
        <w:rPr>
          <w:rFonts w:ascii="Arial" w:cs="Arial" w:eastAsia="Arial" w:hAnsi="Arial"/>
          <w:sz w:val="21"/>
          <w:szCs w:val="21"/>
        </w:rPr>
        <w:jc w:val="both"/>
        <w:spacing w:line="275" w:lineRule="auto"/>
        <w:ind w:left="112" w:right="77"/>
      </w:pPr>
      <w:r>
        <w:rPr>
          <w:rFonts w:ascii="Arial" w:cs="Arial" w:eastAsia="Arial" w:hAnsi="Arial"/>
          <w:spacing w:val="0"/>
          <w:w w:val="100"/>
          <w:sz w:val="21"/>
          <w:szCs w:val="21"/>
        </w:rPr>
        <w:t>Se</w:t>
      </w:r>
      <w:r>
        <w:rPr>
          <w:rFonts w:ascii="Arial" w:cs="Arial" w:eastAsia="Arial" w:hAnsi="Arial"/>
          <w:spacing w:val="-2"/>
          <w:w w:val="100"/>
          <w:sz w:val="21"/>
          <w:szCs w:val="21"/>
        </w:rPr>
        <w:t>s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uai</w:t>
      </w:r>
      <w:r>
        <w:rPr>
          <w:rFonts w:ascii="Arial" w:cs="Arial" w:eastAsia="Arial" w:hAnsi="Arial"/>
          <w:spacing w:val="3"/>
          <w:w w:val="100"/>
          <w:sz w:val="21"/>
          <w:szCs w:val="21"/>
        </w:rPr>
        <w:t> </w:t>
      </w:r>
      <w:r>
        <w:rPr>
          <w:rFonts w:ascii="Arial" w:cs="Arial" w:eastAsia="Arial" w:hAnsi="Arial"/>
          <w:spacing w:val="-2"/>
          <w:w w:val="100"/>
          <w:sz w:val="21"/>
          <w:szCs w:val="21"/>
        </w:rPr>
        <w:t>d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en</w:t>
      </w:r>
      <w:r>
        <w:rPr>
          <w:rFonts w:ascii="Arial" w:cs="Arial" w:eastAsia="Arial" w:hAnsi="Arial"/>
          <w:spacing w:val="-2"/>
          <w:w w:val="100"/>
          <w:sz w:val="21"/>
          <w:szCs w:val="21"/>
        </w:rPr>
        <w:t>g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an</w:t>
      </w:r>
      <w:r>
        <w:rPr>
          <w:rFonts w:ascii="Arial" w:cs="Arial" w:eastAsia="Arial" w:hAnsi="Arial"/>
          <w:spacing w:val="2"/>
          <w:w w:val="100"/>
          <w:sz w:val="21"/>
          <w:szCs w:val="21"/>
        </w:rPr>
        <w:t> </w:t>
      </w:r>
      <w:r>
        <w:rPr>
          <w:rFonts w:ascii="Arial" w:cs="Arial" w:eastAsia="Arial" w:hAnsi="Arial"/>
          <w:spacing w:val="-1"/>
          <w:w w:val="100"/>
          <w:sz w:val="21"/>
          <w:szCs w:val="21"/>
        </w:rPr>
        <w:t>i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n</w:t>
      </w:r>
      <w:r>
        <w:rPr>
          <w:rFonts w:ascii="Arial" w:cs="Arial" w:eastAsia="Arial" w:hAnsi="Arial"/>
          <w:spacing w:val="-1"/>
          <w:w w:val="100"/>
          <w:sz w:val="21"/>
          <w:szCs w:val="21"/>
        </w:rPr>
        <w:t>f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o</w:t>
      </w:r>
      <w:r>
        <w:rPr>
          <w:rFonts w:ascii="Arial" w:cs="Arial" w:eastAsia="Arial" w:hAnsi="Arial"/>
          <w:spacing w:val="-3"/>
          <w:w w:val="100"/>
          <w:sz w:val="21"/>
          <w:szCs w:val="21"/>
        </w:rPr>
        <w:t>r</w:t>
      </w:r>
      <w:r>
        <w:rPr>
          <w:rFonts w:ascii="Arial" w:cs="Arial" w:eastAsia="Arial" w:hAnsi="Arial"/>
          <w:spacing w:val="1"/>
          <w:w w:val="100"/>
          <w:sz w:val="21"/>
          <w:szCs w:val="21"/>
        </w:rPr>
        <w:t>m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a</w:t>
      </w:r>
      <w:r>
        <w:rPr>
          <w:rFonts w:ascii="Arial" w:cs="Arial" w:eastAsia="Arial" w:hAnsi="Arial"/>
          <w:spacing w:val="-2"/>
          <w:w w:val="100"/>
          <w:sz w:val="21"/>
          <w:szCs w:val="21"/>
        </w:rPr>
        <w:t>s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i</w:t>
      </w:r>
      <w:r>
        <w:rPr>
          <w:rFonts w:ascii="Arial" w:cs="Arial" w:eastAsia="Arial" w:hAnsi="Arial"/>
          <w:spacing w:val="1"/>
          <w:w w:val="100"/>
          <w:sz w:val="21"/>
          <w:szCs w:val="21"/>
        </w:rPr>
        <w:t> </w:t>
      </w:r>
      <w:r>
        <w:rPr>
          <w:rFonts w:ascii="Arial" w:cs="Arial" w:eastAsia="Arial" w:hAnsi="Arial"/>
          <w:spacing w:val="1"/>
          <w:w w:val="100"/>
          <w:sz w:val="21"/>
          <w:szCs w:val="21"/>
        </w:rPr>
        <w:t>l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o</w:t>
      </w:r>
      <w:r>
        <w:rPr>
          <w:rFonts w:ascii="Arial" w:cs="Arial" w:eastAsia="Arial" w:hAnsi="Arial"/>
          <w:spacing w:val="-1"/>
          <w:w w:val="100"/>
          <w:sz w:val="21"/>
          <w:szCs w:val="21"/>
        </w:rPr>
        <w:t>w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on</w:t>
      </w:r>
      <w:r>
        <w:rPr>
          <w:rFonts w:ascii="Arial" w:cs="Arial" w:eastAsia="Arial" w:hAnsi="Arial"/>
          <w:spacing w:val="-2"/>
          <w:w w:val="100"/>
          <w:sz w:val="21"/>
          <w:szCs w:val="21"/>
        </w:rPr>
        <w:t>g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an</w:t>
      </w:r>
      <w:r>
        <w:rPr>
          <w:rFonts w:ascii="Arial" w:cs="Arial" w:eastAsia="Arial" w:hAnsi="Arial"/>
          <w:spacing w:val="2"/>
          <w:w w:val="100"/>
          <w:sz w:val="21"/>
          <w:szCs w:val="21"/>
        </w:rPr>
        <w:t> 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pe</w:t>
      </w:r>
      <w:r>
        <w:rPr>
          <w:rFonts w:ascii="Arial" w:cs="Arial" w:eastAsia="Arial" w:hAnsi="Arial"/>
          <w:spacing w:val="-2"/>
          <w:w w:val="100"/>
          <w:sz w:val="21"/>
          <w:szCs w:val="21"/>
        </w:rPr>
        <w:t>k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er</w:t>
      </w:r>
      <w:r>
        <w:rPr>
          <w:rFonts w:ascii="Arial" w:cs="Arial" w:eastAsia="Arial" w:hAnsi="Arial"/>
          <w:spacing w:val="-2"/>
          <w:w w:val="100"/>
          <w:sz w:val="21"/>
          <w:szCs w:val="21"/>
        </w:rPr>
        <w:t>j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aan</w:t>
      </w:r>
      <w:r>
        <w:rPr>
          <w:rFonts w:ascii="Arial" w:cs="Arial" w:eastAsia="Arial" w:hAnsi="Arial"/>
          <w:spacing w:val="2"/>
          <w:w w:val="100"/>
          <w:sz w:val="21"/>
          <w:szCs w:val="21"/>
        </w:rPr>
        <w:t> </w:t>
      </w:r>
      <w:r>
        <w:rPr>
          <w:rFonts w:ascii="Arial" w:cs="Arial" w:eastAsia="Arial" w:hAnsi="Arial"/>
          <w:spacing w:val="-2"/>
          <w:w w:val="100"/>
          <w:sz w:val="21"/>
          <w:szCs w:val="21"/>
        </w:rPr>
        <w:t>d</w:t>
      </w:r>
      <w:r>
        <w:rPr>
          <w:rFonts w:ascii="Arial" w:cs="Arial" w:eastAsia="Arial" w:hAnsi="Arial"/>
          <w:spacing w:val="-2"/>
          <w:w w:val="100"/>
          <w:sz w:val="21"/>
          <w:szCs w:val="21"/>
        </w:rPr>
        <w:t>a</w:t>
      </w:r>
      <w:r>
        <w:rPr>
          <w:rFonts w:ascii="Arial" w:cs="Arial" w:eastAsia="Arial" w:hAnsi="Arial"/>
          <w:spacing w:val="-1"/>
          <w:w w:val="100"/>
          <w:sz w:val="21"/>
          <w:szCs w:val="21"/>
        </w:rPr>
        <w:t>r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i</w:t>
      </w:r>
      <w:r>
        <w:rPr>
          <w:rFonts w:ascii="Arial" w:cs="Arial" w:eastAsia="Arial" w:hAnsi="Arial"/>
          <w:spacing w:val="3"/>
          <w:w w:val="100"/>
          <w:sz w:val="21"/>
          <w:szCs w:val="21"/>
        </w:rPr>
        <w:t> 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bursa</w:t>
      </w:r>
      <w:r>
        <w:rPr>
          <w:rFonts w:ascii="Arial" w:cs="Arial" w:eastAsia="Arial" w:hAnsi="Arial"/>
          <w:spacing w:val="2"/>
          <w:w w:val="100"/>
          <w:sz w:val="21"/>
          <w:szCs w:val="21"/>
        </w:rPr>
        <w:t> 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ke</w:t>
      </w:r>
      <w:r>
        <w:rPr>
          <w:rFonts w:ascii="Arial" w:cs="Arial" w:eastAsia="Arial" w:hAnsi="Arial"/>
          <w:spacing w:val="-3"/>
          <w:w w:val="100"/>
          <w:sz w:val="21"/>
          <w:szCs w:val="21"/>
        </w:rPr>
        <w:t>r</w:t>
      </w:r>
      <w:r>
        <w:rPr>
          <w:rFonts w:ascii="Arial" w:cs="Arial" w:eastAsia="Arial" w:hAnsi="Arial"/>
          <w:spacing w:val="1"/>
          <w:w w:val="100"/>
          <w:sz w:val="21"/>
          <w:szCs w:val="21"/>
        </w:rPr>
        <w:t>j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a</w:t>
      </w:r>
      <w:r>
        <w:rPr>
          <w:rFonts w:ascii="Arial" w:cs="Arial" w:eastAsia="Arial" w:hAnsi="Arial"/>
          <w:spacing w:val="2"/>
          <w:w w:val="100"/>
          <w:sz w:val="21"/>
          <w:szCs w:val="21"/>
        </w:rPr>
        <w:t> </w:t>
      </w:r>
      <w:r>
        <w:rPr>
          <w:rFonts w:ascii="Arial" w:cs="Arial" w:eastAsia="Arial" w:hAnsi="Arial"/>
          <w:spacing w:val="-1"/>
          <w:w w:val="100"/>
          <w:sz w:val="21"/>
          <w:szCs w:val="21"/>
        </w:rPr>
        <w:t>(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Job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 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F</w:t>
      </w:r>
      <w:r>
        <w:rPr>
          <w:rFonts w:ascii="Arial" w:cs="Arial" w:eastAsia="Arial" w:hAnsi="Arial"/>
          <w:spacing w:val="-2"/>
          <w:w w:val="100"/>
          <w:sz w:val="21"/>
          <w:szCs w:val="21"/>
        </w:rPr>
        <w:t>a</w:t>
      </w:r>
      <w:r>
        <w:rPr>
          <w:rFonts w:ascii="Arial" w:cs="Arial" w:eastAsia="Arial" w:hAnsi="Arial"/>
          <w:spacing w:val="1"/>
          <w:w w:val="100"/>
          <w:sz w:val="21"/>
          <w:szCs w:val="21"/>
        </w:rPr>
        <w:t>i</w:t>
      </w:r>
      <w:r>
        <w:rPr>
          <w:rFonts w:ascii="Arial" w:cs="Arial" w:eastAsia="Arial" w:hAnsi="Arial"/>
          <w:spacing w:val="-1"/>
          <w:w w:val="100"/>
          <w:sz w:val="21"/>
          <w:szCs w:val="21"/>
        </w:rPr>
        <w:t>r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)</w:t>
      </w:r>
      <w:r>
        <w:rPr>
          <w:rFonts w:ascii="Arial" w:cs="Arial" w:eastAsia="Arial" w:hAnsi="Arial"/>
          <w:spacing w:val="1"/>
          <w:w w:val="100"/>
          <w:sz w:val="21"/>
          <w:szCs w:val="21"/>
        </w:rPr>
        <w:t> 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Ko</w:t>
      </w:r>
      <w:r>
        <w:rPr>
          <w:rFonts w:ascii="Arial" w:cs="Arial" w:eastAsia="Arial" w:hAnsi="Arial"/>
          <w:spacing w:val="-1"/>
          <w:w w:val="100"/>
          <w:sz w:val="21"/>
          <w:szCs w:val="21"/>
        </w:rPr>
        <w:t>t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a</w:t>
      </w:r>
      <w:r>
        <w:rPr>
          <w:rFonts w:ascii="Arial" w:cs="Arial" w:eastAsia="Arial" w:hAnsi="Arial"/>
          <w:spacing w:val="2"/>
          <w:w w:val="100"/>
          <w:sz w:val="21"/>
          <w:szCs w:val="21"/>
        </w:rPr>
        <w:t> 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Be</w:t>
      </w:r>
      <w:r>
        <w:rPr>
          <w:rFonts w:ascii="Arial" w:cs="Arial" w:eastAsia="Arial" w:hAnsi="Arial"/>
          <w:spacing w:val="-2"/>
          <w:w w:val="100"/>
          <w:sz w:val="21"/>
          <w:szCs w:val="21"/>
        </w:rPr>
        <w:t>k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a</w:t>
      </w:r>
      <w:r>
        <w:rPr>
          <w:rFonts w:ascii="Arial" w:cs="Arial" w:eastAsia="Arial" w:hAnsi="Arial"/>
          <w:spacing w:val="-2"/>
          <w:w w:val="100"/>
          <w:sz w:val="21"/>
          <w:szCs w:val="21"/>
        </w:rPr>
        <w:t>s</w:t>
      </w:r>
      <w:r>
        <w:rPr>
          <w:rFonts w:ascii="Arial" w:cs="Arial" w:eastAsia="Arial" w:hAnsi="Arial"/>
          <w:spacing w:val="1"/>
          <w:w w:val="100"/>
          <w:sz w:val="21"/>
          <w:szCs w:val="21"/>
        </w:rPr>
        <w:t>i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,</w:t>
      </w:r>
      <w:r>
        <w:rPr>
          <w:rFonts w:ascii="Arial" w:cs="Arial" w:eastAsia="Arial" w:hAnsi="Arial"/>
          <w:spacing w:val="1"/>
          <w:w w:val="100"/>
          <w:sz w:val="21"/>
          <w:szCs w:val="21"/>
        </w:rPr>
        <w:t> 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saya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 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be</w:t>
      </w:r>
      <w:r>
        <w:rPr>
          <w:rFonts w:ascii="Arial" w:cs="Arial" w:eastAsia="Arial" w:hAnsi="Arial"/>
          <w:spacing w:val="-3"/>
          <w:w w:val="100"/>
          <w:sz w:val="21"/>
          <w:szCs w:val="21"/>
        </w:rPr>
        <w:t>r</w:t>
      </w:r>
      <w:r>
        <w:rPr>
          <w:rFonts w:ascii="Arial" w:cs="Arial" w:eastAsia="Arial" w:hAnsi="Arial"/>
          <w:spacing w:val="1"/>
          <w:w w:val="100"/>
          <w:sz w:val="21"/>
          <w:szCs w:val="21"/>
        </w:rPr>
        <w:t>m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ak</w:t>
      </w:r>
      <w:r>
        <w:rPr>
          <w:rFonts w:ascii="Arial" w:cs="Arial" w:eastAsia="Arial" w:hAnsi="Arial"/>
          <w:spacing w:val="-2"/>
          <w:w w:val="100"/>
          <w:sz w:val="21"/>
          <w:szCs w:val="21"/>
        </w:rPr>
        <w:t>s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ud</w:t>
      </w:r>
      <w:r>
        <w:rPr>
          <w:rFonts w:ascii="Arial" w:cs="Arial" w:eastAsia="Arial" w:hAnsi="Arial"/>
          <w:spacing w:val="57"/>
          <w:w w:val="100"/>
          <w:sz w:val="21"/>
          <w:szCs w:val="21"/>
        </w:rPr>
        <w:t> </w:t>
      </w:r>
      <w:r>
        <w:rPr>
          <w:rFonts w:ascii="Arial" w:cs="Arial" w:eastAsia="Arial" w:hAnsi="Arial"/>
          <w:spacing w:val="-1"/>
          <w:w w:val="100"/>
          <w:sz w:val="21"/>
          <w:szCs w:val="21"/>
        </w:rPr>
        <w:t>m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en</w:t>
      </w:r>
      <w:r>
        <w:rPr>
          <w:rFonts w:ascii="Arial" w:cs="Arial" w:eastAsia="Arial" w:hAnsi="Arial"/>
          <w:spacing w:val="-2"/>
          <w:w w:val="100"/>
          <w:sz w:val="21"/>
          <w:szCs w:val="21"/>
        </w:rPr>
        <w:t>g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a</w:t>
      </w:r>
      <w:r>
        <w:rPr>
          <w:rFonts w:ascii="Arial" w:cs="Arial" w:eastAsia="Arial" w:hAnsi="Arial"/>
          <w:spacing w:val="-1"/>
          <w:w w:val="100"/>
          <w:sz w:val="21"/>
          <w:szCs w:val="21"/>
        </w:rPr>
        <w:t>j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uk</w:t>
      </w:r>
      <w:r>
        <w:rPr>
          <w:rFonts w:ascii="Arial" w:cs="Arial" w:eastAsia="Arial" w:hAnsi="Arial"/>
          <w:spacing w:val="-2"/>
          <w:w w:val="100"/>
          <w:sz w:val="21"/>
          <w:szCs w:val="21"/>
        </w:rPr>
        <w:t>a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n</w:t>
      </w:r>
      <w:r>
        <w:rPr>
          <w:rFonts w:ascii="Arial" w:cs="Arial" w:eastAsia="Arial" w:hAnsi="Arial"/>
          <w:spacing w:val="57"/>
          <w:w w:val="100"/>
          <w:sz w:val="21"/>
          <w:szCs w:val="21"/>
        </w:rPr>
        <w:t> 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surat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 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 </w:t>
      </w:r>
      <w:r>
        <w:rPr>
          <w:rFonts w:ascii="Arial" w:cs="Arial" w:eastAsia="Arial" w:hAnsi="Arial"/>
          <w:spacing w:val="1"/>
          <w:w w:val="100"/>
          <w:sz w:val="21"/>
          <w:szCs w:val="21"/>
        </w:rPr>
        <w:t>l</w:t>
      </w:r>
      <w:r>
        <w:rPr>
          <w:rFonts w:ascii="Arial" w:cs="Arial" w:eastAsia="Arial" w:hAnsi="Arial"/>
          <w:spacing w:val="-2"/>
          <w:w w:val="100"/>
          <w:sz w:val="21"/>
          <w:szCs w:val="21"/>
        </w:rPr>
        <w:t>a</w:t>
      </w:r>
      <w:r>
        <w:rPr>
          <w:rFonts w:ascii="Arial" w:cs="Arial" w:eastAsia="Arial" w:hAnsi="Arial"/>
          <w:spacing w:val="-1"/>
          <w:w w:val="100"/>
          <w:sz w:val="21"/>
          <w:szCs w:val="21"/>
        </w:rPr>
        <w:t>m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aran</w:t>
      </w:r>
      <w:r>
        <w:rPr>
          <w:rFonts w:ascii="Arial" w:cs="Arial" w:eastAsia="Arial" w:hAnsi="Arial"/>
          <w:spacing w:val="56"/>
          <w:w w:val="100"/>
          <w:sz w:val="21"/>
          <w:szCs w:val="21"/>
        </w:rPr>
        <w:t> 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ke</w:t>
      </w:r>
      <w:r>
        <w:rPr>
          <w:rFonts w:ascii="Arial" w:cs="Arial" w:eastAsia="Arial" w:hAnsi="Arial"/>
          <w:spacing w:val="-3"/>
          <w:w w:val="100"/>
          <w:sz w:val="21"/>
          <w:szCs w:val="21"/>
        </w:rPr>
        <w:t>r</w:t>
      </w:r>
      <w:r>
        <w:rPr>
          <w:rFonts w:ascii="Arial" w:cs="Arial" w:eastAsia="Arial" w:hAnsi="Arial"/>
          <w:spacing w:val="1"/>
          <w:w w:val="100"/>
          <w:sz w:val="21"/>
          <w:szCs w:val="21"/>
        </w:rPr>
        <w:t>j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a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 </w:t>
      </w:r>
      <w:r>
        <w:rPr>
          <w:rFonts w:ascii="Arial" w:cs="Arial" w:eastAsia="Arial" w:hAnsi="Arial"/>
          <w:spacing w:val="1"/>
          <w:w w:val="100"/>
          <w:sz w:val="21"/>
          <w:szCs w:val="21"/>
        </w:rPr>
        <w:t> </w:t>
      </w:r>
      <w:r>
        <w:rPr>
          <w:rFonts w:ascii="Arial" w:cs="Arial" w:eastAsia="Arial" w:hAnsi="Arial"/>
          <w:spacing w:val="-2"/>
          <w:w w:val="100"/>
          <w:sz w:val="21"/>
          <w:szCs w:val="21"/>
        </w:rPr>
        <w:t>u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n</w:t>
      </w:r>
      <w:r>
        <w:rPr>
          <w:rFonts w:ascii="Arial" w:cs="Arial" w:eastAsia="Arial" w:hAnsi="Arial"/>
          <w:spacing w:val="-1"/>
          <w:w w:val="100"/>
          <w:sz w:val="21"/>
          <w:szCs w:val="21"/>
        </w:rPr>
        <w:t>t</w:t>
      </w:r>
      <w:r>
        <w:rPr>
          <w:rFonts w:ascii="Arial" w:cs="Arial" w:eastAsia="Arial" w:hAnsi="Arial"/>
          <w:spacing w:val="-2"/>
          <w:w w:val="100"/>
          <w:sz w:val="21"/>
          <w:szCs w:val="21"/>
        </w:rPr>
        <w:t>u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k</w:t>
      </w:r>
      <w:r>
        <w:rPr>
          <w:rFonts w:ascii="Arial" w:cs="Arial" w:eastAsia="Arial" w:hAnsi="Arial"/>
          <w:spacing w:val="57"/>
          <w:w w:val="100"/>
          <w:sz w:val="21"/>
          <w:szCs w:val="21"/>
        </w:rPr>
        <w:t> </w:t>
      </w:r>
      <w:r>
        <w:rPr>
          <w:rFonts w:ascii="Arial" w:cs="Arial" w:eastAsia="Arial" w:hAnsi="Arial"/>
          <w:spacing w:val="1"/>
          <w:w w:val="100"/>
          <w:sz w:val="21"/>
          <w:szCs w:val="21"/>
        </w:rPr>
        <w:t>m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en</w:t>
      </w:r>
      <w:r>
        <w:rPr>
          <w:rFonts w:ascii="Arial" w:cs="Arial" w:eastAsia="Arial" w:hAnsi="Arial"/>
          <w:spacing w:val="-2"/>
          <w:w w:val="100"/>
          <w:sz w:val="21"/>
          <w:szCs w:val="21"/>
        </w:rPr>
        <w:t>g</w:t>
      </w:r>
      <w:r>
        <w:rPr>
          <w:rFonts w:ascii="Arial" w:cs="Arial" w:eastAsia="Arial" w:hAnsi="Arial"/>
          <w:spacing w:val="1"/>
          <w:w w:val="100"/>
          <w:sz w:val="21"/>
          <w:szCs w:val="21"/>
        </w:rPr>
        <w:t>i</w:t>
      </w:r>
      <w:r>
        <w:rPr>
          <w:rFonts w:ascii="Arial" w:cs="Arial" w:eastAsia="Arial" w:hAnsi="Arial"/>
          <w:spacing w:val="-2"/>
          <w:w w:val="100"/>
          <w:sz w:val="21"/>
          <w:szCs w:val="21"/>
        </w:rPr>
        <w:t>s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i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 </w:t>
      </w:r>
      <w:r>
        <w:rPr>
          <w:rFonts w:ascii="Arial" w:cs="Arial" w:eastAsia="Arial" w:hAnsi="Arial"/>
          <w:spacing w:val="2"/>
          <w:w w:val="100"/>
          <w:sz w:val="21"/>
          <w:szCs w:val="21"/>
        </w:rPr>
        <w:t> </w:t>
      </w:r>
      <w:r>
        <w:rPr>
          <w:rFonts w:ascii="Arial" w:cs="Arial" w:eastAsia="Arial" w:hAnsi="Arial"/>
          <w:spacing w:val="-2"/>
          <w:w w:val="100"/>
          <w:sz w:val="21"/>
          <w:szCs w:val="21"/>
        </w:rPr>
        <w:t>p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os</w:t>
      </w:r>
      <w:r>
        <w:rPr>
          <w:rFonts w:ascii="Arial" w:cs="Arial" w:eastAsia="Arial" w:hAnsi="Arial"/>
          <w:spacing w:val="-1"/>
          <w:w w:val="100"/>
          <w:sz w:val="21"/>
          <w:szCs w:val="21"/>
        </w:rPr>
        <w:t>i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si</w:t>
      </w:r>
      <w:r>
        <w:rPr>
          <w:rFonts w:ascii="Arial" w:cs="Arial" w:eastAsia="Arial" w:hAnsi="Arial"/>
          <w:spacing w:val="57"/>
          <w:w w:val="100"/>
          <w:sz w:val="21"/>
          <w:szCs w:val="21"/>
        </w:rPr>
        <w:t> 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S</w:t>
      </w:r>
      <w:r>
        <w:rPr>
          <w:rFonts w:ascii="Arial" w:cs="Arial" w:eastAsia="Arial" w:hAnsi="Arial"/>
          <w:spacing w:val="-1"/>
          <w:w w:val="100"/>
          <w:sz w:val="21"/>
          <w:szCs w:val="21"/>
        </w:rPr>
        <w:t>t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af</w:t>
      </w:r>
      <w:r>
        <w:rPr>
          <w:rFonts w:ascii="Arial" w:cs="Arial" w:eastAsia="Arial" w:hAnsi="Arial"/>
          <w:spacing w:val="56"/>
          <w:w w:val="100"/>
          <w:sz w:val="21"/>
          <w:szCs w:val="21"/>
        </w:rPr>
        <w:t> </w:t>
      </w:r>
      <w:r>
        <w:rPr>
          <w:rFonts w:ascii="Arial" w:cs="Arial" w:eastAsia="Arial" w:hAnsi="Arial"/>
          <w:spacing w:val="-2"/>
          <w:w w:val="100"/>
          <w:sz w:val="21"/>
          <w:szCs w:val="21"/>
        </w:rPr>
        <w:t>A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dmin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 </w:t>
      </w:r>
      <w:r>
        <w:rPr>
          <w:rFonts w:ascii="Arial" w:cs="Arial" w:eastAsia="Arial" w:hAnsi="Arial"/>
          <w:spacing w:val="1"/>
          <w:w w:val="100"/>
          <w:sz w:val="21"/>
          <w:szCs w:val="21"/>
        </w:rPr>
        <w:t> </w:t>
      </w:r>
      <w:r>
        <w:rPr>
          <w:rFonts w:ascii="Arial" w:cs="Arial" w:eastAsia="Arial" w:hAnsi="Arial"/>
          <w:spacing w:val="-4"/>
          <w:w w:val="100"/>
          <w:sz w:val="21"/>
          <w:szCs w:val="21"/>
        </w:rPr>
        <w:t>O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per</w:t>
      </w:r>
      <w:r>
        <w:rPr>
          <w:rFonts w:ascii="Arial" w:cs="Arial" w:eastAsia="Arial" w:hAnsi="Arial"/>
          <w:spacing w:val="-3"/>
          <w:w w:val="100"/>
          <w:sz w:val="21"/>
          <w:szCs w:val="21"/>
        </w:rPr>
        <w:t>a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s</w:t>
      </w:r>
      <w:r>
        <w:rPr>
          <w:rFonts w:ascii="Arial" w:cs="Arial" w:eastAsia="Arial" w:hAnsi="Arial"/>
          <w:spacing w:val="1"/>
          <w:w w:val="100"/>
          <w:sz w:val="21"/>
          <w:szCs w:val="21"/>
        </w:rPr>
        <w:t>i</w:t>
      </w:r>
      <w:r>
        <w:rPr>
          <w:rFonts w:ascii="Arial" w:cs="Arial" w:eastAsia="Arial" w:hAnsi="Arial"/>
          <w:spacing w:val="-2"/>
          <w:w w:val="100"/>
          <w:sz w:val="21"/>
          <w:szCs w:val="21"/>
        </w:rPr>
        <w:t>o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n</w:t>
      </w:r>
      <w:r>
        <w:rPr>
          <w:rFonts w:ascii="Arial" w:cs="Arial" w:eastAsia="Arial" w:hAnsi="Arial"/>
          <w:spacing w:val="-2"/>
          <w:w w:val="100"/>
          <w:sz w:val="21"/>
          <w:szCs w:val="21"/>
        </w:rPr>
        <w:t>a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l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 </w:t>
      </w:r>
      <w:r>
        <w:rPr>
          <w:rFonts w:ascii="Arial" w:cs="Arial" w:eastAsia="Arial" w:hAnsi="Arial"/>
          <w:spacing w:val="2"/>
          <w:w w:val="100"/>
          <w:sz w:val="21"/>
          <w:szCs w:val="21"/>
        </w:rPr>
        <w:t> 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/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 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P</w:t>
      </w:r>
      <w:r>
        <w:rPr>
          <w:rFonts w:ascii="Arial" w:cs="Arial" w:eastAsia="Arial" w:hAnsi="Arial"/>
          <w:spacing w:val="-1"/>
          <w:w w:val="100"/>
          <w:sz w:val="21"/>
          <w:szCs w:val="21"/>
        </w:rPr>
        <w:t>r</w:t>
      </w:r>
      <w:r>
        <w:rPr>
          <w:rFonts w:ascii="Arial" w:cs="Arial" w:eastAsia="Arial" w:hAnsi="Arial"/>
          <w:spacing w:val="-2"/>
          <w:w w:val="100"/>
          <w:sz w:val="21"/>
          <w:szCs w:val="21"/>
        </w:rPr>
        <w:t>a</w:t>
      </w:r>
      <w:r>
        <w:rPr>
          <w:rFonts w:ascii="Arial" w:cs="Arial" w:eastAsia="Arial" w:hAnsi="Arial"/>
          <w:spacing w:val="1"/>
          <w:w w:val="100"/>
          <w:sz w:val="21"/>
          <w:szCs w:val="21"/>
        </w:rPr>
        <w:t>m</w:t>
      </w:r>
      <w:r>
        <w:rPr>
          <w:rFonts w:ascii="Arial" w:cs="Arial" w:eastAsia="Arial" w:hAnsi="Arial"/>
          <w:spacing w:val="-2"/>
          <w:w w:val="100"/>
          <w:sz w:val="21"/>
          <w:szCs w:val="21"/>
        </w:rPr>
        <w:t>u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n</w:t>
      </w:r>
      <w:r>
        <w:rPr>
          <w:rFonts w:ascii="Arial" w:cs="Arial" w:eastAsia="Arial" w:hAnsi="Arial"/>
          <w:spacing w:val="1"/>
          <w:w w:val="100"/>
          <w:sz w:val="21"/>
          <w:szCs w:val="21"/>
        </w:rPr>
        <w:t>i</w:t>
      </w:r>
      <w:r>
        <w:rPr>
          <w:rFonts w:ascii="Arial" w:cs="Arial" w:eastAsia="Arial" w:hAnsi="Arial"/>
          <w:spacing w:val="-2"/>
          <w:w w:val="100"/>
          <w:sz w:val="21"/>
          <w:szCs w:val="21"/>
        </w:rPr>
        <w:t>a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ga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 </w:t>
      </w:r>
      <w:r>
        <w:rPr>
          <w:rFonts w:ascii="Arial" w:cs="Arial" w:eastAsia="Arial" w:hAnsi="Arial"/>
          <w:spacing w:val="-2"/>
          <w:w w:val="100"/>
          <w:sz w:val="21"/>
          <w:szCs w:val="21"/>
        </w:rPr>
        <w:t>d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i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 </w:t>
      </w:r>
      <w:r>
        <w:rPr>
          <w:rFonts w:ascii="Arial" w:cs="Arial" w:eastAsia="Arial" w:hAnsi="Arial"/>
          <w:spacing w:val="-2"/>
          <w:w w:val="100"/>
          <w:sz w:val="21"/>
          <w:szCs w:val="21"/>
        </w:rPr>
        <w:t>P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T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 </w:t>
      </w:r>
      <w:r>
        <w:rPr>
          <w:rFonts w:ascii="Arial" w:cs="Arial" w:eastAsia="Arial" w:hAnsi="Arial"/>
          <w:spacing w:val="-2"/>
          <w:w w:val="100"/>
          <w:sz w:val="21"/>
          <w:szCs w:val="21"/>
        </w:rPr>
        <w:t>R</w:t>
      </w:r>
      <w:r>
        <w:rPr>
          <w:rFonts w:ascii="Arial" w:cs="Arial" w:eastAsia="Arial" w:hAnsi="Arial"/>
          <w:spacing w:val="1"/>
          <w:w w:val="100"/>
          <w:sz w:val="21"/>
          <w:szCs w:val="21"/>
        </w:rPr>
        <w:t>i</w:t>
      </w:r>
      <w:r>
        <w:rPr>
          <w:rFonts w:ascii="Arial" w:cs="Arial" w:eastAsia="Arial" w:hAnsi="Arial"/>
          <w:spacing w:val="-1"/>
          <w:w w:val="100"/>
          <w:sz w:val="21"/>
          <w:szCs w:val="21"/>
        </w:rPr>
        <w:t>t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el</w:t>
      </w:r>
      <w:r>
        <w:rPr>
          <w:rFonts w:ascii="Arial" w:cs="Arial" w:eastAsia="Arial" w:hAnsi="Arial"/>
          <w:spacing w:val="-2"/>
          <w:w w:val="100"/>
          <w:sz w:val="21"/>
          <w:szCs w:val="21"/>
        </w:rPr>
        <w:t> </w:t>
      </w:r>
      <w:r>
        <w:rPr>
          <w:rFonts w:ascii="Arial" w:cs="Arial" w:eastAsia="Arial" w:hAnsi="Arial"/>
          <w:spacing w:val="-2"/>
          <w:w w:val="100"/>
          <w:sz w:val="21"/>
          <w:szCs w:val="21"/>
        </w:rPr>
        <w:t>B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ers</w:t>
      </w:r>
      <w:r>
        <w:rPr>
          <w:rFonts w:ascii="Arial" w:cs="Arial" w:eastAsia="Arial" w:hAnsi="Arial"/>
          <w:spacing w:val="-3"/>
          <w:w w:val="100"/>
          <w:sz w:val="21"/>
          <w:szCs w:val="21"/>
        </w:rPr>
        <w:t>a</w:t>
      </w:r>
      <w:r>
        <w:rPr>
          <w:rFonts w:ascii="Arial" w:cs="Arial" w:eastAsia="Arial" w:hAnsi="Arial"/>
          <w:spacing w:val="1"/>
          <w:w w:val="100"/>
          <w:sz w:val="21"/>
          <w:szCs w:val="21"/>
        </w:rPr>
        <w:t>m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a</w:t>
      </w:r>
      <w:r>
        <w:rPr>
          <w:rFonts w:ascii="Arial" w:cs="Arial" w:eastAsia="Arial" w:hAnsi="Arial"/>
          <w:spacing w:val="-3"/>
          <w:w w:val="100"/>
          <w:sz w:val="21"/>
          <w:szCs w:val="21"/>
        </w:rPr>
        <w:t> 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Suk</w:t>
      </w:r>
      <w:r>
        <w:rPr>
          <w:rFonts w:ascii="Arial" w:cs="Arial" w:eastAsia="Arial" w:hAnsi="Arial"/>
          <w:spacing w:val="-2"/>
          <w:w w:val="100"/>
          <w:sz w:val="21"/>
          <w:szCs w:val="21"/>
        </w:rPr>
        <w:t>s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es.</w:t>
      </w:r>
    </w:p>
    <w:p>
      <w:pPr>
        <w:rPr>
          <w:sz w:val="12"/>
          <w:szCs w:val="12"/>
        </w:rPr>
        <w:jc w:val="left"/>
        <w:spacing w:before="2" w:line="120" w:lineRule="exact"/>
      </w:pPr>
      <w:r>
        <w:rPr>
          <w:sz w:val="12"/>
          <w:szCs w:val="12"/>
        </w:rPr>
      </w:r>
    </w:p>
    <w:p>
      <w:pPr>
        <w:rPr>
          <w:rFonts w:ascii="Arial" w:cs="Arial" w:eastAsia="Arial" w:hAnsi="Arial"/>
          <w:sz w:val="21"/>
          <w:szCs w:val="21"/>
        </w:rPr>
        <w:jc w:val="left"/>
        <w:ind w:left="112"/>
      </w:pPr>
      <w:r>
        <w:rPr>
          <w:rFonts w:ascii="Arial" w:cs="Arial" w:eastAsia="Arial" w:hAnsi="Arial"/>
          <w:spacing w:val="0"/>
          <w:w w:val="100"/>
          <w:sz w:val="21"/>
          <w:szCs w:val="21"/>
        </w:rPr>
        <w:t>Sa</w:t>
      </w:r>
      <w:r>
        <w:rPr>
          <w:rFonts w:ascii="Arial" w:cs="Arial" w:eastAsia="Arial" w:hAnsi="Arial"/>
          <w:spacing w:val="-2"/>
          <w:w w:val="100"/>
          <w:sz w:val="21"/>
          <w:szCs w:val="21"/>
        </w:rPr>
        <w:t>y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a</w:t>
      </w:r>
      <w:r>
        <w:rPr>
          <w:rFonts w:ascii="Arial" w:cs="Arial" w:eastAsia="Arial" w:hAnsi="Arial"/>
          <w:spacing w:val="7"/>
          <w:w w:val="100"/>
          <w:sz w:val="21"/>
          <w:szCs w:val="21"/>
        </w:rPr>
        <w:t> </w:t>
      </w:r>
      <w:r>
        <w:rPr>
          <w:rFonts w:ascii="Arial" w:cs="Arial" w:eastAsia="Arial" w:hAnsi="Arial"/>
          <w:spacing w:val="1"/>
          <w:w w:val="100"/>
          <w:sz w:val="21"/>
          <w:szCs w:val="21"/>
        </w:rPr>
        <w:t>m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er</w:t>
      </w:r>
      <w:r>
        <w:rPr>
          <w:rFonts w:ascii="Arial" w:cs="Arial" w:eastAsia="Arial" w:hAnsi="Arial"/>
          <w:spacing w:val="-3"/>
          <w:w w:val="100"/>
          <w:sz w:val="21"/>
          <w:szCs w:val="21"/>
        </w:rPr>
        <w:t>u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pa</w:t>
      </w:r>
      <w:r>
        <w:rPr>
          <w:rFonts w:ascii="Arial" w:cs="Arial" w:eastAsia="Arial" w:hAnsi="Arial"/>
          <w:spacing w:val="-2"/>
          <w:w w:val="100"/>
          <w:sz w:val="21"/>
          <w:szCs w:val="21"/>
        </w:rPr>
        <w:t>k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an</w:t>
      </w:r>
      <w:r>
        <w:rPr>
          <w:rFonts w:ascii="Arial" w:cs="Arial" w:eastAsia="Arial" w:hAnsi="Arial"/>
          <w:spacing w:val="7"/>
          <w:w w:val="100"/>
          <w:sz w:val="21"/>
          <w:szCs w:val="21"/>
        </w:rPr>
        <w:t> </w:t>
      </w:r>
      <w:r>
        <w:rPr>
          <w:rFonts w:ascii="Arial" w:cs="Arial" w:eastAsia="Arial" w:hAnsi="Arial"/>
          <w:spacing w:val="1"/>
          <w:w w:val="100"/>
          <w:sz w:val="21"/>
          <w:szCs w:val="21"/>
        </w:rPr>
        <w:t>l</w:t>
      </w:r>
      <w:r>
        <w:rPr>
          <w:rFonts w:ascii="Arial" w:cs="Arial" w:eastAsia="Arial" w:hAnsi="Arial"/>
          <w:spacing w:val="-2"/>
          <w:w w:val="100"/>
          <w:sz w:val="21"/>
          <w:szCs w:val="21"/>
        </w:rPr>
        <w:t>u</w:t>
      </w:r>
      <w:r>
        <w:rPr>
          <w:rFonts w:ascii="Arial" w:cs="Arial" w:eastAsia="Arial" w:hAnsi="Arial"/>
          <w:spacing w:val="1"/>
          <w:w w:val="100"/>
          <w:sz w:val="21"/>
          <w:szCs w:val="21"/>
        </w:rPr>
        <w:t>l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u</w:t>
      </w:r>
      <w:r>
        <w:rPr>
          <w:rFonts w:ascii="Arial" w:cs="Arial" w:eastAsia="Arial" w:hAnsi="Arial"/>
          <w:spacing w:val="-2"/>
          <w:w w:val="100"/>
          <w:sz w:val="21"/>
          <w:szCs w:val="21"/>
        </w:rPr>
        <w:t>s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an</w:t>
      </w:r>
      <w:r>
        <w:rPr>
          <w:rFonts w:ascii="Arial" w:cs="Arial" w:eastAsia="Arial" w:hAnsi="Arial"/>
          <w:spacing w:val="7"/>
          <w:w w:val="100"/>
          <w:sz w:val="21"/>
          <w:szCs w:val="21"/>
        </w:rPr>
        <w:t> 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baru</w:t>
      </w:r>
      <w:r>
        <w:rPr>
          <w:rFonts w:ascii="Arial" w:cs="Arial" w:eastAsia="Arial" w:hAnsi="Arial"/>
          <w:spacing w:val="6"/>
          <w:w w:val="100"/>
          <w:sz w:val="21"/>
          <w:szCs w:val="21"/>
        </w:rPr>
        <w:t> 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S</w:t>
      </w:r>
      <w:r>
        <w:rPr>
          <w:rFonts w:ascii="Arial" w:cs="Arial" w:eastAsia="Arial" w:hAnsi="Arial"/>
          <w:spacing w:val="-3"/>
          <w:w w:val="100"/>
          <w:sz w:val="21"/>
          <w:szCs w:val="21"/>
        </w:rPr>
        <w:t>M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K</w:t>
      </w:r>
      <w:r>
        <w:rPr>
          <w:rFonts w:ascii="Arial" w:cs="Arial" w:eastAsia="Arial" w:hAnsi="Arial"/>
          <w:spacing w:val="7"/>
          <w:w w:val="100"/>
          <w:sz w:val="21"/>
          <w:szCs w:val="21"/>
        </w:rPr>
        <w:t> </w:t>
      </w:r>
      <w:r>
        <w:rPr>
          <w:rFonts w:ascii="Arial" w:cs="Arial" w:eastAsia="Arial" w:hAnsi="Arial"/>
          <w:spacing w:val="1"/>
          <w:w w:val="100"/>
          <w:sz w:val="21"/>
          <w:szCs w:val="21"/>
        </w:rPr>
        <w:t>N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e</w:t>
      </w:r>
      <w:r>
        <w:rPr>
          <w:rFonts w:ascii="Arial" w:cs="Arial" w:eastAsia="Arial" w:hAnsi="Arial"/>
          <w:spacing w:val="-2"/>
          <w:w w:val="100"/>
          <w:sz w:val="21"/>
          <w:szCs w:val="21"/>
        </w:rPr>
        <w:t>g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eri</w:t>
      </w:r>
      <w:r>
        <w:rPr>
          <w:rFonts w:ascii="Arial" w:cs="Arial" w:eastAsia="Arial" w:hAnsi="Arial"/>
          <w:spacing w:val="7"/>
          <w:w w:val="100"/>
          <w:sz w:val="21"/>
          <w:szCs w:val="21"/>
        </w:rPr>
        <w:t> 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1</w:t>
      </w:r>
      <w:r>
        <w:rPr>
          <w:rFonts w:ascii="Arial" w:cs="Arial" w:eastAsia="Arial" w:hAnsi="Arial"/>
          <w:spacing w:val="7"/>
          <w:w w:val="100"/>
          <w:sz w:val="21"/>
          <w:szCs w:val="21"/>
        </w:rPr>
        <w:t> 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Bek</w:t>
      </w:r>
      <w:r>
        <w:rPr>
          <w:rFonts w:ascii="Arial" w:cs="Arial" w:eastAsia="Arial" w:hAnsi="Arial"/>
          <w:spacing w:val="-2"/>
          <w:w w:val="100"/>
          <w:sz w:val="21"/>
          <w:szCs w:val="21"/>
        </w:rPr>
        <w:t>a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si</w:t>
      </w:r>
      <w:r>
        <w:rPr>
          <w:rFonts w:ascii="Arial" w:cs="Arial" w:eastAsia="Arial" w:hAnsi="Arial"/>
          <w:spacing w:val="7"/>
          <w:w w:val="100"/>
          <w:sz w:val="21"/>
          <w:szCs w:val="21"/>
        </w:rPr>
        <w:t> 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Jurus</w:t>
      </w:r>
      <w:r>
        <w:rPr>
          <w:rFonts w:ascii="Arial" w:cs="Arial" w:eastAsia="Arial" w:hAnsi="Arial"/>
          <w:spacing w:val="-3"/>
          <w:w w:val="100"/>
          <w:sz w:val="21"/>
          <w:szCs w:val="21"/>
        </w:rPr>
        <w:t>a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n</w:t>
      </w:r>
      <w:r>
        <w:rPr>
          <w:rFonts w:ascii="Arial" w:cs="Arial" w:eastAsia="Arial" w:hAnsi="Arial"/>
          <w:spacing w:val="7"/>
          <w:w w:val="100"/>
          <w:sz w:val="21"/>
          <w:szCs w:val="21"/>
        </w:rPr>
        <w:t> 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Ak</w:t>
      </w:r>
      <w:r>
        <w:rPr>
          <w:rFonts w:ascii="Arial" w:cs="Arial" w:eastAsia="Arial" w:hAnsi="Arial"/>
          <w:spacing w:val="-2"/>
          <w:w w:val="100"/>
          <w:sz w:val="21"/>
          <w:szCs w:val="21"/>
        </w:rPr>
        <w:t>u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n</w:t>
      </w:r>
      <w:r>
        <w:rPr>
          <w:rFonts w:ascii="Arial" w:cs="Arial" w:eastAsia="Arial" w:hAnsi="Arial"/>
          <w:spacing w:val="-1"/>
          <w:w w:val="100"/>
          <w:sz w:val="21"/>
          <w:szCs w:val="21"/>
        </w:rPr>
        <w:t>t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an</w:t>
      </w:r>
      <w:r>
        <w:rPr>
          <w:rFonts w:ascii="Arial" w:cs="Arial" w:eastAsia="Arial" w:hAnsi="Arial"/>
          <w:spacing w:val="-2"/>
          <w:w w:val="100"/>
          <w:sz w:val="21"/>
          <w:szCs w:val="21"/>
        </w:rPr>
        <w:t>s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i</w:t>
      </w:r>
      <w:r>
        <w:rPr>
          <w:rFonts w:ascii="Arial" w:cs="Arial" w:eastAsia="Arial" w:hAnsi="Arial"/>
          <w:spacing w:val="7"/>
          <w:w w:val="100"/>
          <w:sz w:val="21"/>
          <w:szCs w:val="21"/>
        </w:rPr>
        <w:t> 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dan</w:t>
      </w:r>
      <w:r>
        <w:rPr>
          <w:rFonts w:ascii="Arial" w:cs="Arial" w:eastAsia="Arial" w:hAnsi="Arial"/>
          <w:spacing w:val="7"/>
          <w:w w:val="100"/>
          <w:sz w:val="21"/>
          <w:szCs w:val="21"/>
        </w:rPr>
        <w:t> 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Ke</w:t>
      </w:r>
      <w:r>
        <w:rPr>
          <w:rFonts w:ascii="Arial" w:cs="Arial" w:eastAsia="Arial" w:hAnsi="Arial"/>
          <w:spacing w:val="-2"/>
          <w:w w:val="100"/>
          <w:sz w:val="21"/>
          <w:szCs w:val="21"/>
        </w:rPr>
        <w:t>u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an</w:t>
      </w:r>
      <w:r>
        <w:rPr>
          <w:rFonts w:ascii="Arial" w:cs="Arial" w:eastAsia="Arial" w:hAnsi="Arial"/>
          <w:spacing w:val="-2"/>
          <w:w w:val="100"/>
          <w:sz w:val="21"/>
          <w:szCs w:val="21"/>
        </w:rPr>
        <w:t>g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an</w:t>
      </w:r>
      <w:r>
        <w:rPr>
          <w:rFonts w:ascii="Arial" w:cs="Arial" w:eastAsia="Arial" w:hAnsi="Arial"/>
          <w:spacing w:val="7"/>
          <w:w w:val="100"/>
          <w:sz w:val="21"/>
          <w:szCs w:val="21"/>
        </w:rPr>
        <w:t> 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L</w:t>
      </w:r>
      <w:r>
        <w:rPr>
          <w:rFonts w:ascii="Arial" w:cs="Arial" w:eastAsia="Arial" w:hAnsi="Arial"/>
          <w:spacing w:val="-2"/>
          <w:w w:val="100"/>
          <w:sz w:val="21"/>
          <w:szCs w:val="21"/>
        </w:rPr>
        <w:t>e</w:t>
      </w:r>
      <w:r>
        <w:rPr>
          <w:rFonts w:ascii="Arial" w:cs="Arial" w:eastAsia="Arial" w:hAnsi="Arial"/>
          <w:spacing w:val="1"/>
          <w:w w:val="100"/>
          <w:sz w:val="21"/>
          <w:szCs w:val="21"/>
        </w:rPr>
        <w:t>m</w:t>
      </w:r>
      <w:r>
        <w:rPr>
          <w:rFonts w:ascii="Arial" w:cs="Arial" w:eastAsia="Arial" w:hAnsi="Arial"/>
          <w:spacing w:val="-2"/>
          <w:w w:val="100"/>
          <w:sz w:val="21"/>
          <w:szCs w:val="21"/>
        </w:rPr>
        <w:t>b</w:t>
      </w:r>
      <w:r>
        <w:rPr>
          <w:rFonts w:ascii="Arial" w:cs="Arial" w:eastAsia="Arial" w:hAnsi="Arial"/>
          <w:spacing w:val="-2"/>
          <w:w w:val="100"/>
          <w:sz w:val="21"/>
          <w:szCs w:val="21"/>
        </w:rPr>
        <w:t>a</w:t>
      </w:r>
      <w:r>
        <w:rPr>
          <w:rFonts w:ascii="Arial" w:cs="Arial" w:eastAsia="Arial" w:hAnsi="Arial"/>
          <w:spacing w:val="-2"/>
          <w:w w:val="100"/>
          <w:sz w:val="21"/>
          <w:szCs w:val="21"/>
        </w:rPr>
        <w:t>g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a</w:t>
      </w:r>
    </w:p>
    <w:p>
      <w:pPr>
        <w:rPr>
          <w:rFonts w:ascii="Arial" w:cs="Arial" w:eastAsia="Arial" w:hAnsi="Arial"/>
          <w:sz w:val="21"/>
          <w:szCs w:val="21"/>
        </w:rPr>
        <w:jc w:val="left"/>
        <w:spacing w:before="34"/>
        <w:ind w:left="112"/>
      </w:pPr>
      <w:r>
        <w:rPr>
          <w:rFonts w:ascii="Arial" w:cs="Arial" w:eastAsia="Arial" w:hAnsi="Arial"/>
          <w:spacing w:val="-1"/>
          <w:w w:val="100"/>
          <w:sz w:val="21"/>
          <w:szCs w:val="21"/>
        </w:rPr>
        <w:t>(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AKL)</w:t>
      </w:r>
      <w:r>
        <w:rPr>
          <w:rFonts w:ascii="Arial" w:cs="Arial" w:eastAsia="Arial" w:hAnsi="Arial"/>
          <w:spacing w:val="-8"/>
          <w:w w:val="100"/>
          <w:sz w:val="21"/>
          <w:szCs w:val="21"/>
        </w:rPr>
        <w:t> </w:t>
      </w:r>
      <w:r>
        <w:rPr>
          <w:rFonts w:ascii="Arial" w:cs="Arial" w:eastAsia="Arial" w:hAnsi="Arial"/>
          <w:spacing w:val="-1"/>
          <w:w w:val="100"/>
          <w:sz w:val="21"/>
          <w:szCs w:val="21"/>
        </w:rPr>
        <w:t>t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ah</w:t>
      </w:r>
      <w:r>
        <w:rPr>
          <w:rFonts w:ascii="Arial" w:cs="Arial" w:eastAsia="Arial" w:hAnsi="Arial"/>
          <w:spacing w:val="-2"/>
          <w:w w:val="100"/>
          <w:sz w:val="21"/>
          <w:szCs w:val="21"/>
        </w:rPr>
        <w:t>u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n</w:t>
      </w:r>
      <w:r>
        <w:rPr>
          <w:rFonts w:ascii="Arial" w:cs="Arial" w:eastAsia="Arial" w:hAnsi="Arial"/>
          <w:spacing w:val="-8"/>
          <w:w w:val="100"/>
          <w:sz w:val="21"/>
          <w:szCs w:val="21"/>
        </w:rPr>
        <w:t> 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2026.</w:t>
      </w:r>
      <w:r>
        <w:rPr>
          <w:rFonts w:ascii="Arial" w:cs="Arial" w:eastAsia="Arial" w:hAnsi="Arial"/>
          <w:spacing w:val="-9"/>
          <w:w w:val="100"/>
          <w:sz w:val="21"/>
          <w:szCs w:val="21"/>
        </w:rPr>
        <w:t> 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S</w:t>
      </w:r>
      <w:r>
        <w:rPr>
          <w:rFonts w:ascii="Arial" w:cs="Arial" w:eastAsia="Arial" w:hAnsi="Arial"/>
          <w:spacing w:val="-2"/>
          <w:w w:val="100"/>
          <w:sz w:val="21"/>
          <w:szCs w:val="21"/>
        </w:rPr>
        <w:t>e</w:t>
      </w:r>
      <w:r>
        <w:rPr>
          <w:rFonts w:ascii="Arial" w:cs="Arial" w:eastAsia="Arial" w:hAnsi="Arial"/>
          <w:spacing w:val="1"/>
          <w:w w:val="100"/>
          <w:sz w:val="21"/>
          <w:szCs w:val="21"/>
        </w:rPr>
        <w:t>l</w:t>
      </w:r>
      <w:r>
        <w:rPr>
          <w:rFonts w:ascii="Arial" w:cs="Arial" w:eastAsia="Arial" w:hAnsi="Arial"/>
          <w:spacing w:val="-2"/>
          <w:w w:val="100"/>
          <w:sz w:val="21"/>
          <w:szCs w:val="21"/>
        </w:rPr>
        <w:t>a</w:t>
      </w:r>
      <w:r>
        <w:rPr>
          <w:rFonts w:ascii="Arial" w:cs="Arial" w:eastAsia="Arial" w:hAnsi="Arial"/>
          <w:spacing w:val="-1"/>
          <w:w w:val="100"/>
          <w:sz w:val="21"/>
          <w:szCs w:val="21"/>
        </w:rPr>
        <w:t>m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a</w:t>
      </w:r>
      <w:r>
        <w:rPr>
          <w:rFonts w:ascii="Arial" w:cs="Arial" w:eastAsia="Arial" w:hAnsi="Arial"/>
          <w:spacing w:val="-10"/>
          <w:w w:val="100"/>
          <w:sz w:val="21"/>
          <w:szCs w:val="21"/>
        </w:rPr>
        <w:t> 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bersek</w:t>
      </w:r>
      <w:r>
        <w:rPr>
          <w:rFonts w:ascii="Arial" w:cs="Arial" w:eastAsia="Arial" w:hAnsi="Arial"/>
          <w:spacing w:val="-3"/>
          <w:w w:val="100"/>
          <w:sz w:val="21"/>
          <w:szCs w:val="21"/>
        </w:rPr>
        <w:t>o</w:t>
      </w:r>
      <w:r>
        <w:rPr>
          <w:rFonts w:ascii="Arial" w:cs="Arial" w:eastAsia="Arial" w:hAnsi="Arial"/>
          <w:spacing w:val="1"/>
          <w:w w:val="100"/>
          <w:sz w:val="21"/>
          <w:szCs w:val="21"/>
        </w:rPr>
        <w:t>l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ah,</w:t>
      </w:r>
      <w:r>
        <w:rPr>
          <w:rFonts w:ascii="Arial" w:cs="Arial" w:eastAsia="Arial" w:hAnsi="Arial"/>
          <w:spacing w:val="-9"/>
          <w:w w:val="100"/>
          <w:sz w:val="21"/>
          <w:szCs w:val="21"/>
        </w:rPr>
        <w:t> 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saya</w:t>
      </w:r>
      <w:r>
        <w:rPr>
          <w:rFonts w:ascii="Arial" w:cs="Arial" w:eastAsia="Arial" w:hAnsi="Arial"/>
          <w:spacing w:val="-8"/>
          <w:w w:val="100"/>
          <w:sz w:val="21"/>
          <w:szCs w:val="21"/>
        </w:rPr>
        <w:t> </w:t>
      </w:r>
      <w:r>
        <w:rPr>
          <w:rFonts w:ascii="Arial" w:cs="Arial" w:eastAsia="Arial" w:hAnsi="Arial"/>
          <w:spacing w:val="-1"/>
          <w:w w:val="100"/>
          <w:sz w:val="21"/>
          <w:szCs w:val="21"/>
        </w:rPr>
        <w:t>t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e</w:t>
      </w:r>
      <w:r>
        <w:rPr>
          <w:rFonts w:ascii="Arial" w:cs="Arial" w:eastAsia="Arial" w:hAnsi="Arial"/>
          <w:spacing w:val="-1"/>
          <w:w w:val="100"/>
          <w:sz w:val="21"/>
          <w:szCs w:val="21"/>
        </w:rPr>
        <w:t>l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ah</w:t>
      </w:r>
      <w:r>
        <w:rPr>
          <w:rFonts w:ascii="Arial" w:cs="Arial" w:eastAsia="Arial" w:hAnsi="Arial"/>
          <w:spacing w:val="-8"/>
          <w:w w:val="100"/>
          <w:sz w:val="21"/>
          <w:szCs w:val="21"/>
        </w:rPr>
        <w:t> </w:t>
      </w:r>
      <w:r>
        <w:rPr>
          <w:rFonts w:ascii="Arial" w:cs="Arial" w:eastAsia="Arial" w:hAnsi="Arial"/>
          <w:spacing w:val="-1"/>
          <w:w w:val="100"/>
          <w:sz w:val="21"/>
          <w:szCs w:val="21"/>
        </w:rPr>
        <w:t>m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en</w:t>
      </w:r>
      <w:r>
        <w:rPr>
          <w:rFonts w:ascii="Arial" w:cs="Arial" w:eastAsia="Arial" w:hAnsi="Arial"/>
          <w:spacing w:val="-2"/>
          <w:w w:val="100"/>
          <w:sz w:val="21"/>
          <w:szCs w:val="21"/>
        </w:rPr>
        <w:t>g</w:t>
      </w:r>
      <w:r>
        <w:rPr>
          <w:rFonts w:ascii="Arial" w:cs="Arial" w:eastAsia="Arial" w:hAnsi="Arial"/>
          <w:spacing w:val="1"/>
          <w:w w:val="100"/>
          <w:sz w:val="21"/>
          <w:szCs w:val="21"/>
        </w:rPr>
        <w:t>i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ku</w:t>
      </w:r>
      <w:r>
        <w:rPr>
          <w:rFonts w:ascii="Arial" w:cs="Arial" w:eastAsia="Arial" w:hAnsi="Arial"/>
          <w:spacing w:val="-1"/>
          <w:w w:val="100"/>
          <w:sz w:val="21"/>
          <w:szCs w:val="21"/>
        </w:rPr>
        <w:t>t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i</w:t>
      </w:r>
      <w:r>
        <w:rPr>
          <w:rFonts w:ascii="Arial" w:cs="Arial" w:eastAsia="Arial" w:hAnsi="Arial"/>
          <w:spacing w:val="-7"/>
          <w:w w:val="100"/>
          <w:sz w:val="21"/>
          <w:szCs w:val="21"/>
        </w:rPr>
        <w:t> 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P</w:t>
      </w:r>
      <w:r>
        <w:rPr>
          <w:rFonts w:ascii="Arial" w:cs="Arial" w:eastAsia="Arial" w:hAnsi="Arial"/>
          <w:spacing w:val="-3"/>
          <w:w w:val="100"/>
          <w:sz w:val="21"/>
          <w:szCs w:val="21"/>
        </w:rPr>
        <w:t>r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ak</w:t>
      </w:r>
      <w:r>
        <w:rPr>
          <w:rFonts w:ascii="Arial" w:cs="Arial" w:eastAsia="Arial" w:hAnsi="Arial"/>
          <w:spacing w:val="-1"/>
          <w:w w:val="100"/>
          <w:sz w:val="21"/>
          <w:szCs w:val="21"/>
        </w:rPr>
        <w:t>t</w:t>
      </w:r>
      <w:r>
        <w:rPr>
          <w:rFonts w:ascii="Arial" w:cs="Arial" w:eastAsia="Arial" w:hAnsi="Arial"/>
          <w:spacing w:val="1"/>
          <w:w w:val="100"/>
          <w:sz w:val="21"/>
          <w:szCs w:val="21"/>
        </w:rPr>
        <w:t>i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k</w:t>
      </w:r>
      <w:r>
        <w:rPr>
          <w:rFonts w:ascii="Arial" w:cs="Arial" w:eastAsia="Arial" w:hAnsi="Arial"/>
          <w:spacing w:val="-8"/>
          <w:w w:val="100"/>
          <w:sz w:val="21"/>
          <w:szCs w:val="21"/>
        </w:rPr>
        <w:t> </w:t>
      </w:r>
      <w:r>
        <w:rPr>
          <w:rFonts w:ascii="Arial" w:cs="Arial" w:eastAsia="Arial" w:hAnsi="Arial"/>
          <w:spacing w:val="-2"/>
          <w:w w:val="100"/>
          <w:sz w:val="21"/>
          <w:szCs w:val="21"/>
        </w:rPr>
        <w:t>K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erja</w:t>
      </w:r>
      <w:r>
        <w:rPr>
          <w:rFonts w:ascii="Arial" w:cs="Arial" w:eastAsia="Arial" w:hAnsi="Arial"/>
          <w:spacing w:val="-7"/>
          <w:w w:val="100"/>
          <w:sz w:val="21"/>
          <w:szCs w:val="21"/>
        </w:rPr>
        <w:t> 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L</w:t>
      </w:r>
      <w:r>
        <w:rPr>
          <w:rFonts w:ascii="Arial" w:cs="Arial" w:eastAsia="Arial" w:hAnsi="Arial"/>
          <w:spacing w:val="-2"/>
          <w:w w:val="100"/>
          <w:sz w:val="21"/>
          <w:szCs w:val="21"/>
        </w:rPr>
        <w:t>a</w:t>
      </w:r>
      <w:r>
        <w:rPr>
          <w:rFonts w:ascii="Arial" w:cs="Arial" w:eastAsia="Arial" w:hAnsi="Arial"/>
          <w:spacing w:val="-2"/>
          <w:w w:val="100"/>
          <w:sz w:val="21"/>
          <w:szCs w:val="21"/>
        </w:rPr>
        <w:t>p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ang</w:t>
      </w:r>
      <w:r>
        <w:rPr>
          <w:rFonts w:ascii="Arial" w:cs="Arial" w:eastAsia="Arial" w:hAnsi="Arial"/>
          <w:spacing w:val="-2"/>
          <w:w w:val="100"/>
          <w:sz w:val="21"/>
          <w:szCs w:val="21"/>
        </w:rPr>
        <w:t>a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n</w:t>
      </w:r>
      <w:r>
        <w:rPr>
          <w:rFonts w:ascii="Arial" w:cs="Arial" w:eastAsia="Arial" w:hAnsi="Arial"/>
          <w:spacing w:val="-8"/>
          <w:w w:val="100"/>
          <w:sz w:val="21"/>
          <w:szCs w:val="21"/>
        </w:rPr>
        <w:t> </w:t>
      </w:r>
      <w:r>
        <w:rPr>
          <w:rFonts w:ascii="Arial" w:cs="Arial" w:eastAsia="Arial" w:hAnsi="Arial"/>
          <w:spacing w:val="-1"/>
          <w:w w:val="100"/>
          <w:sz w:val="21"/>
          <w:szCs w:val="21"/>
        </w:rPr>
        <w:t>(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PKL)</w:t>
      </w:r>
      <w:r>
        <w:rPr>
          <w:rFonts w:ascii="Arial" w:cs="Arial" w:eastAsia="Arial" w:hAnsi="Arial"/>
          <w:spacing w:val="-8"/>
          <w:w w:val="100"/>
          <w:sz w:val="21"/>
          <w:szCs w:val="21"/>
        </w:rPr>
        <w:t> 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s</w:t>
      </w:r>
      <w:r>
        <w:rPr>
          <w:rFonts w:ascii="Arial" w:cs="Arial" w:eastAsia="Arial" w:hAnsi="Arial"/>
          <w:spacing w:val="-2"/>
          <w:w w:val="100"/>
          <w:sz w:val="21"/>
          <w:szCs w:val="21"/>
        </w:rPr>
        <w:t>e</w:t>
      </w:r>
      <w:r>
        <w:rPr>
          <w:rFonts w:ascii="Arial" w:cs="Arial" w:eastAsia="Arial" w:hAnsi="Arial"/>
          <w:spacing w:val="1"/>
          <w:w w:val="100"/>
          <w:sz w:val="21"/>
          <w:szCs w:val="21"/>
        </w:rPr>
        <w:t>l</w:t>
      </w:r>
      <w:r>
        <w:rPr>
          <w:rFonts w:ascii="Arial" w:cs="Arial" w:eastAsia="Arial" w:hAnsi="Arial"/>
          <w:spacing w:val="-2"/>
          <w:w w:val="100"/>
          <w:sz w:val="21"/>
          <w:szCs w:val="21"/>
        </w:rPr>
        <w:t>a</w:t>
      </w:r>
      <w:r>
        <w:rPr>
          <w:rFonts w:ascii="Arial" w:cs="Arial" w:eastAsia="Arial" w:hAnsi="Arial"/>
          <w:spacing w:val="-1"/>
          <w:w w:val="100"/>
          <w:sz w:val="21"/>
          <w:szCs w:val="21"/>
        </w:rPr>
        <w:t>m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a</w:t>
      </w:r>
    </w:p>
    <w:p>
      <w:pPr>
        <w:rPr>
          <w:rFonts w:ascii="Arial" w:cs="Arial" w:eastAsia="Arial" w:hAnsi="Arial"/>
          <w:sz w:val="21"/>
          <w:szCs w:val="21"/>
        </w:rPr>
        <w:jc w:val="left"/>
        <w:spacing w:before="37" w:line="276" w:lineRule="auto"/>
        <w:ind w:left="112" w:right="73"/>
      </w:pPr>
      <w:r>
        <w:rPr>
          <w:rFonts w:ascii="Arial" w:cs="Arial" w:eastAsia="Arial" w:hAnsi="Arial"/>
          <w:spacing w:val="0"/>
          <w:w w:val="100"/>
          <w:sz w:val="21"/>
          <w:szCs w:val="21"/>
        </w:rPr>
        <w:t>3</w:t>
      </w:r>
      <w:r>
        <w:rPr>
          <w:rFonts w:ascii="Arial" w:cs="Arial" w:eastAsia="Arial" w:hAnsi="Arial"/>
          <w:spacing w:val="21"/>
          <w:w w:val="100"/>
          <w:sz w:val="21"/>
          <w:szCs w:val="21"/>
        </w:rPr>
        <w:t> 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bu</w:t>
      </w:r>
      <w:r>
        <w:rPr>
          <w:rFonts w:ascii="Arial" w:cs="Arial" w:eastAsia="Arial" w:hAnsi="Arial"/>
          <w:spacing w:val="1"/>
          <w:w w:val="100"/>
          <w:sz w:val="21"/>
          <w:szCs w:val="21"/>
        </w:rPr>
        <w:t>l</w:t>
      </w:r>
      <w:r>
        <w:rPr>
          <w:rFonts w:ascii="Arial" w:cs="Arial" w:eastAsia="Arial" w:hAnsi="Arial"/>
          <w:spacing w:val="-2"/>
          <w:w w:val="100"/>
          <w:sz w:val="21"/>
          <w:szCs w:val="21"/>
        </w:rPr>
        <w:t>a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n</w:t>
      </w:r>
      <w:r>
        <w:rPr>
          <w:rFonts w:ascii="Arial" w:cs="Arial" w:eastAsia="Arial" w:hAnsi="Arial"/>
          <w:spacing w:val="21"/>
          <w:w w:val="100"/>
          <w:sz w:val="21"/>
          <w:szCs w:val="21"/>
        </w:rPr>
        <w:t> 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di</w:t>
      </w:r>
      <w:r>
        <w:rPr>
          <w:rFonts w:ascii="Arial" w:cs="Arial" w:eastAsia="Arial" w:hAnsi="Arial"/>
          <w:spacing w:val="22"/>
          <w:w w:val="100"/>
          <w:sz w:val="21"/>
          <w:szCs w:val="21"/>
        </w:rPr>
        <w:t> </w:t>
      </w:r>
      <w:r>
        <w:rPr>
          <w:rFonts w:ascii="Arial" w:cs="Arial" w:eastAsia="Arial" w:hAnsi="Arial"/>
          <w:spacing w:val="-2"/>
          <w:w w:val="100"/>
          <w:sz w:val="21"/>
          <w:szCs w:val="21"/>
        </w:rPr>
        <w:t>b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ag</w:t>
      </w:r>
      <w:r>
        <w:rPr>
          <w:rFonts w:ascii="Arial" w:cs="Arial" w:eastAsia="Arial" w:hAnsi="Arial"/>
          <w:spacing w:val="-1"/>
          <w:w w:val="100"/>
          <w:sz w:val="21"/>
          <w:szCs w:val="21"/>
        </w:rPr>
        <w:t>i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an</w:t>
      </w:r>
      <w:r>
        <w:rPr>
          <w:rFonts w:ascii="Arial" w:cs="Arial" w:eastAsia="Arial" w:hAnsi="Arial"/>
          <w:spacing w:val="21"/>
          <w:w w:val="100"/>
          <w:sz w:val="21"/>
          <w:szCs w:val="21"/>
        </w:rPr>
        <w:t> 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a</w:t>
      </w:r>
      <w:r>
        <w:rPr>
          <w:rFonts w:ascii="Arial" w:cs="Arial" w:eastAsia="Arial" w:hAnsi="Arial"/>
          <w:spacing w:val="-2"/>
          <w:w w:val="100"/>
          <w:sz w:val="21"/>
          <w:szCs w:val="21"/>
        </w:rPr>
        <w:t>d</w:t>
      </w:r>
      <w:r>
        <w:rPr>
          <w:rFonts w:ascii="Arial" w:cs="Arial" w:eastAsia="Arial" w:hAnsi="Arial"/>
          <w:spacing w:val="-1"/>
          <w:w w:val="100"/>
          <w:sz w:val="21"/>
          <w:szCs w:val="21"/>
        </w:rPr>
        <w:t>m</w:t>
      </w:r>
      <w:r>
        <w:rPr>
          <w:rFonts w:ascii="Arial" w:cs="Arial" w:eastAsia="Arial" w:hAnsi="Arial"/>
          <w:spacing w:val="1"/>
          <w:w w:val="100"/>
          <w:sz w:val="21"/>
          <w:szCs w:val="21"/>
        </w:rPr>
        <w:t>i</w:t>
      </w:r>
      <w:r>
        <w:rPr>
          <w:rFonts w:ascii="Arial" w:cs="Arial" w:eastAsia="Arial" w:hAnsi="Arial"/>
          <w:spacing w:val="-2"/>
          <w:w w:val="100"/>
          <w:sz w:val="21"/>
          <w:szCs w:val="21"/>
        </w:rPr>
        <w:t>n</w:t>
      </w:r>
      <w:r>
        <w:rPr>
          <w:rFonts w:ascii="Arial" w:cs="Arial" w:eastAsia="Arial" w:hAnsi="Arial"/>
          <w:spacing w:val="-1"/>
          <w:w w:val="100"/>
          <w:sz w:val="21"/>
          <w:szCs w:val="21"/>
        </w:rPr>
        <w:t>i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s</w:t>
      </w:r>
      <w:r>
        <w:rPr>
          <w:rFonts w:ascii="Arial" w:cs="Arial" w:eastAsia="Arial" w:hAnsi="Arial"/>
          <w:spacing w:val="-1"/>
          <w:w w:val="100"/>
          <w:sz w:val="21"/>
          <w:szCs w:val="21"/>
        </w:rPr>
        <w:t>t</w:t>
      </w:r>
      <w:r>
        <w:rPr>
          <w:rFonts w:ascii="Arial" w:cs="Arial" w:eastAsia="Arial" w:hAnsi="Arial"/>
          <w:spacing w:val="-1"/>
          <w:w w:val="100"/>
          <w:sz w:val="21"/>
          <w:szCs w:val="21"/>
        </w:rPr>
        <w:t>r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asi</w:t>
      </w:r>
      <w:r>
        <w:rPr>
          <w:rFonts w:ascii="Arial" w:cs="Arial" w:eastAsia="Arial" w:hAnsi="Arial"/>
          <w:spacing w:val="22"/>
          <w:w w:val="100"/>
          <w:sz w:val="21"/>
          <w:szCs w:val="21"/>
        </w:rPr>
        <w:t> </w:t>
      </w:r>
      <w:r>
        <w:rPr>
          <w:rFonts w:ascii="Arial" w:cs="Arial" w:eastAsia="Arial" w:hAnsi="Arial"/>
          <w:spacing w:val="-1"/>
          <w:w w:val="100"/>
          <w:sz w:val="21"/>
          <w:szCs w:val="21"/>
        </w:rPr>
        <w:t>r</w:t>
      </w:r>
      <w:r>
        <w:rPr>
          <w:rFonts w:ascii="Arial" w:cs="Arial" w:eastAsia="Arial" w:hAnsi="Arial"/>
          <w:spacing w:val="1"/>
          <w:w w:val="100"/>
          <w:sz w:val="21"/>
          <w:szCs w:val="21"/>
        </w:rPr>
        <w:t>i</w:t>
      </w:r>
      <w:r>
        <w:rPr>
          <w:rFonts w:ascii="Arial" w:cs="Arial" w:eastAsia="Arial" w:hAnsi="Arial"/>
          <w:spacing w:val="-1"/>
          <w:w w:val="100"/>
          <w:sz w:val="21"/>
          <w:szCs w:val="21"/>
        </w:rPr>
        <w:t>t</w:t>
      </w:r>
      <w:r>
        <w:rPr>
          <w:rFonts w:ascii="Arial" w:cs="Arial" w:eastAsia="Arial" w:hAnsi="Arial"/>
          <w:spacing w:val="-2"/>
          <w:w w:val="100"/>
          <w:sz w:val="21"/>
          <w:szCs w:val="21"/>
        </w:rPr>
        <w:t>e</w:t>
      </w:r>
      <w:r>
        <w:rPr>
          <w:rFonts w:ascii="Arial" w:cs="Arial" w:eastAsia="Arial" w:hAnsi="Arial"/>
          <w:spacing w:val="1"/>
          <w:w w:val="100"/>
          <w:sz w:val="21"/>
          <w:szCs w:val="21"/>
        </w:rPr>
        <w:t>l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,</w:t>
      </w:r>
      <w:r>
        <w:rPr>
          <w:rFonts w:ascii="Arial" w:cs="Arial" w:eastAsia="Arial" w:hAnsi="Arial"/>
          <w:spacing w:val="20"/>
          <w:w w:val="100"/>
          <w:sz w:val="21"/>
          <w:szCs w:val="21"/>
        </w:rPr>
        <w:t> 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seh</w:t>
      </w:r>
      <w:r>
        <w:rPr>
          <w:rFonts w:ascii="Arial" w:cs="Arial" w:eastAsia="Arial" w:hAnsi="Arial"/>
          <w:spacing w:val="-1"/>
          <w:w w:val="100"/>
          <w:sz w:val="21"/>
          <w:szCs w:val="21"/>
        </w:rPr>
        <w:t>i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ng</w:t>
      </w:r>
      <w:r>
        <w:rPr>
          <w:rFonts w:ascii="Arial" w:cs="Arial" w:eastAsia="Arial" w:hAnsi="Arial"/>
          <w:spacing w:val="-2"/>
          <w:w w:val="100"/>
          <w:sz w:val="21"/>
          <w:szCs w:val="21"/>
        </w:rPr>
        <w:t>g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a</w:t>
      </w:r>
      <w:r>
        <w:rPr>
          <w:rFonts w:ascii="Arial" w:cs="Arial" w:eastAsia="Arial" w:hAnsi="Arial"/>
          <w:spacing w:val="21"/>
          <w:w w:val="100"/>
          <w:sz w:val="21"/>
          <w:szCs w:val="21"/>
        </w:rPr>
        <w:t> </w:t>
      </w:r>
      <w:r>
        <w:rPr>
          <w:rFonts w:ascii="Arial" w:cs="Arial" w:eastAsia="Arial" w:hAnsi="Arial"/>
          <w:spacing w:val="-1"/>
          <w:w w:val="100"/>
          <w:sz w:val="21"/>
          <w:szCs w:val="21"/>
        </w:rPr>
        <w:t>t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erb</w:t>
      </w:r>
      <w:r>
        <w:rPr>
          <w:rFonts w:ascii="Arial" w:cs="Arial" w:eastAsia="Arial" w:hAnsi="Arial"/>
          <w:spacing w:val="-2"/>
          <w:w w:val="100"/>
          <w:sz w:val="21"/>
          <w:szCs w:val="21"/>
        </w:rPr>
        <w:t>i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asa</w:t>
      </w:r>
      <w:r>
        <w:rPr>
          <w:rFonts w:ascii="Arial" w:cs="Arial" w:eastAsia="Arial" w:hAnsi="Arial"/>
          <w:spacing w:val="19"/>
          <w:w w:val="100"/>
          <w:sz w:val="21"/>
          <w:szCs w:val="21"/>
        </w:rPr>
        <w:t> </w:t>
      </w:r>
      <w:r>
        <w:rPr>
          <w:rFonts w:ascii="Arial" w:cs="Arial" w:eastAsia="Arial" w:hAnsi="Arial"/>
          <w:spacing w:val="1"/>
          <w:w w:val="100"/>
          <w:sz w:val="21"/>
          <w:szCs w:val="21"/>
        </w:rPr>
        <w:t>m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e</w:t>
      </w:r>
      <w:r>
        <w:rPr>
          <w:rFonts w:ascii="Arial" w:cs="Arial" w:eastAsia="Arial" w:hAnsi="Arial"/>
          <w:spacing w:val="-2"/>
          <w:w w:val="100"/>
          <w:sz w:val="21"/>
          <w:szCs w:val="21"/>
        </w:rPr>
        <w:t>n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g</w:t>
      </w:r>
      <w:r>
        <w:rPr>
          <w:rFonts w:ascii="Arial" w:cs="Arial" w:eastAsia="Arial" w:hAnsi="Arial"/>
          <w:spacing w:val="-2"/>
          <w:w w:val="100"/>
          <w:sz w:val="21"/>
          <w:szCs w:val="21"/>
        </w:rPr>
        <w:t>e</w:t>
      </w:r>
      <w:r>
        <w:rPr>
          <w:rFonts w:ascii="Arial" w:cs="Arial" w:eastAsia="Arial" w:hAnsi="Arial"/>
          <w:spacing w:val="1"/>
          <w:w w:val="100"/>
          <w:sz w:val="21"/>
          <w:szCs w:val="21"/>
        </w:rPr>
        <w:t>l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o</w:t>
      </w:r>
      <w:r>
        <w:rPr>
          <w:rFonts w:ascii="Arial" w:cs="Arial" w:eastAsia="Arial" w:hAnsi="Arial"/>
          <w:spacing w:val="-1"/>
          <w:w w:val="100"/>
          <w:sz w:val="21"/>
          <w:szCs w:val="21"/>
        </w:rPr>
        <w:t>l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a</w:t>
      </w:r>
      <w:r>
        <w:rPr>
          <w:rFonts w:ascii="Arial" w:cs="Arial" w:eastAsia="Arial" w:hAnsi="Arial"/>
          <w:spacing w:val="21"/>
          <w:w w:val="100"/>
          <w:sz w:val="21"/>
          <w:szCs w:val="21"/>
        </w:rPr>
        <w:t> 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pe</w:t>
      </w:r>
      <w:r>
        <w:rPr>
          <w:rFonts w:ascii="Arial" w:cs="Arial" w:eastAsia="Arial" w:hAnsi="Arial"/>
          <w:spacing w:val="-2"/>
          <w:w w:val="100"/>
          <w:sz w:val="21"/>
          <w:szCs w:val="21"/>
        </w:rPr>
        <w:t>n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ca</w:t>
      </w:r>
      <w:r>
        <w:rPr>
          <w:rFonts w:ascii="Arial" w:cs="Arial" w:eastAsia="Arial" w:hAnsi="Arial"/>
          <w:spacing w:val="-1"/>
          <w:w w:val="100"/>
          <w:sz w:val="21"/>
          <w:szCs w:val="21"/>
        </w:rPr>
        <w:t>t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a</w:t>
      </w:r>
      <w:r>
        <w:rPr>
          <w:rFonts w:ascii="Arial" w:cs="Arial" w:eastAsia="Arial" w:hAnsi="Arial"/>
          <w:spacing w:val="-1"/>
          <w:w w:val="100"/>
          <w:sz w:val="21"/>
          <w:szCs w:val="21"/>
        </w:rPr>
        <w:t>t</w:t>
      </w:r>
      <w:r>
        <w:rPr>
          <w:rFonts w:ascii="Arial" w:cs="Arial" w:eastAsia="Arial" w:hAnsi="Arial"/>
          <w:spacing w:val="2"/>
          <w:w w:val="100"/>
          <w:sz w:val="21"/>
          <w:szCs w:val="21"/>
        </w:rPr>
        <w:t>a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n</w:t>
      </w:r>
      <w:r>
        <w:rPr>
          <w:rFonts w:ascii="Arial" w:cs="Arial" w:eastAsia="Arial" w:hAnsi="Arial"/>
          <w:spacing w:val="21"/>
          <w:w w:val="100"/>
          <w:sz w:val="21"/>
          <w:szCs w:val="21"/>
        </w:rPr>
        <w:t> 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s</w:t>
      </w:r>
      <w:r>
        <w:rPr>
          <w:rFonts w:ascii="Arial" w:cs="Arial" w:eastAsia="Arial" w:hAnsi="Arial"/>
          <w:spacing w:val="-1"/>
          <w:w w:val="100"/>
          <w:sz w:val="21"/>
          <w:szCs w:val="21"/>
        </w:rPr>
        <w:t>t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ok</w:t>
      </w:r>
      <w:r>
        <w:rPr>
          <w:rFonts w:ascii="Arial" w:cs="Arial" w:eastAsia="Arial" w:hAnsi="Arial"/>
          <w:spacing w:val="21"/>
          <w:w w:val="100"/>
          <w:sz w:val="21"/>
          <w:szCs w:val="21"/>
        </w:rPr>
        <w:t> 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dan</w:t>
      </w:r>
      <w:r>
        <w:rPr>
          <w:rFonts w:ascii="Arial" w:cs="Arial" w:eastAsia="Arial" w:hAnsi="Arial"/>
          <w:spacing w:val="19"/>
          <w:w w:val="100"/>
          <w:sz w:val="21"/>
          <w:szCs w:val="21"/>
        </w:rPr>
        <w:t> </w:t>
      </w:r>
      <w:r>
        <w:rPr>
          <w:rFonts w:ascii="Arial" w:cs="Arial" w:eastAsia="Arial" w:hAnsi="Arial"/>
          <w:spacing w:val="1"/>
          <w:w w:val="100"/>
          <w:sz w:val="21"/>
          <w:szCs w:val="21"/>
        </w:rPr>
        <w:t>m</w:t>
      </w:r>
      <w:r>
        <w:rPr>
          <w:rFonts w:ascii="Arial" w:cs="Arial" w:eastAsia="Arial" w:hAnsi="Arial"/>
          <w:spacing w:val="-2"/>
          <w:w w:val="100"/>
          <w:sz w:val="21"/>
          <w:szCs w:val="21"/>
        </w:rPr>
        <w:t>e</w:t>
      </w:r>
      <w:r>
        <w:rPr>
          <w:rFonts w:ascii="Arial" w:cs="Arial" w:eastAsia="Arial" w:hAnsi="Arial"/>
          <w:spacing w:val="1"/>
          <w:w w:val="100"/>
          <w:sz w:val="21"/>
          <w:szCs w:val="21"/>
        </w:rPr>
        <w:t>l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a</w:t>
      </w:r>
      <w:r>
        <w:rPr>
          <w:rFonts w:ascii="Arial" w:cs="Arial" w:eastAsia="Arial" w:hAnsi="Arial"/>
          <w:spacing w:val="-2"/>
          <w:w w:val="100"/>
          <w:sz w:val="21"/>
          <w:szCs w:val="21"/>
        </w:rPr>
        <w:t>y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a</w:t>
      </w:r>
      <w:r>
        <w:rPr>
          <w:rFonts w:ascii="Arial" w:cs="Arial" w:eastAsia="Arial" w:hAnsi="Arial"/>
          <w:spacing w:val="-2"/>
          <w:w w:val="100"/>
          <w:sz w:val="21"/>
          <w:szCs w:val="21"/>
        </w:rPr>
        <w:t>n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i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 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pe</w:t>
      </w:r>
      <w:r>
        <w:rPr>
          <w:rFonts w:ascii="Arial" w:cs="Arial" w:eastAsia="Arial" w:hAnsi="Arial"/>
          <w:spacing w:val="-1"/>
          <w:w w:val="100"/>
          <w:sz w:val="21"/>
          <w:szCs w:val="21"/>
        </w:rPr>
        <w:t>l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an</w:t>
      </w:r>
      <w:r>
        <w:rPr>
          <w:rFonts w:ascii="Arial" w:cs="Arial" w:eastAsia="Arial" w:hAnsi="Arial"/>
          <w:spacing w:val="-2"/>
          <w:w w:val="100"/>
          <w:sz w:val="21"/>
          <w:szCs w:val="21"/>
        </w:rPr>
        <w:t>g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gan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 </w:t>
      </w:r>
      <w:r>
        <w:rPr>
          <w:rFonts w:ascii="Arial" w:cs="Arial" w:eastAsia="Arial" w:hAnsi="Arial"/>
          <w:spacing w:val="-3"/>
          <w:w w:val="100"/>
          <w:sz w:val="21"/>
          <w:szCs w:val="21"/>
        </w:rPr>
        <w:t>d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en</w:t>
      </w:r>
      <w:r>
        <w:rPr>
          <w:rFonts w:ascii="Arial" w:cs="Arial" w:eastAsia="Arial" w:hAnsi="Arial"/>
          <w:spacing w:val="-2"/>
          <w:w w:val="100"/>
          <w:sz w:val="21"/>
          <w:szCs w:val="21"/>
        </w:rPr>
        <w:t>g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an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 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b</w:t>
      </w:r>
      <w:r>
        <w:rPr>
          <w:rFonts w:ascii="Arial" w:cs="Arial" w:eastAsia="Arial" w:hAnsi="Arial"/>
          <w:spacing w:val="-2"/>
          <w:w w:val="100"/>
          <w:sz w:val="21"/>
          <w:szCs w:val="21"/>
        </w:rPr>
        <w:t>a</w:t>
      </w:r>
      <w:r>
        <w:rPr>
          <w:rFonts w:ascii="Arial" w:cs="Arial" w:eastAsia="Arial" w:hAnsi="Arial"/>
          <w:spacing w:val="1"/>
          <w:w w:val="100"/>
          <w:sz w:val="21"/>
          <w:szCs w:val="21"/>
        </w:rPr>
        <w:t>i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k.</w:t>
      </w:r>
    </w:p>
    <w:p>
      <w:pPr>
        <w:rPr>
          <w:sz w:val="12"/>
          <w:szCs w:val="12"/>
        </w:rPr>
        <w:jc w:val="left"/>
        <w:spacing w:before="1" w:line="120" w:lineRule="exact"/>
      </w:pPr>
      <w:r>
        <w:rPr>
          <w:sz w:val="12"/>
          <w:szCs w:val="12"/>
        </w:rPr>
      </w:r>
    </w:p>
    <w:p>
      <w:pPr>
        <w:rPr>
          <w:rFonts w:ascii="Arial" w:cs="Arial" w:eastAsia="Arial" w:hAnsi="Arial"/>
          <w:sz w:val="21"/>
          <w:szCs w:val="21"/>
        </w:rPr>
        <w:jc w:val="left"/>
        <w:ind w:left="112"/>
      </w:pPr>
      <w:r>
        <w:rPr>
          <w:rFonts w:ascii="Arial" w:cs="Arial" w:eastAsia="Arial" w:hAnsi="Arial"/>
          <w:spacing w:val="0"/>
          <w:w w:val="100"/>
          <w:sz w:val="21"/>
          <w:szCs w:val="21"/>
        </w:rPr>
        <w:t>Ber</w:t>
      </w:r>
      <w:r>
        <w:rPr>
          <w:rFonts w:ascii="Arial" w:cs="Arial" w:eastAsia="Arial" w:hAnsi="Arial"/>
          <w:spacing w:val="-2"/>
          <w:w w:val="100"/>
          <w:sz w:val="21"/>
          <w:szCs w:val="21"/>
        </w:rPr>
        <w:t>i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kut</w:t>
      </w:r>
      <w:r>
        <w:rPr>
          <w:rFonts w:ascii="Arial" w:cs="Arial" w:eastAsia="Arial" w:hAnsi="Arial"/>
          <w:spacing w:val="-1"/>
          <w:w w:val="100"/>
          <w:sz w:val="21"/>
          <w:szCs w:val="21"/>
        </w:rPr>
        <w:t> </w:t>
      </w:r>
      <w:r>
        <w:rPr>
          <w:rFonts w:ascii="Arial" w:cs="Arial" w:eastAsia="Arial" w:hAnsi="Arial"/>
          <w:spacing w:val="1"/>
          <w:w w:val="100"/>
          <w:sz w:val="21"/>
          <w:szCs w:val="21"/>
        </w:rPr>
        <w:t>i</w:t>
      </w:r>
      <w:r>
        <w:rPr>
          <w:rFonts w:ascii="Arial" w:cs="Arial" w:eastAsia="Arial" w:hAnsi="Arial"/>
          <w:spacing w:val="-2"/>
          <w:w w:val="100"/>
          <w:sz w:val="21"/>
          <w:szCs w:val="21"/>
        </w:rPr>
        <w:t>n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i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 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ad</w:t>
      </w:r>
      <w:r>
        <w:rPr>
          <w:rFonts w:ascii="Arial" w:cs="Arial" w:eastAsia="Arial" w:hAnsi="Arial"/>
          <w:spacing w:val="-2"/>
          <w:w w:val="100"/>
          <w:sz w:val="21"/>
          <w:szCs w:val="21"/>
        </w:rPr>
        <w:t>a</w:t>
      </w:r>
      <w:r>
        <w:rPr>
          <w:rFonts w:ascii="Arial" w:cs="Arial" w:eastAsia="Arial" w:hAnsi="Arial"/>
          <w:spacing w:val="1"/>
          <w:w w:val="100"/>
          <w:sz w:val="21"/>
          <w:szCs w:val="21"/>
        </w:rPr>
        <w:t>l</w:t>
      </w:r>
      <w:r>
        <w:rPr>
          <w:rFonts w:ascii="Arial" w:cs="Arial" w:eastAsia="Arial" w:hAnsi="Arial"/>
          <w:spacing w:val="-2"/>
          <w:w w:val="100"/>
          <w:sz w:val="21"/>
          <w:szCs w:val="21"/>
        </w:rPr>
        <w:t>a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h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 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da</w:t>
      </w:r>
      <w:r>
        <w:rPr>
          <w:rFonts w:ascii="Arial" w:cs="Arial" w:eastAsia="Arial" w:hAnsi="Arial"/>
          <w:spacing w:val="-1"/>
          <w:w w:val="100"/>
          <w:sz w:val="21"/>
          <w:szCs w:val="21"/>
        </w:rPr>
        <w:t>t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a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 </w:t>
      </w:r>
      <w:r>
        <w:rPr>
          <w:rFonts w:ascii="Arial" w:cs="Arial" w:eastAsia="Arial" w:hAnsi="Arial"/>
          <w:spacing w:val="-1"/>
          <w:w w:val="100"/>
          <w:sz w:val="21"/>
          <w:szCs w:val="21"/>
        </w:rPr>
        <w:t>i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d</w:t>
      </w:r>
      <w:r>
        <w:rPr>
          <w:rFonts w:ascii="Arial" w:cs="Arial" w:eastAsia="Arial" w:hAnsi="Arial"/>
          <w:spacing w:val="-2"/>
          <w:w w:val="100"/>
          <w:sz w:val="21"/>
          <w:szCs w:val="21"/>
        </w:rPr>
        <w:t>e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n</w:t>
      </w:r>
      <w:r>
        <w:rPr>
          <w:rFonts w:ascii="Arial" w:cs="Arial" w:eastAsia="Arial" w:hAnsi="Arial"/>
          <w:spacing w:val="-1"/>
          <w:w w:val="100"/>
          <w:sz w:val="21"/>
          <w:szCs w:val="21"/>
        </w:rPr>
        <w:t>t</w:t>
      </w:r>
      <w:r>
        <w:rPr>
          <w:rFonts w:ascii="Arial" w:cs="Arial" w:eastAsia="Arial" w:hAnsi="Arial"/>
          <w:spacing w:val="1"/>
          <w:w w:val="100"/>
          <w:sz w:val="21"/>
          <w:szCs w:val="21"/>
        </w:rPr>
        <w:t>i</w:t>
      </w:r>
      <w:r>
        <w:rPr>
          <w:rFonts w:ascii="Arial" w:cs="Arial" w:eastAsia="Arial" w:hAnsi="Arial"/>
          <w:spacing w:val="-1"/>
          <w:w w:val="100"/>
          <w:sz w:val="21"/>
          <w:szCs w:val="21"/>
        </w:rPr>
        <w:t>t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as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 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d</w:t>
      </w:r>
      <w:r>
        <w:rPr>
          <w:rFonts w:ascii="Arial" w:cs="Arial" w:eastAsia="Arial" w:hAnsi="Arial"/>
          <w:spacing w:val="1"/>
          <w:w w:val="100"/>
          <w:sz w:val="21"/>
          <w:szCs w:val="21"/>
        </w:rPr>
        <w:t>i</w:t>
      </w:r>
      <w:r>
        <w:rPr>
          <w:rFonts w:ascii="Arial" w:cs="Arial" w:eastAsia="Arial" w:hAnsi="Arial"/>
          <w:spacing w:val="-3"/>
          <w:w w:val="100"/>
          <w:sz w:val="21"/>
          <w:szCs w:val="21"/>
        </w:rPr>
        <w:t>r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i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 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sa</w:t>
      </w:r>
      <w:r>
        <w:rPr>
          <w:rFonts w:ascii="Arial" w:cs="Arial" w:eastAsia="Arial" w:hAnsi="Arial"/>
          <w:spacing w:val="-2"/>
          <w:w w:val="100"/>
          <w:sz w:val="21"/>
          <w:szCs w:val="21"/>
        </w:rPr>
        <w:t>y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a:</w:t>
      </w:r>
    </w:p>
    <w:p>
      <w:pPr>
        <w:rPr>
          <w:sz w:val="14"/>
          <w:szCs w:val="14"/>
        </w:rPr>
        <w:jc w:val="left"/>
        <w:spacing w:before="7" w:line="140" w:lineRule="exact"/>
      </w:pPr>
      <w:r>
        <w:rPr>
          <w:sz w:val="14"/>
          <w:szCs w:val="14"/>
        </w:rPr>
      </w:r>
    </w:p>
    <w:p>
      <w:pPr>
        <w:rPr>
          <w:rFonts w:ascii="Arial" w:cs="Arial" w:eastAsia="Arial" w:hAnsi="Arial"/>
          <w:sz w:val="20"/>
          <w:szCs w:val="20"/>
        </w:rPr>
        <w:jc w:val="left"/>
        <w:ind w:left="227"/>
      </w:pPr>
      <w:r>
        <w:rPr>
          <w:rFonts w:ascii="Arial" w:cs="Arial" w:eastAsia="Arial" w:hAnsi="Arial"/>
          <w:spacing w:val="0"/>
          <w:w w:val="100"/>
          <w:sz w:val="20"/>
          <w:szCs w:val="20"/>
        </w:rPr>
        <w:t>Nama</w:t>
      </w:r>
      <w:r>
        <w:rPr>
          <w:rFonts w:ascii="Arial" w:cs="Arial" w:eastAsia="Arial" w:hAnsi="Arial"/>
          <w:spacing w:val="-4"/>
          <w:w w:val="100"/>
          <w:sz w:val="20"/>
          <w:szCs w:val="20"/>
        </w:rPr>
        <w:t> </w:t>
      </w:r>
      <w:r>
        <w:rPr>
          <w:rFonts w:ascii="Arial" w:cs="Arial" w:eastAsia="Arial" w:hAnsi="Arial"/>
          <w:spacing w:val="0"/>
          <w:w w:val="100"/>
          <w:sz w:val="20"/>
          <w:szCs w:val="20"/>
        </w:rPr>
        <w:t>L</w:t>
      </w:r>
      <w:r>
        <w:rPr>
          <w:rFonts w:ascii="Arial" w:cs="Arial" w:eastAsia="Arial" w:hAnsi="Arial"/>
          <w:spacing w:val="1"/>
          <w:w w:val="100"/>
          <w:sz w:val="20"/>
          <w:szCs w:val="20"/>
        </w:rPr>
        <w:t>e</w:t>
      </w:r>
      <w:r>
        <w:rPr>
          <w:rFonts w:ascii="Arial" w:cs="Arial" w:eastAsia="Arial" w:hAnsi="Arial"/>
          <w:spacing w:val="0"/>
          <w:w w:val="100"/>
          <w:sz w:val="20"/>
          <w:szCs w:val="20"/>
        </w:rPr>
        <w:t>n</w:t>
      </w:r>
      <w:r>
        <w:rPr>
          <w:rFonts w:ascii="Arial" w:cs="Arial" w:eastAsia="Arial" w:hAnsi="Arial"/>
          <w:spacing w:val="-1"/>
          <w:w w:val="100"/>
          <w:sz w:val="20"/>
          <w:szCs w:val="20"/>
        </w:rPr>
        <w:t>g</w:t>
      </w:r>
      <w:r>
        <w:rPr>
          <w:rFonts w:ascii="Arial" w:cs="Arial" w:eastAsia="Arial" w:hAnsi="Arial"/>
          <w:spacing w:val="1"/>
          <w:w w:val="100"/>
          <w:sz w:val="20"/>
          <w:szCs w:val="20"/>
        </w:rPr>
        <w:t>k</w:t>
      </w:r>
      <w:r>
        <w:rPr>
          <w:rFonts w:ascii="Arial" w:cs="Arial" w:eastAsia="Arial" w:hAnsi="Arial"/>
          <w:spacing w:val="0"/>
          <w:w w:val="100"/>
          <w:sz w:val="20"/>
          <w:szCs w:val="20"/>
        </w:rPr>
        <w:t>ap</w:t>
      </w:r>
      <w:r>
        <w:rPr>
          <w:rFonts w:ascii="Arial" w:cs="Arial" w:eastAsia="Arial" w:hAnsi="Arial"/>
          <w:spacing w:val="0"/>
          <w:w w:val="100"/>
          <w:sz w:val="20"/>
          <w:szCs w:val="20"/>
        </w:rPr>
        <w:t>                             </w:t>
      </w:r>
      <w:r>
        <w:rPr>
          <w:rFonts w:ascii="Arial" w:cs="Arial" w:eastAsia="Arial" w:hAnsi="Arial"/>
          <w:spacing w:val="1"/>
          <w:w w:val="100"/>
          <w:sz w:val="20"/>
          <w:szCs w:val="20"/>
        </w:rPr>
        <w:t> </w:t>
      </w:r>
      <w:r>
        <w:rPr>
          <w:rFonts w:ascii="Arial" w:cs="Arial" w:eastAsia="Arial" w:hAnsi="Arial"/>
          <w:spacing w:val="0"/>
          <w:w w:val="100"/>
          <w:sz w:val="20"/>
          <w:szCs w:val="20"/>
        </w:rPr>
        <w:t>:</w:t>
      </w:r>
      <w:r>
        <w:rPr>
          <w:rFonts w:ascii="Arial" w:cs="Arial" w:eastAsia="Arial" w:hAnsi="Arial"/>
          <w:spacing w:val="0"/>
          <w:w w:val="100"/>
          <w:sz w:val="20"/>
          <w:szCs w:val="20"/>
        </w:rPr>
        <w:t>    </w:t>
      </w:r>
      <w:r>
        <w:rPr>
          <w:rFonts w:ascii="Arial" w:cs="Arial" w:eastAsia="Arial" w:hAnsi="Arial"/>
          <w:spacing w:val="27"/>
          <w:w w:val="100"/>
          <w:sz w:val="20"/>
          <w:szCs w:val="20"/>
        </w:rPr>
        <w:t> </w:t>
      </w:r>
      <w:r>
        <w:rPr>
          <w:rFonts w:ascii="Arial" w:cs="Arial" w:eastAsia="Arial" w:hAnsi="Arial"/>
          <w:spacing w:val="0"/>
          <w:w w:val="100"/>
          <w:sz w:val="20"/>
          <w:szCs w:val="20"/>
        </w:rPr>
        <w:t>Dewi</w:t>
      </w:r>
      <w:r>
        <w:rPr>
          <w:rFonts w:ascii="Arial" w:cs="Arial" w:eastAsia="Arial" w:hAnsi="Arial"/>
          <w:spacing w:val="-3"/>
          <w:w w:val="100"/>
          <w:sz w:val="20"/>
          <w:szCs w:val="20"/>
        </w:rPr>
        <w:t> </w:t>
      </w:r>
      <w:r>
        <w:rPr>
          <w:rFonts w:ascii="Arial" w:cs="Arial" w:eastAsia="Arial" w:hAnsi="Arial"/>
          <w:spacing w:val="-1"/>
          <w:w w:val="100"/>
          <w:sz w:val="20"/>
          <w:szCs w:val="20"/>
        </w:rPr>
        <w:t>A</w:t>
      </w:r>
      <w:r>
        <w:rPr>
          <w:rFonts w:ascii="Arial" w:cs="Arial" w:eastAsia="Arial" w:hAnsi="Arial"/>
          <w:spacing w:val="2"/>
          <w:w w:val="100"/>
          <w:sz w:val="20"/>
          <w:szCs w:val="20"/>
        </w:rPr>
        <w:t>n</w:t>
      </w:r>
      <w:r>
        <w:rPr>
          <w:rFonts w:ascii="Arial" w:cs="Arial" w:eastAsia="Arial" w:hAnsi="Arial"/>
          <w:spacing w:val="0"/>
          <w:w w:val="100"/>
          <w:sz w:val="20"/>
          <w:szCs w:val="20"/>
        </w:rPr>
        <w:t>g</w:t>
      </w:r>
      <w:r>
        <w:rPr>
          <w:rFonts w:ascii="Arial" w:cs="Arial" w:eastAsia="Arial" w:hAnsi="Arial"/>
          <w:spacing w:val="-1"/>
          <w:w w:val="100"/>
          <w:sz w:val="20"/>
          <w:szCs w:val="20"/>
        </w:rPr>
        <w:t>g</w:t>
      </w:r>
      <w:r>
        <w:rPr>
          <w:rFonts w:ascii="Arial" w:cs="Arial" w:eastAsia="Arial" w:hAnsi="Arial"/>
          <w:spacing w:val="1"/>
          <w:w w:val="100"/>
          <w:sz w:val="20"/>
          <w:szCs w:val="20"/>
        </w:rPr>
        <w:t>r</w:t>
      </w:r>
      <w:r>
        <w:rPr>
          <w:rFonts w:ascii="Arial" w:cs="Arial" w:eastAsia="Arial" w:hAnsi="Arial"/>
          <w:spacing w:val="2"/>
          <w:w w:val="100"/>
          <w:sz w:val="20"/>
          <w:szCs w:val="20"/>
        </w:rPr>
        <w:t>a</w:t>
      </w:r>
      <w:r>
        <w:rPr>
          <w:rFonts w:ascii="Arial" w:cs="Arial" w:eastAsia="Arial" w:hAnsi="Arial"/>
          <w:spacing w:val="-1"/>
          <w:w w:val="100"/>
          <w:sz w:val="20"/>
          <w:szCs w:val="20"/>
        </w:rPr>
        <w:t>i</w:t>
      </w:r>
      <w:r>
        <w:rPr>
          <w:rFonts w:ascii="Arial" w:cs="Arial" w:eastAsia="Arial" w:hAnsi="Arial"/>
          <w:spacing w:val="2"/>
          <w:w w:val="100"/>
          <w:sz w:val="20"/>
          <w:szCs w:val="20"/>
        </w:rPr>
        <w:t>n</w:t>
      </w:r>
      <w:r>
        <w:rPr>
          <w:rFonts w:ascii="Arial" w:cs="Arial" w:eastAsia="Arial" w:hAnsi="Arial"/>
          <w:spacing w:val="0"/>
          <w:w w:val="100"/>
          <w:sz w:val="20"/>
          <w:szCs w:val="20"/>
        </w:rPr>
        <w:t>i</w:t>
      </w:r>
      <w:r>
        <w:rPr>
          <w:rFonts w:ascii="Arial" w:cs="Arial" w:eastAsia="Arial" w:hAnsi="Arial"/>
          <w:spacing w:val="0"/>
          <w:w w:val="100"/>
          <w:sz w:val="20"/>
          <w:szCs w:val="20"/>
        </w:rPr>
      </w:r>
    </w:p>
    <w:p>
      <w:pPr>
        <w:rPr>
          <w:rFonts w:ascii="Arial" w:cs="Arial" w:eastAsia="Arial" w:hAnsi="Arial"/>
          <w:sz w:val="20"/>
          <w:szCs w:val="20"/>
        </w:rPr>
        <w:jc w:val="left"/>
        <w:spacing w:before="58"/>
        <w:ind w:left="227"/>
      </w:pPr>
      <w:r>
        <w:rPr>
          <w:rFonts w:ascii="Arial" w:cs="Arial" w:eastAsia="Arial" w:hAnsi="Arial"/>
          <w:spacing w:val="0"/>
          <w:w w:val="100"/>
          <w:sz w:val="20"/>
          <w:szCs w:val="20"/>
        </w:rPr>
        <w:t>Te</w:t>
      </w:r>
      <w:r>
        <w:rPr>
          <w:rFonts w:ascii="Arial" w:cs="Arial" w:eastAsia="Arial" w:hAnsi="Arial"/>
          <w:spacing w:val="-1"/>
          <w:w w:val="100"/>
          <w:sz w:val="20"/>
          <w:szCs w:val="20"/>
        </w:rPr>
        <w:t>m</w:t>
      </w:r>
      <w:r>
        <w:rPr>
          <w:rFonts w:ascii="Arial" w:cs="Arial" w:eastAsia="Arial" w:hAnsi="Arial"/>
          <w:spacing w:val="0"/>
          <w:w w:val="100"/>
          <w:sz w:val="20"/>
          <w:szCs w:val="20"/>
        </w:rPr>
        <w:t>p</w:t>
      </w:r>
      <w:r>
        <w:rPr>
          <w:rFonts w:ascii="Arial" w:cs="Arial" w:eastAsia="Arial" w:hAnsi="Arial"/>
          <w:spacing w:val="1"/>
          <w:w w:val="100"/>
          <w:sz w:val="20"/>
          <w:szCs w:val="20"/>
        </w:rPr>
        <w:t>a</w:t>
      </w:r>
      <w:r>
        <w:rPr>
          <w:rFonts w:ascii="Arial" w:cs="Arial" w:eastAsia="Arial" w:hAnsi="Arial"/>
          <w:spacing w:val="0"/>
          <w:w w:val="100"/>
          <w:sz w:val="20"/>
          <w:szCs w:val="20"/>
        </w:rPr>
        <w:t>t,</w:t>
      </w:r>
      <w:r>
        <w:rPr>
          <w:rFonts w:ascii="Arial" w:cs="Arial" w:eastAsia="Arial" w:hAnsi="Arial"/>
          <w:spacing w:val="-7"/>
          <w:w w:val="100"/>
          <w:sz w:val="20"/>
          <w:szCs w:val="20"/>
        </w:rPr>
        <w:t> </w:t>
      </w:r>
      <w:r>
        <w:rPr>
          <w:rFonts w:ascii="Arial" w:cs="Arial" w:eastAsia="Arial" w:hAnsi="Arial"/>
          <w:spacing w:val="0"/>
          <w:w w:val="100"/>
          <w:sz w:val="20"/>
          <w:szCs w:val="20"/>
        </w:rPr>
        <w:t>Ta</w:t>
      </w:r>
      <w:r>
        <w:rPr>
          <w:rFonts w:ascii="Arial" w:cs="Arial" w:eastAsia="Arial" w:hAnsi="Arial"/>
          <w:spacing w:val="2"/>
          <w:w w:val="100"/>
          <w:sz w:val="20"/>
          <w:szCs w:val="20"/>
        </w:rPr>
        <w:t>n</w:t>
      </w:r>
      <w:r>
        <w:rPr>
          <w:rFonts w:ascii="Arial" w:cs="Arial" w:eastAsia="Arial" w:hAnsi="Arial"/>
          <w:spacing w:val="0"/>
          <w:w w:val="100"/>
          <w:sz w:val="20"/>
          <w:szCs w:val="20"/>
        </w:rPr>
        <w:t>g</w:t>
      </w:r>
      <w:r>
        <w:rPr>
          <w:rFonts w:ascii="Arial" w:cs="Arial" w:eastAsia="Arial" w:hAnsi="Arial"/>
          <w:spacing w:val="-1"/>
          <w:w w:val="100"/>
          <w:sz w:val="20"/>
          <w:szCs w:val="20"/>
        </w:rPr>
        <w:t>g</w:t>
      </w:r>
      <w:r>
        <w:rPr>
          <w:rFonts w:ascii="Arial" w:cs="Arial" w:eastAsia="Arial" w:hAnsi="Arial"/>
          <w:spacing w:val="2"/>
          <w:w w:val="100"/>
          <w:sz w:val="20"/>
          <w:szCs w:val="20"/>
        </w:rPr>
        <w:t>a</w:t>
      </w:r>
      <w:r>
        <w:rPr>
          <w:rFonts w:ascii="Arial" w:cs="Arial" w:eastAsia="Arial" w:hAnsi="Arial"/>
          <w:spacing w:val="0"/>
          <w:w w:val="100"/>
          <w:sz w:val="20"/>
          <w:szCs w:val="20"/>
        </w:rPr>
        <w:t>l</w:t>
      </w:r>
      <w:r>
        <w:rPr>
          <w:rFonts w:ascii="Arial" w:cs="Arial" w:eastAsia="Arial" w:hAnsi="Arial"/>
          <w:spacing w:val="-6"/>
          <w:w w:val="100"/>
          <w:sz w:val="20"/>
          <w:szCs w:val="20"/>
        </w:rPr>
        <w:t> </w:t>
      </w:r>
      <w:r>
        <w:rPr>
          <w:rFonts w:ascii="Arial" w:cs="Arial" w:eastAsia="Arial" w:hAnsi="Arial"/>
          <w:spacing w:val="0"/>
          <w:w w:val="100"/>
          <w:sz w:val="20"/>
          <w:szCs w:val="20"/>
        </w:rPr>
        <w:t>L</w:t>
      </w:r>
      <w:r>
        <w:rPr>
          <w:rFonts w:ascii="Arial" w:cs="Arial" w:eastAsia="Arial" w:hAnsi="Arial"/>
          <w:spacing w:val="-1"/>
          <w:w w:val="100"/>
          <w:sz w:val="20"/>
          <w:szCs w:val="20"/>
        </w:rPr>
        <w:t>a</w:t>
      </w:r>
      <w:r>
        <w:rPr>
          <w:rFonts w:ascii="Arial" w:cs="Arial" w:eastAsia="Arial" w:hAnsi="Arial"/>
          <w:spacing w:val="2"/>
          <w:w w:val="100"/>
          <w:sz w:val="20"/>
          <w:szCs w:val="20"/>
        </w:rPr>
        <w:t>h</w:t>
      </w:r>
      <w:r>
        <w:rPr>
          <w:rFonts w:ascii="Arial" w:cs="Arial" w:eastAsia="Arial" w:hAnsi="Arial"/>
          <w:spacing w:val="-1"/>
          <w:w w:val="100"/>
          <w:sz w:val="20"/>
          <w:szCs w:val="20"/>
        </w:rPr>
        <w:t>i</w:t>
      </w:r>
      <w:r>
        <w:rPr>
          <w:rFonts w:ascii="Arial" w:cs="Arial" w:eastAsia="Arial" w:hAnsi="Arial"/>
          <w:spacing w:val="0"/>
          <w:w w:val="100"/>
          <w:sz w:val="20"/>
          <w:szCs w:val="20"/>
        </w:rPr>
        <w:t>r</w:t>
      </w:r>
      <w:r>
        <w:rPr>
          <w:rFonts w:ascii="Arial" w:cs="Arial" w:eastAsia="Arial" w:hAnsi="Arial"/>
          <w:spacing w:val="0"/>
          <w:w w:val="100"/>
          <w:sz w:val="20"/>
          <w:szCs w:val="20"/>
        </w:rPr>
        <w:t>                 </w:t>
      </w:r>
      <w:r>
        <w:rPr>
          <w:rFonts w:ascii="Arial" w:cs="Arial" w:eastAsia="Arial" w:hAnsi="Arial"/>
          <w:spacing w:val="15"/>
          <w:w w:val="100"/>
          <w:sz w:val="20"/>
          <w:szCs w:val="20"/>
        </w:rPr>
        <w:t> </w:t>
      </w:r>
      <w:r>
        <w:rPr>
          <w:rFonts w:ascii="Arial" w:cs="Arial" w:eastAsia="Arial" w:hAnsi="Arial"/>
          <w:spacing w:val="0"/>
          <w:w w:val="100"/>
          <w:sz w:val="20"/>
          <w:szCs w:val="20"/>
        </w:rPr>
        <w:t>:</w:t>
      </w:r>
      <w:r>
        <w:rPr>
          <w:rFonts w:ascii="Arial" w:cs="Arial" w:eastAsia="Arial" w:hAnsi="Arial"/>
          <w:spacing w:val="0"/>
          <w:w w:val="100"/>
          <w:sz w:val="20"/>
          <w:szCs w:val="20"/>
        </w:rPr>
        <w:t>    </w:t>
      </w:r>
      <w:r>
        <w:rPr>
          <w:rFonts w:ascii="Arial" w:cs="Arial" w:eastAsia="Arial" w:hAnsi="Arial"/>
          <w:spacing w:val="27"/>
          <w:w w:val="100"/>
          <w:sz w:val="20"/>
          <w:szCs w:val="20"/>
        </w:rPr>
        <w:t> </w:t>
      </w:r>
      <w:r>
        <w:rPr>
          <w:rFonts w:ascii="Arial" w:cs="Arial" w:eastAsia="Arial" w:hAnsi="Arial"/>
          <w:spacing w:val="-1"/>
          <w:w w:val="100"/>
          <w:sz w:val="20"/>
          <w:szCs w:val="20"/>
        </w:rPr>
        <w:t>B</w:t>
      </w:r>
      <w:r>
        <w:rPr>
          <w:rFonts w:ascii="Arial" w:cs="Arial" w:eastAsia="Arial" w:hAnsi="Arial"/>
          <w:spacing w:val="0"/>
          <w:w w:val="100"/>
          <w:sz w:val="20"/>
          <w:szCs w:val="20"/>
        </w:rPr>
        <w:t>e</w:t>
      </w:r>
      <w:r>
        <w:rPr>
          <w:rFonts w:ascii="Arial" w:cs="Arial" w:eastAsia="Arial" w:hAnsi="Arial"/>
          <w:spacing w:val="1"/>
          <w:w w:val="100"/>
          <w:sz w:val="20"/>
          <w:szCs w:val="20"/>
        </w:rPr>
        <w:t>k</w:t>
      </w:r>
      <w:r>
        <w:rPr>
          <w:rFonts w:ascii="Arial" w:cs="Arial" w:eastAsia="Arial" w:hAnsi="Arial"/>
          <w:spacing w:val="0"/>
          <w:w w:val="100"/>
          <w:sz w:val="20"/>
          <w:szCs w:val="20"/>
        </w:rPr>
        <w:t>a</w:t>
      </w:r>
      <w:r>
        <w:rPr>
          <w:rFonts w:ascii="Arial" w:cs="Arial" w:eastAsia="Arial" w:hAnsi="Arial"/>
          <w:spacing w:val="1"/>
          <w:w w:val="100"/>
          <w:sz w:val="20"/>
          <w:szCs w:val="20"/>
        </w:rPr>
        <w:t>s</w:t>
      </w:r>
      <w:r>
        <w:rPr>
          <w:rFonts w:ascii="Arial" w:cs="Arial" w:eastAsia="Arial" w:hAnsi="Arial"/>
          <w:spacing w:val="-1"/>
          <w:w w:val="100"/>
          <w:sz w:val="20"/>
          <w:szCs w:val="20"/>
        </w:rPr>
        <w:t>i</w:t>
      </w:r>
      <w:r>
        <w:rPr>
          <w:rFonts w:ascii="Arial" w:cs="Arial" w:eastAsia="Arial" w:hAnsi="Arial"/>
          <w:spacing w:val="0"/>
          <w:w w:val="100"/>
          <w:sz w:val="20"/>
          <w:szCs w:val="20"/>
        </w:rPr>
        <w:t>,</w:t>
      </w:r>
      <w:r>
        <w:rPr>
          <w:rFonts w:ascii="Arial" w:cs="Arial" w:eastAsia="Arial" w:hAnsi="Arial"/>
          <w:spacing w:val="-5"/>
          <w:w w:val="100"/>
          <w:sz w:val="20"/>
          <w:szCs w:val="20"/>
        </w:rPr>
        <w:t> </w:t>
      </w:r>
      <w:r>
        <w:rPr>
          <w:rFonts w:ascii="Arial" w:cs="Arial" w:eastAsia="Arial" w:hAnsi="Arial"/>
          <w:spacing w:val="0"/>
          <w:w w:val="100"/>
          <w:sz w:val="20"/>
          <w:szCs w:val="20"/>
        </w:rPr>
        <w:t>10</w:t>
      </w:r>
      <w:r>
        <w:rPr>
          <w:rFonts w:ascii="Arial" w:cs="Arial" w:eastAsia="Arial" w:hAnsi="Arial"/>
          <w:spacing w:val="-3"/>
          <w:w w:val="100"/>
          <w:sz w:val="20"/>
          <w:szCs w:val="20"/>
        </w:rPr>
        <w:t> </w:t>
      </w:r>
      <w:r>
        <w:rPr>
          <w:rFonts w:ascii="Arial" w:cs="Arial" w:eastAsia="Arial" w:hAnsi="Arial"/>
          <w:spacing w:val="2"/>
          <w:w w:val="100"/>
          <w:sz w:val="20"/>
          <w:szCs w:val="20"/>
        </w:rPr>
        <w:t>N</w:t>
      </w:r>
      <w:r>
        <w:rPr>
          <w:rFonts w:ascii="Arial" w:cs="Arial" w:eastAsia="Arial" w:hAnsi="Arial"/>
          <w:spacing w:val="0"/>
          <w:w w:val="100"/>
          <w:sz w:val="20"/>
          <w:szCs w:val="20"/>
        </w:rPr>
        <w:t>o</w:t>
      </w:r>
      <w:r>
        <w:rPr>
          <w:rFonts w:ascii="Arial" w:cs="Arial" w:eastAsia="Arial" w:hAnsi="Arial"/>
          <w:spacing w:val="1"/>
          <w:w w:val="100"/>
          <w:sz w:val="20"/>
          <w:szCs w:val="20"/>
        </w:rPr>
        <w:t>v</w:t>
      </w:r>
      <w:r>
        <w:rPr>
          <w:rFonts w:ascii="Arial" w:cs="Arial" w:eastAsia="Arial" w:hAnsi="Arial"/>
          <w:spacing w:val="0"/>
          <w:w w:val="100"/>
          <w:sz w:val="20"/>
          <w:szCs w:val="20"/>
        </w:rPr>
        <w:t>e</w:t>
      </w:r>
      <w:r>
        <w:rPr>
          <w:rFonts w:ascii="Arial" w:cs="Arial" w:eastAsia="Arial" w:hAnsi="Arial"/>
          <w:spacing w:val="2"/>
          <w:w w:val="100"/>
          <w:sz w:val="20"/>
          <w:szCs w:val="20"/>
        </w:rPr>
        <w:t>m</w:t>
      </w:r>
      <w:r>
        <w:rPr>
          <w:rFonts w:ascii="Arial" w:cs="Arial" w:eastAsia="Arial" w:hAnsi="Arial"/>
          <w:spacing w:val="0"/>
          <w:w w:val="100"/>
          <w:sz w:val="20"/>
          <w:szCs w:val="20"/>
        </w:rPr>
        <w:t>b</w:t>
      </w:r>
      <w:r>
        <w:rPr>
          <w:rFonts w:ascii="Arial" w:cs="Arial" w:eastAsia="Arial" w:hAnsi="Arial"/>
          <w:spacing w:val="-1"/>
          <w:w w:val="100"/>
          <w:sz w:val="20"/>
          <w:szCs w:val="20"/>
        </w:rPr>
        <w:t>e</w:t>
      </w:r>
      <w:r>
        <w:rPr>
          <w:rFonts w:ascii="Arial" w:cs="Arial" w:eastAsia="Arial" w:hAnsi="Arial"/>
          <w:spacing w:val="0"/>
          <w:w w:val="100"/>
          <w:sz w:val="20"/>
          <w:szCs w:val="20"/>
        </w:rPr>
        <w:t>r</w:t>
      </w:r>
      <w:r>
        <w:rPr>
          <w:rFonts w:ascii="Arial" w:cs="Arial" w:eastAsia="Arial" w:hAnsi="Arial"/>
          <w:spacing w:val="-8"/>
          <w:w w:val="100"/>
          <w:sz w:val="20"/>
          <w:szCs w:val="20"/>
        </w:rPr>
        <w:t> </w:t>
      </w:r>
      <w:r>
        <w:rPr>
          <w:rFonts w:ascii="Arial" w:cs="Arial" w:eastAsia="Arial" w:hAnsi="Arial"/>
          <w:spacing w:val="2"/>
          <w:w w:val="100"/>
          <w:sz w:val="20"/>
          <w:szCs w:val="20"/>
        </w:rPr>
        <w:t>2</w:t>
      </w:r>
      <w:r>
        <w:rPr>
          <w:rFonts w:ascii="Arial" w:cs="Arial" w:eastAsia="Arial" w:hAnsi="Arial"/>
          <w:spacing w:val="0"/>
          <w:w w:val="100"/>
          <w:sz w:val="20"/>
          <w:szCs w:val="20"/>
        </w:rPr>
        <w:t>0</w:t>
      </w:r>
      <w:r>
        <w:rPr>
          <w:rFonts w:ascii="Arial" w:cs="Arial" w:eastAsia="Arial" w:hAnsi="Arial"/>
          <w:spacing w:val="-1"/>
          <w:w w:val="100"/>
          <w:sz w:val="20"/>
          <w:szCs w:val="20"/>
        </w:rPr>
        <w:t>0</w:t>
      </w:r>
      <w:r>
        <w:rPr>
          <w:rFonts w:ascii="Arial" w:cs="Arial" w:eastAsia="Arial" w:hAnsi="Arial"/>
          <w:spacing w:val="0"/>
          <w:w w:val="100"/>
          <w:sz w:val="20"/>
          <w:szCs w:val="20"/>
        </w:rPr>
        <w:t>7</w:t>
      </w:r>
      <w:r>
        <w:rPr>
          <w:rFonts w:ascii="Arial" w:cs="Arial" w:eastAsia="Arial" w:hAnsi="Arial"/>
          <w:spacing w:val="0"/>
          <w:w w:val="100"/>
          <w:sz w:val="20"/>
          <w:szCs w:val="20"/>
        </w:rPr>
      </w:r>
    </w:p>
    <w:p>
      <w:pPr>
        <w:rPr>
          <w:rFonts w:ascii="Arial" w:cs="Arial" w:eastAsia="Arial" w:hAnsi="Arial"/>
          <w:sz w:val="20"/>
          <w:szCs w:val="20"/>
        </w:rPr>
        <w:jc w:val="left"/>
        <w:spacing w:before="61"/>
        <w:ind w:left="227"/>
      </w:pPr>
      <w:r>
        <w:rPr>
          <w:rFonts w:ascii="Arial" w:cs="Arial" w:eastAsia="Arial" w:hAnsi="Arial"/>
          <w:spacing w:val="1"/>
          <w:w w:val="100"/>
          <w:sz w:val="20"/>
          <w:szCs w:val="20"/>
        </w:rPr>
        <w:t>J</w:t>
      </w:r>
      <w:r>
        <w:rPr>
          <w:rFonts w:ascii="Arial" w:cs="Arial" w:eastAsia="Arial" w:hAnsi="Arial"/>
          <w:spacing w:val="0"/>
          <w:w w:val="100"/>
          <w:sz w:val="20"/>
          <w:szCs w:val="20"/>
        </w:rPr>
        <w:t>e</w:t>
      </w:r>
      <w:r>
        <w:rPr>
          <w:rFonts w:ascii="Arial" w:cs="Arial" w:eastAsia="Arial" w:hAnsi="Arial"/>
          <w:spacing w:val="-1"/>
          <w:w w:val="100"/>
          <w:sz w:val="20"/>
          <w:szCs w:val="20"/>
        </w:rPr>
        <w:t>n</w:t>
      </w:r>
      <w:r>
        <w:rPr>
          <w:rFonts w:ascii="Arial" w:cs="Arial" w:eastAsia="Arial" w:hAnsi="Arial"/>
          <w:spacing w:val="-1"/>
          <w:w w:val="100"/>
          <w:sz w:val="20"/>
          <w:szCs w:val="20"/>
        </w:rPr>
        <w:t>i</w:t>
      </w:r>
      <w:r>
        <w:rPr>
          <w:rFonts w:ascii="Arial" w:cs="Arial" w:eastAsia="Arial" w:hAnsi="Arial"/>
          <w:spacing w:val="0"/>
          <w:w w:val="100"/>
          <w:sz w:val="20"/>
          <w:szCs w:val="20"/>
        </w:rPr>
        <w:t>s</w:t>
      </w:r>
      <w:r>
        <w:rPr>
          <w:rFonts w:ascii="Arial" w:cs="Arial" w:eastAsia="Arial" w:hAnsi="Arial"/>
          <w:spacing w:val="-4"/>
          <w:w w:val="100"/>
          <w:sz w:val="20"/>
          <w:szCs w:val="20"/>
        </w:rPr>
        <w:t> </w:t>
      </w:r>
      <w:r>
        <w:rPr>
          <w:rFonts w:ascii="Arial" w:cs="Arial" w:eastAsia="Arial" w:hAnsi="Arial"/>
          <w:spacing w:val="1"/>
          <w:w w:val="100"/>
          <w:sz w:val="20"/>
          <w:szCs w:val="20"/>
        </w:rPr>
        <w:t>K</w:t>
      </w:r>
      <w:r>
        <w:rPr>
          <w:rFonts w:ascii="Arial" w:cs="Arial" w:eastAsia="Arial" w:hAnsi="Arial"/>
          <w:spacing w:val="0"/>
          <w:w w:val="100"/>
          <w:sz w:val="20"/>
          <w:szCs w:val="20"/>
        </w:rPr>
        <w:t>e</w:t>
      </w:r>
      <w:r>
        <w:rPr>
          <w:rFonts w:ascii="Arial" w:cs="Arial" w:eastAsia="Arial" w:hAnsi="Arial"/>
          <w:spacing w:val="1"/>
          <w:w w:val="100"/>
          <w:sz w:val="20"/>
          <w:szCs w:val="20"/>
        </w:rPr>
        <w:t>l</w:t>
      </w:r>
      <w:r>
        <w:rPr>
          <w:rFonts w:ascii="Arial" w:cs="Arial" w:eastAsia="Arial" w:hAnsi="Arial"/>
          <w:spacing w:val="0"/>
          <w:w w:val="100"/>
          <w:sz w:val="20"/>
          <w:szCs w:val="20"/>
        </w:rPr>
        <w:t>a</w:t>
      </w:r>
      <w:r>
        <w:rPr>
          <w:rFonts w:ascii="Arial" w:cs="Arial" w:eastAsia="Arial" w:hAnsi="Arial"/>
          <w:spacing w:val="-1"/>
          <w:w w:val="100"/>
          <w:sz w:val="20"/>
          <w:szCs w:val="20"/>
        </w:rPr>
        <w:t>m</w:t>
      </w:r>
      <w:r>
        <w:rPr>
          <w:rFonts w:ascii="Arial" w:cs="Arial" w:eastAsia="Arial" w:hAnsi="Arial"/>
          <w:spacing w:val="1"/>
          <w:w w:val="100"/>
          <w:sz w:val="20"/>
          <w:szCs w:val="20"/>
        </w:rPr>
        <w:t>i</w:t>
      </w:r>
      <w:r>
        <w:rPr>
          <w:rFonts w:ascii="Arial" w:cs="Arial" w:eastAsia="Arial" w:hAnsi="Arial"/>
          <w:spacing w:val="0"/>
          <w:w w:val="100"/>
          <w:sz w:val="20"/>
          <w:szCs w:val="20"/>
        </w:rPr>
        <w:t>n</w:t>
      </w:r>
      <w:r>
        <w:rPr>
          <w:rFonts w:ascii="Arial" w:cs="Arial" w:eastAsia="Arial" w:hAnsi="Arial"/>
          <w:spacing w:val="0"/>
          <w:w w:val="100"/>
          <w:sz w:val="20"/>
          <w:szCs w:val="20"/>
        </w:rPr>
        <w:t>                               </w:t>
      </w:r>
      <w:r>
        <w:rPr>
          <w:rFonts w:ascii="Arial" w:cs="Arial" w:eastAsia="Arial" w:hAnsi="Arial"/>
          <w:spacing w:val="2"/>
          <w:w w:val="100"/>
          <w:sz w:val="20"/>
          <w:szCs w:val="20"/>
        </w:rPr>
        <w:t> </w:t>
      </w:r>
      <w:r>
        <w:rPr>
          <w:rFonts w:ascii="Arial" w:cs="Arial" w:eastAsia="Arial" w:hAnsi="Arial"/>
          <w:spacing w:val="0"/>
          <w:w w:val="100"/>
          <w:sz w:val="20"/>
          <w:szCs w:val="20"/>
        </w:rPr>
        <w:t>:</w:t>
      </w:r>
      <w:r>
        <w:rPr>
          <w:rFonts w:ascii="Arial" w:cs="Arial" w:eastAsia="Arial" w:hAnsi="Arial"/>
          <w:spacing w:val="0"/>
          <w:w w:val="100"/>
          <w:sz w:val="20"/>
          <w:szCs w:val="20"/>
        </w:rPr>
        <w:t>    </w:t>
      </w:r>
      <w:r>
        <w:rPr>
          <w:rFonts w:ascii="Arial" w:cs="Arial" w:eastAsia="Arial" w:hAnsi="Arial"/>
          <w:spacing w:val="27"/>
          <w:w w:val="100"/>
          <w:sz w:val="20"/>
          <w:szCs w:val="20"/>
        </w:rPr>
        <w:t> </w:t>
      </w:r>
      <w:r>
        <w:rPr>
          <w:rFonts w:ascii="Arial" w:cs="Arial" w:eastAsia="Arial" w:hAnsi="Arial"/>
          <w:spacing w:val="-1"/>
          <w:w w:val="100"/>
          <w:sz w:val="20"/>
          <w:szCs w:val="20"/>
        </w:rPr>
        <w:t>P</w:t>
      </w:r>
      <w:r>
        <w:rPr>
          <w:rFonts w:ascii="Arial" w:cs="Arial" w:eastAsia="Arial" w:hAnsi="Arial"/>
          <w:spacing w:val="0"/>
          <w:w w:val="100"/>
          <w:sz w:val="20"/>
          <w:szCs w:val="20"/>
        </w:rPr>
        <w:t>ere</w:t>
      </w:r>
      <w:r>
        <w:rPr>
          <w:rFonts w:ascii="Arial" w:cs="Arial" w:eastAsia="Arial" w:hAnsi="Arial"/>
          <w:spacing w:val="2"/>
          <w:w w:val="100"/>
          <w:sz w:val="20"/>
          <w:szCs w:val="20"/>
        </w:rPr>
        <w:t>m</w:t>
      </w:r>
      <w:r>
        <w:rPr>
          <w:rFonts w:ascii="Arial" w:cs="Arial" w:eastAsia="Arial" w:hAnsi="Arial"/>
          <w:spacing w:val="0"/>
          <w:w w:val="100"/>
          <w:sz w:val="20"/>
          <w:szCs w:val="20"/>
        </w:rPr>
        <w:t>p</w:t>
      </w:r>
      <w:r>
        <w:rPr>
          <w:rFonts w:ascii="Arial" w:cs="Arial" w:eastAsia="Arial" w:hAnsi="Arial"/>
          <w:spacing w:val="1"/>
          <w:w w:val="100"/>
          <w:sz w:val="20"/>
          <w:szCs w:val="20"/>
        </w:rPr>
        <w:t>u</w:t>
      </w:r>
      <w:r>
        <w:rPr>
          <w:rFonts w:ascii="Arial" w:cs="Arial" w:eastAsia="Arial" w:hAnsi="Arial"/>
          <w:spacing w:val="0"/>
          <w:w w:val="100"/>
          <w:sz w:val="20"/>
          <w:szCs w:val="20"/>
        </w:rPr>
        <w:t>an</w:t>
      </w:r>
      <w:r>
        <w:rPr>
          <w:rFonts w:ascii="Arial" w:cs="Arial" w:eastAsia="Arial" w:hAnsi="Arial"/>
          <w:spacing w:val="0"/>
          <w:w w:val="100"/>
          <w:sz w:val="20"/>
          <w:szCs w:val="20"/>
        </w:rPr>
      </w:r>
    </w:p>
    <w:p>
      <w:pPr>
        <w:rPr>
          <w:rFonts w:ascii="Arial" w:cs="Arial" w:eastAsia="Arial" w:hAnsi="Arial"/>
          <w:sz w:val="20"/>
          <w:szCs w:val="20"/>
        </w:rPr>
        <w:jc w:val="left"/>
        <w:spacing w:before="60"/>
        <w:ind w:left="227"/>
      </w:pPr>
      <w:r>
        <w:rPr>
          <w:rFonts w:ascii="Arial" w:cs="Arial" w:eastAsia="Arial" w:hAnsi="Arial"/>
          <w:spacing w:val="-1"/>
          <w:w w:val="100"/>
          <w:sz w:val="20"/>
          <w:szCs w:val="20"/>
        </w:rPr>
        <w:t>P</w:t>
      </w:r>
      <w:r>
        <w:rPr>
          <w:rFonts w:ascii="Arial" w:cs="Arial" w:eastAsia="Arial" w:hAnsi="Arial"/>
          <w:spacing w:val="0"/>
          <w:w w:val="100"/>
          <w:sz w:val="20"/>
          <w:szCs w:val="20"/>
        </w:rPr>
        <w:t>e</w:t>
      </w:r>
      <w:r>
        <w:rPr>
          <w:rFonts w:ascii="Arial" w:cs="Arial" w:eastAsia="Arial" w:hAnsi="Arial"/>
          <w:spacing w:val="1"/>
          <w:w w:val="100"/>
          <w:sz w:val="20"/>
          <w:szCs w:val="20"/>
        </w:rPr>
        <w:t>n</w:t>
      </w:r>
      <w:r>
        <w:rPr>
          <w:rFonts w:ascii="Arial" w:cs="Arial" w:eastAsia="Arial" w:hAnsi="Arial"/>
          <w:spacing w:val="0"/>
          <w:w w:val="100"/>
          <w:sz w:val="20"/>
          <w:szCs w:val="20"/>
        </w:rPr>
        <w:t>d</w:t>
      </w:r>
      <w:r>
        <w:rPr>
          <w:rFonts w:ascii="Arial" w:cs="Arial" w:eastAsia="Arial" w:hAnsi="Arial"/>
          <w:spacing w:val="1"/>
          <w:w w:val="100"/>
          <w:sz w:val="20"/>
          <w:szCs w:val="20"/>
        </w:rPr>
        <w:t>i</w:t>
      </w:r>
      <w:r>
        <w:rPr>
          <w:rFonts w:ascii="Arial" w:cs="Arial" w:eastAsia="Arial" w:hAnsi="Arial"/>
          <w:spacing w:val="0"/>
          <w:w w:val="100"/>
          <w:sz w:val="20"/>
          <w:szCs w:val="20"/>
        </w:rPr>
        <w:t>d</w:t>
      </w:r>
      <w:r>
        <w:rPr>
          <w:rFonts w:ascii="Arial" w:cs="Arial" w:eastAsia="Arial" w:hAnsi="Arial"/>
          <w:spacing w:val="-1"/>
          <w:w w:val="100"/>
          <w:sz w:val="20"/>
          <w:szCs w:val="20"/>
        </w:rPr>
        <w:t>i</w:t>
      </w:r>
      <w:r>
        <w:rPr>
          <w:rFonts w:ascii="Arial" w:cs="Arial" w:eastAsia="Arial" w:hAnsi="Arial"/>
          <w:spacing w:val="1"/>
          <w:w w:val="100"/>
          <w:sz w:val="20"/>
          <w:szCs w:val="20"/>
        </w:rPr>
        <w:t>k</w:t>
      </w:r>
      <w:r>
        <w:rPr>
          <w:rFonts w:ascii="Arial" w:cs="Arial" w:eastAsia="Arial" w:hAnsi="Arial"/>
          <w:spacing w:val="0"/>
          <w:w w:val="100"/>
          <w:sz w:val="20"/>
          <w:szCs w:val="20"/>
        </w:rPr>
        <w:t>an</w:t>
      </w:r>
      <w:r>
        <w:rPr>
          <w:rFonts w:ascii="Arial" w:cs="Arial" w:eastAsia="Arial" w:hAnsi="Arial"/>
          <w:spacing w:val="-9"/>
          <w:w w:val="100"/>
          <w:sz w:val="20"/>
          <w:szCs w:val="20"/>
        </w:rPr>
        <w:t> </w:t>
      </w:r>
      <w:r>
        <w:rPr>
          <w:rFonts w:ascii="Arial" w:cs="Arial" w:eastAsia="Arial" w:hAnsi="Arial"/>
          <w:spacing w:val="0"/>
          <w:w w:val="100"/>
          <w:sz w:val="20"/>
          <w:szCs w:val="20"/>
        </w:rPr>
        <w:t>Te</w:t>
      </w:r>
      <w:r>
        <w:rPr>
          <w:rFonts w:ascii="Arial" w:cs="Arial" w:eastAsia="Arial" w:hAnsi="Arial"/>
          <w:spacing w:val="1"/>
          <w:w w:val="100"/>
          <w:sz w:val="20"/>
          <w:szCs w:val="20"/>
        </w:rPr>
        <w:t>r</w:t>
      </w:r>
      <w:r>
        <w:rPr>
          <w:rFonts w:ascii="Arial" w:cs="Arial" w:eastAsia="Arial" w:hAnsi="Arial"/>
          <w:spacing w:val="0"/>
          <w:w w:val="100"/>
          <w:sz w:val="20"/>
          <w:szCs w:val="20"/>
        </w:rPr>
        <w:t>a</w:t>
      </w:r>
      <w:r>
        <w:rPr>
          <w:rFonts w:ascii="Arial" w:cs="Arial" w:eastAsia="Arial" w:hAnsi="Arial"/>
          <w:spacing w:val="1"/>
          <w:w w:val="100"/>
          <w:sz w:val="20"/>
          <w:szCs w:val="20"/>
        </w:rPr>
        <w:t>k</w:t>
      </w:r>
      <w:r>
        <w:rPr>
          <w:rFonts w:ascii="Arial" w:cs="Arial" w:eastAsia="Arial" w:hAnsi="Arial"/>
          <w:spacing w:val="0"/>
          <w:w w:val="100"/>
          <w:sz w:val="20"/>
          <w:szCs w:val="20"/>
        </w:rPr>
        <w:t>h</w:t>
      </w:r>
      <w:r>
        <w:rPr>
          <w:rFonts w:ascii="Arial" w:cs="Arial" w:eastAsia="Arial" w:hAnsi="Arial"/>
          <w:spacing w:val="-1"/>
          <w:w w:val="100"/>
          <w:sz w:val="20"/>
          <w:szCs w:val="20"/>
        </w:rPr>
        <w:t>i</w:t>
      </w:r>
      <w:r>
        <w:rPr>
          <w:rFonts w:ascii="Arial" w:cs="Arial" w:eastAsia="Arial" w:hAnsi="Arial"/>
          <w:spacing w:val="0"/>
          <w:w w:val="100"/>
          <w:sz w:val="20"/>
          <w:szCs w:val="20"/>
        </w:rPr>
        <w:t>r</w:t>
      </w:r>
      <w:r>
        <w:rPr>
          <w:rFonts w:ascii="Arial" w:cs="Arial" w:eastAsia="Arial" w:hAnsi="Arial"/>
          <w:spacing w:val="0"/>
          <w:w w:val="100"/>
          <w:sz w:val="20"/>
          <w:szCs w:val="20"/>
        </w:rPr>
        <w:t>                     </w:t>
      </w:r>
      <w:r>
        <w:rPr>
          <w:rFonts w:ascii="Arial" w:cs="Arial" w:eastAsia="Arial" w:hAnsi="Arial"/>
          <w:spacing w:val="25"/>
          <w:w w:val="100"/>
          <w:sz w:val="20"/>
          <w:szCs w:val="20"/>
        </w:rPr>
        <w:t> </w:t>
      </w:r>
      <w:r>
        <w:rPr>
          <w:rFonts w:ascii="Arial" w:cs="Arial" w:eastAsia="Arial" w:hAnsi="Arial"/>
          <w:spacing w:val="0"/>
          <w:w w:val="100"/>
          <w:sz w:val="20"/>
          <w:szCs w:val="20"/>
        </w:rPr>
        <w:t>:</w:t>
      </w:r>
      <w:r>
        <w:rPr>
          <w:rFonts w:ascii="Arial" w:cs="Arial" w:eastAsia="Arial" w:hAnsi="Arial"/>
          <w:spacing w:val="0"/>
          <w:w w:val="100"/>
          <w:sz w:val="20"/>
          <w:szCs w:val="20"/>
        </w:rPr>
        <w:t>    </w:t>
      </w:r>
      <w:r>
        <w:rPr>
          <w:rFonts w:ascii="Arial" w:cs="Arial" w:eastAsia="Arial" w:hAnsi="Arial"/>
          <w:spacing w:val="27"/>
          <w:w w:val="100"/>
          <w:sz w:val="20"/>
          <w:szCs w:val="20"/>
        </w:rPr>
        <w:t> </w:t>
      </w:r>
      <w:r>
        <w:rPr>
          <w:rFonts w:ascii="Arial" w:cs="Arial" w:eastAsia="Arial" w:hAnsi="Arial"/>
          <w:spacing w:val="-1"/>
          <w:w w:val="100"/>
          <w:sz w:val="20"/>
          <w:szCs w:val="20"/>
        </w:rPr>
        <w:t>S</w:t>
      </w:r>
      <w:r>
        <w:rPr>
          <w:rFonts w:ascii="Arial" w:cs="Arial" w:eastAsia="Arial" w:hAnsi="Arial"/>
          <w:spacing w:val="2"/>
          <w:w w:val="100"/>
          <w:sz w:val="20"/>
          <w:szCs w:val="20"/>
        </w:rPr>
        <w:t>M</w:t>
      </w:r>
      <w:r>
        <w:rPr>
          <w:rFonts w:ascii="Arial" w:cs="Arial" w:eastAsia="Arial" w:hAnsi="Arial"/>
          <w:spacing w:val="0"/>
          <w:w w:val="100"/>
          <w:sz w:val="20"/>
          <w:szCs w:val="20"/>
        </w:rPr>
        <w:t>K</w:t>
      </w:r>
      <w:r>
        <w:rPr>
          <w:rFonts w:ascii="Arial" w:cs="Arial" w:eastAsia="Arial" w:hAnsi="Arial"/>
          <w:spacing w:val="-5"/>
          <w:w w:val="100"/>
          <w:sz w:val="20"/>
          <w:szCs w:val="20"/>
        </w:rPr>
        <w:t> </w:t>
      </w:r>
      <w:r>
        <w:rPr>
          <w:rFonts w:ascii="Arial" w:cs="Arial" w:eastAsia="Arial" w:hAnsi="Arial"/>
          <w:spacing w:val="0"/>
          <w:w w:val="100"/>
          <w:sz w:val="20"/>
          <w:szCs w:val="20"/>
        </w:rPr>
        <w:t>(</w:t>
      </w:r>
      <w:r>
        <w:rPr>
          <w:rFonts w:ascii="Arial" w:cs="Arial" w:eastAsia="Arial" w:hAnsi="Arial"/>
          <w:spacing w:val="-1"/>
          <w:w w:val="100"/>
          <w:sz w:val="20"/>
          <w:szCs w:val="20"/>
        </w:rPr>
        <w:t>A</w:t>
      </w:r>
      <w:r>
        <w:rPr>
          <w:rFonts w:ascii="Arial" w:cs="Arial" w:eastAsia="Arial" w:hAnsi="Arial"/>
          <w:spacing w:val="1"/>
          <w:w w:val="100"/>
          <w:sz w:val="20"/>
          <w:szCs w:val="20"/>
        </w:rPr>
        <w:t>k</w:t>
      </w:r>
      <w:r>
        <w:rPr>
          <w:rFonts w:ascii="Arial" w:cs="Arial" w:eastAsia="Arial" w:hAnsi="Arial"/>
          <w:spacing w:val="0"/>
          <w:w w:val="100"/>
          <w:sz w:val="20"/>
          <w:szCs w:val="20"/>
        </w:rPr>
        <w:t>u</w:t>
      </w:r>
      <w:r>
        <w:rPr>
          <w:rFonts w:ascii="Arial" w:cs="Arial" w:eastAsia="Arial" w:hAnsi="Arial"/>
          <w:spacing w:val="1"/>
          <w:w w:val="100"/>
          <w:sz w:val="20"/>
          <w:szCs w:val="20"/>
        </w:rPr>
        <w:t>n</w:t>
      </w:r>
      <w:r>
        <w:rPr>
          <w:rFonts w:ascii="Arial" w:cs="Arial" w:eastAsia="Arial" w:hAnsi="Arial"/>
          <w:spacing w:val="0"/>
          <w:w w:val="100"/>
          <w:sz w:val="20"/>
          <w:szCs w:val="20"/>
        </w:rPr>
        <w:t>ta</w:t>
      </w:r>
      <w:r>
        <w:rPr>
          <w:rFonts w:ascii="Arial" w:cs="Arial" w:eastAsia="Arial" w:hAnsi="Arial"/>
          <w:spacing w:val="-1"/>
          <w:w w:val="100"/>
          <w:sz w:val="20"/>
          <w:szCs w:val="20"/>
        </w:rPr>
        <w:t>n</w:t>
      </w:r>
      <w:r>
        <w:rPr>
          <w:rFonts w:ascii="Arial" w:cs="Arial" w:eastAsia="Arial" w:hAnsi="Arial"/>
          <w:spacing w:val="1"/>
          <w:w w:val="100"/>
          <w:sz w:val="20"/>
          <w:szCs w:val="20"/>
        </w:rPr>
        <w:t>s</w:t>
      </w:r>
      <w:r>
        <w:rPr>
          <w:rFonts w:ascii="Arial" w:cs="Arial" w:eastAsia="Arial" w:hAnsi="Arial"/>
          <w:spacing w:val="0"/>
          <w:w w:val="100"/>
          <w:sz w:val="20"/>
          <w:szCs w:val="20"/>
        </w:rPr>
        <w:t>i</w:t>
      </w:r>
      <w:r>
        <w:rPr>
          <w:rFonts w:ascii="Arial" w:cs="Arial" w:eastAsia="Arial" w:hAnsi="Arial"/>
          <w:spacing w:val="-8"/>
          <w:w w:val="100"/>
          <w:sz w:val="20"/>
          <w:szCs w:val="20"/>
        </w:rPr>
        <w:t> </w:t>
      </w:r>
      <w:r>
        <w:rPr>
          <w:rFonts w:ascii="Arial" w:cs="Arial" w:eastAsia="Arial" w:hAnsi="Arial"/>
          <w:spacing w:val="0"/>
          <w:w w:val="100"/>
          <w:sz w:val="20"/>
          <w:szCs w:val="20"/>
        </w:rPr>
        <w:t>d</w:t>
      </w:r>
      <w:r>
        <w:rPr>
          <w:rFonts w:ascii="Arial" w:cs="Arial" w:eastAsia="Arial" w:hAnsi="Arial"/>
          <w:spacing w:val="1"/>
          <w:w w:val="100"/>
          <w:sz w:val="20"/>
          <w:szCs w:val="20"/>
        </w:rPr>
        <w:t>a</w:t>
      </w:r>
      <w:r>
        <w:rPr>
          <w:rFonts w:ascii="Arial" w:cs="Arial" w:eastAsia="Arial" w:hAnsi="Arial"/>
          <w:spacing w:val="0"/>
          <w:w w:val="100"/>
          <w:sz w:val="20"/>
          <w:szCs w:val="20"/>
        </w:rPr>
        <w:t>n</w:t>
      </w:r>
      <w:r>
        <w:rPr>
          <w:rFonts w:ascii="Arial" w:cs="Arial" w:eastAsia="Arial" w:hAnsi="Arial"/>
          <w:spacing w:val="-3"/>
          <w:w w:val="100"/>
          <w:sz w:val="20"/>
          <w:szCs w:val="20"/>
        </w:rPr>
        <w:t> </w:t>
      </w:r>
      <w:r>
        <w:rPr>
          <w:rFonts w:ascii="Arial" w:cs="Arial" w:eastAsia="Arial" w:hAnsi="Arial"/>
          <w:spacing w:val="1"/>
          <w:w w:val="100"/>
          <w:sz w:val="20"/>
          <w:szCs w:val="20"/>
        </w:rPr>
        <w:t>K</w:t>
      </w:r>
      <w:r>
        <w:rPr>
          <w:rFonts w:ascii="Arial" w:cs="Arial" w:eastAsia="Arial" w:hAnsi="Arial"/>
          <w:spacing w:val="0"/>
          <w:w w:val="100"/>
          <w:sz w:val="20"/>
          <w:szCs w:val="20"/>
        </w:rPr>
        <w:t>e</w:t>
      </w:r>
      <w:r>
        <w:rPr>
          <w:rFonts w:ascii="Arial" w:cs="Arial" w:eastAsia="Arial" w:hAnsi="Arial"/>
          <w:spacing w:val="-1"/>
          <w:w w:val="100"/>
          <w:sz w:val="20"/>
          <w:szCs w:val="20"/>
        </w:rPr>
        <w:t>u</w:t>
      </w:r>
      <w:r>
        <w:rPr>
          <w:rFonts w:ascii="Arial" w:cs="Arial" w:eastAsia="Arial" w:hAnsi="Arial"/>
          <w:spacing w:val="2"/>
          <w:w w:val="100"/>
          <w:sz w:val="20"/>
          <w:szCs w:val="20"/>
        </w:rPr>
        <w:t>a</w:t>
      </w:r>
      <w:r>
        <w:rPr>
          <w:rFonts w:ascii="Arial" w:cs="Arial" w:eastAsia="Arial" w:hAnsi="Arial"/>
          <w:spacing w:val="0"/>
          <w:w w:val="100"/>
          <w:sz w:val="20"/>
          <w:szCs w:val="20"/>
        </w:rPr>
        <w:t>n</w:t>
      </w:r>
      <w:r>
        <w:rPr>
          <w:rFonts w:ascii="Arial" w:cs="Arial" w:eastAsia="Arial" w:hAnsi="Arial"/>
          <w:spacing w:val="-1"/>
          <w:w w:val="100"/>
          <w:sz w:val="20"/>
          <w:szCs w:val="20"/>
        </w:rPr>
        <w:t>g</w:t>
      </w:r>
      <w:r>
        <w:rPr>
          <w:rFonts w:ascii="Arial" w:cs="Arial" w:eastAsia="Arial" w:hAnsi="Arial"/>
          <w:spacing w:val="0"/>
          <w:w w:val="100"/>
          <w:sz w:val="20"/>
          <w:szCs w:val="20"/>
        </w:rPr>
        <w:t>an</w:t>
      </w:r>
      <w:r>
        <w:rPr>
          <w:rFonts w:ascii="Arial" w:cs="Arial" w:eastAsia="Arial" w:hAnsi="Arial"/>
          <w:spacing w:val="-8"/>
          <w:w w:val="100"/>
          <w:sz w:val="20"/>
          <w:szCs w:val="20"/>
        </w:rPr>
        <w:t> </w:t>
      </w:r>
      <w:r>
        <w:rPr>
          <w:rFonts w:ascii="Arial" w:cs="Arial" w:eastAsia="Arial" w:hAnsi="Arial"/>
          <w:spacing w:val="0"/>
          <w:w w:val="100"/>
          <w:sz w:val="20"/>
          <w:szCs w:val="20"/>
        </w:rPr>
        <w:t>L</w:t>
      </w:r>
      <w:r>
        <w:rPr>
          <w:rFonts w:ascii="Arial" w:cs="Arial" w:eastAsia="Arial" w:hAnsi="Arial"/>
          <w:spacing w:val="1"/>
          <w:w w:val="100"/>
          <w:sz w:val="20"/>
          <w:szCs w:val="20"/>
        </w:rPr>
        <w:t>e</w:t>
      </w:r>
      <w:r>
        <w:rPr>
          <w:rFonts w:ascii="Arial" w:cs="Arial" w:eastAsia="Arial" w:hAnsi="Arial"/>
          <w:spacing w:val="0"/>
          <w:w w:val="100"/>
          <w:sz w:val="20"/>
          <w:szCs w:val="20"/>
        </w:rPr>
        <w:t>m</w:t>
      </w:r>
      <w:r>
        <w:rPr>
          <w:rFonts w:ascii="Arial" w:cs="Arial" w:eastAsia="Arial" w:hAnsi="Arial"/>
          <w:spacing w:val="-1"/>
          <w:w w:val="100"/>
          <w:sz w:val="20"/>
          <w:szCs w:val="20"/>
        </w:rPr>
        <w:t>b</w:t>
      </w:r>
      <w:r>
        <w:rPr>
          <w:rFonts w:ascii="Arial" w:cs="Arial" w:eastAsia="Arial" w:hAnsi="Arial"/>
          <w:spacing w:val="2"/>
          <w:w w:val="100"/>
          <w:sz w:val="20"/>
          <w:szCs w:val="20"/>
        </w:rPr>
        <w:t>a</w:t>
      </w:r>
      <w:r>
        <w:rPr>
          <w:rFonts w:ascii="Arial" w:cs="Arial" w:eastAsia="Arial" w:hAnsi="Arial"/>
          <w:spacing w:val="0"/>
          <w:w w:val="100"/>
          <w:sz w:val="20"/>
          <w:szCs w:val="20"/>
        </w:rPr>
        <w:t>g</w:t>
      </w:r>
      <w:r>
        <w:rPr>
          <w:rFonts w:ascii="Arial" w:cs="Arial" w:eastAsia="Arial" w:hAnsi="Arial"/>
          <w:spacing w:val="-1"/>
          <w:w w:val="100"/>
          <w:sz w:val="20"/>
          <w:szCs w:val="20"/>
        </w:rPr>
        <w:t>a</w:t>
      </w:r>
      <w:r>
        <w:rPr>
          <w:rFonts w:ascii="Arial" w:cs="Arial" w:eastAsia="Arial" w:hAnsi="Arial"/>
          <w:spacing w:val="0"/>
          <w:w w:val="100"/>
          <w:sz w:val="20"/>
          <w:szCs w:val="20"/>
        </w:rPr>
        <w:t>)</w:t>
      </w:r>
      <w:r>
        <w:rPr>
          <w:rFonts w:ascii="Arial" w:cs="Arial" w:eastAsia="Arial" w:hAnsi="Arial"/>
          <w:spacing w:val="0"/>
          <w:w w:val="100"/>
          <w:sz w:val="20"/>
          <w:szCs w:val="20"/>
        </w:rPr>
      </w:r>
    </w:p>
    <w:p>
      <w:pPr>
        <w:rPr>
          <w:rFonts w:ascii="Arial" w:cs="Arial" w:eastAsia="Arial" w:hAnsi="Arial"/>
          <w:sz w:val="20"/>
          <w:szCs w:val="20"/>
        </w:rPr>
        <w:jc w:val="left"/>
        <w:spacing w:before="60"/>
        <w:ind w:left="227"/>
      </w:pPr>
      <w:r>
        <w:rPr>
          <w:rFonts w:ascii="Arial" w:cs="Arial" w:eastAsia="Arial" w:hAnsi="Arial"/>
          <w:spacing w:val="-1"/>
          <w:w w:val="100"/>
          <w:sz w:val="20"/>
          <w:szCs w:val="20"/>
        </w:rPr>
        <w:t>A</w:t>
      </w:r>
      <w:r>
        <w:rPr>
          <w:rFonts w:ascii="Arial" w:cs="Arial" w:eastAsia="Arial" w:hAnsi="Arial"/>
          <w:spacing w:val="-1"/>
          <w:w w:val="100"/>
          <w:sz w:val="20"/>
          <w:szCs w:val="20"/>
        </w:rPr>
        <w:t>l</w:t>
      </w:r>
      <w:r>
        <w:rPr>
          <w:rFonts w:ascii="Arial" w:cs="Arial" w:eastAsia="Arial" w:hAnsi="Arial"/>
          <w:spacing w:val="2"/>
          <w:w w:val="100"/>
          <w:sz w:val="20"/>
          <w:szCs w:val="20"/>
        </w:rPr>
        <w:t>a</w:t>
      </w:r>
      <w:r>
        <w:rPr>
          <w:rFonts w:ascii="Arial" w:cs="Arial" w:eastAsia="Arial" w:hAnsi="Arial"/>
          <w:spacing w:val="0"/>
          <w:w w:val="100"/>
          <w:sz w:val="20"/>
          <w:szCs w:val="20"/>
        </w:rPr>
        <w:t>m</w:t>
      </w:r>
      <w:r>
        <w:rPr>
          <w:rFonts w:ascii="Arial" w:cs="Arial" w:eastAsia="Arial" w:hAnsi="Arial"/>
          <w:spacing w:val="-1"/>
          <w:w w:val="100"/>
          <w:sz w:val="20"/>
          <w:szCs w:val="20"/>
        </w:rPr>
        <w:t>a</w:t>
      </w:r>
      <w:r>
        <w:rPr>
          <w:rFonts w:ascii="Arial" w:cs="Arial" w:eastAsia="Arial" w:hAnsi="Arial"/>
          <w:spacing w:val="0"/>
          <w:w w:val="100"/>
          <w:sz w:val="20"/>
          <w:szCs w:val="20"/>
        </w:rPr>
        <w:t>t</w:t>
      </w:r>
      <w:r>
        <w:rPr>
          <w:rFonts w:ascii="Arial" w:cs="Arial" w:eastAsia="Arial" w:hAnsi="Arial"/>
          <w:spacing w:val="0"/>
          <w:w w:val="100"/>
          <w:sz w:val="20"/>
          <w:szCs w:val="20"/>
        </w:rPr>
        <w:t>                                          </w:t>
      </w:r>
      <w:r>
        <w:rPr>
          <w:rFonts w:ascii="Arial" w:cs="Arial" w:eastAsia="Arial" w:hAnsi="Arial"/>
          <w:spacing w:val="17"/>
          <w:w w:val="100"/>
          <w:sz w:val="20"/>
          <w:szCs w:val="20"/>
        </w:rPr>
        <w:t> </w:t>
      </w:r>
      <w:r>
        <w:rPr>
          <w:rFonts w:ascii="Arial" w:cs="Arial" w:eastAsia="Arial" w:hAnsi="Arial"/>
          <w:spacing w:val="0"/>
          <w:w w:val="100"/>
          <w:sz w:val="20"/>
          <w:szCs w:val="20"/>
        </w:rPr>
        <w:t>:</w:t>
      </w:r>
      <w:r>
        <w:rPr>
          <w:rFonts w:ascii="Arial" w:cs="Arial" w:eastAsia="Arial" w:hAnsi="Arial"/>
          <w:spacing w:val="0"/>
          <w:w w:val="100"/>
          <w:sz w:val="20"/>
          <w:szCs w:val="20"/>
        </w:rPr>
        <w:t>    </w:t>
      </w:r>
      <w:r>
        <w:rPr>
          <w:rFonts w:ascii="Arial" w:cs="Arial" w:eastAsia="Arial" w:hAnsi="Arial"/>
          <w:spacing w:val="27"/>
          <w:w w:val="100"/>
          <w:sz w:val="20"/>
          <w:szCs w:val="20"/>
        </w:rPr>
        <w:t> </w:t>
      </w:r>
      <w:r>
        <w:rPr>
          <w:rFonts w:ascii="Arial" w:cs="Arial" w:eastAsia="Arial" w:hAnsi="Arial"/>
          <w:spacing w:val="1"/>
          <w:w w:val="100"/>
          <w:sz w:val="20"/>
          <w:szCs w:val="20"/>
        </w:rPr>
        <w:t>J</w:t>
      </w:r>
      <w:r>
        <w:rPr>
          <w:rFonts w:ascii="Arial" w:cs="Arial" w:eastAsia="Arial" w:hAnsi="Arial"/>
          <w:spacing w:val="-1"/>
          <w:w w:val="100"/>
          <w:sz w:val="20"/>
          <w:szCs w:val="20"/>
        </w:rPr>
        <w:t>l</w:t>
      </w:r>
      <w:r>
        <w:rPr>
          <w:rFonts w:ascii="Arial" w:cs="Arial" w:eastAsia="Arial" w:hAnsi="Arial"/>
          <w:spacing w:val="0"/>
          <w:w w:val="100"/>
          <w:sz w:val="20"/>
          <w:szCs w:val="20"/>
        </w:rPr>
        <w:t>.</w:t>
      </w:r>
      <w:r>
        <w:rPr>
          <w:rFonts w:ascii="Arial" w:cs="Arial" w:eastAsia="Arial" w:hAnsi="Arial"/>
          <w:spacing w:val="-2"/>
          <w:w w:val="100"/>
          <w:sz w:val="20"/>
          <w:szCs w:val="20"/>
        </w:rPr>
        <w:t> </w:t>
      </w:r>
      <w:r>
        <w:rPr>
          <w:rFonts w:ascii="Arial" w:cs="Arial" w:eastAsia="Arial" w:hAnsi="Arial"/>
          <w:spacing w:val="-1"/>
          <w:w w:val="100"/>
          <w:sz w:val="20"/>
          <w:szCs w:val="20"/>
        </w:rPr>
        <w:t>M</w:t>
      </w:r>
      <w:r>
        <w:rPr>
          <w:rFonts w:ascii="Arial" w:cs="Arial" w:eastAsia="Arial" w:hAnsi="Arial"/>
          <w:spacing w:val="0"/>
          <w:w w:val="100"/>
          <w:sz w:val="20"/>
          <w:szCs w:val="20"/>
        </w:rPr>
        <w:t>.</w:t>
      </w:r>
      <w:r>
        <w:rPr>
          <w:rFonts w:ascii="Arial" w:cs="Arial" w:eastAsia="Arial" w:hAnsi="Arial"/>
          <w:spacing w:val="-2"/>
          <w:w w:val="100"/>
          <w:sz w:val="20"/>
          <w:szCs w:val="20"/>
        </w:rPr>
        <w:t> </w:t>
      </w:r>
      <w:r>
        <w:rPr>
          <w:rFonts w:ascii="Arial" w:cs="Arial" w:eastAsia="Arial" w:hAnsi="Arial"/>
          <w:spacing w:val="2"/>
          <w:w w:val="100"/>
          <w:sz w:val="20"/>
          <w:szCs w:val="20"/>
        </w:rPr>
        <w:t>H</w:t>
      </w:r>
      <w:r>
        <w:rPr>
          <w:rFonts w:ascii="Arial" w:cs="Arial" w:eastAsia="Arial" w:hAnsi="Arial"/>
          <w:spacing w:val="0"/>
          <w:w w:val="100"/>
          <w:sz w:val="20"/>
          <w:szCs w:val="20"/>
        </w:rPr>
        <w:t>a</w:t>
      </w:r>
      <w:r>
        <w:rPr>
          <w:rFonts w:ascii="Arial" w:cs="Arial" w:eastAsia="Arial" w:hAnsi="Arial"/>
          <w:spacing w:val="1"/>
          <w:w w:val="100"/>
          <w:sz w:val="20"/>
          <w:szCs w:val="20"/>
        </w:rPr>
        <w:t>s</w:t>
      </w:r>
      <w:r>
        <w:rPr>
          <w:rFonts w:ascii="Arial" w:cs="Arial" w:eastAsia="Arial" w:hAnsi="Arial"/>
          <w:spacing w:val="-1"/>
          <w:w w:val="100"/>
          <w:sz w:val="20"/>
          <w:szCs w:val="20"/>
        </w:rPr>
        <w:t>i</w:t>
      </w:r>
      <w:r>
        <w:rPr>
          <w:rFonts w:ascii="Arial" w:cs="Arial" w:eastAsia="Arial" w:hAnsi="Arial"/>
          <w:spacing w:val="2"/>
          <w:w w:val="100"/>
          <w:sz w:val="20"/>
          <w:szCs w:val="20"/>
        </w:rPr>
        <w:t>b</w:t>
      </w:r>
      <w:r>
        <w:rPr>
          <w:rFonts w:ascii="Arial" w:cs="Arial" w:eastAsia="Arial" w:hAnsi="Arial"/>
          <w:spacing w:val="0"/>
          <w:w w:val="100"/>
          <w:sz w:val="20"/>
          <w:szCs w:val="20"/>
        </w:rPr>
        <w:t>u</w:t>
      </w:r>
      <w:r>
        <w:rPr>
          <w:rFonts w:ascii="Arial" w:cs="Arial" w:eastAsia="Arial" w:hAnsi="Arial"/>
          <w:spacing w:val="-1"/>
          <w:w w:val="100"/>
          <w:sz w:val="20"/>
          <w:szCs w:val="20"/>
        </w:rPr>
        <w:t>a</w:t>
      </w:r>
      <w:r>
        <w:rPr>
          <w:rFonts w:ascii="Arial" w:cs="Arial" w:eastAsia="Arial" w:hAnsi="Arial"/>
          <w:spacing w:val="0"/>
          <w:w w:val="100"/>
          <w:sz w:val="20"/>
          <w:szCs w:val="20"/>
        </w:rPr>
        <w:t>n</w:t>
      </w:r>
      <w:r>
        <w:rPr>
          <w:rFonts w:ascii="Arial" w:cs="Arial" w:eastAsia="Arial" w:hAnsi="Arial"/>
          <w:spacing w:val="-6"/>
          <w:w w:val="100"/>
          <w:sz w:val="20"/>
          <w:szCs w:val="20"/>
        </w:rPr>
        <w:t> </w:t>
      </w:r>
      <w:r>
        <w:rPr>
          <w:rFonts w:ascii="Arial" w:cs="Arial" w:eastAsia="Arial" w:hAnsi="Arial"/>
          <w:spacing w:val="0"/>
          <w:w w:val="100"/>
          <w:sz w:val="20"/>
          <w:szCs w:val="20"/>
        </w:rPr>
        <w:t>No.</w:t>
      </w:r>
      <w:r>
        <w:rPr>
          <w:rFonts w:ascii="Arial" w:cs="Arial" w:eastAsia="Arial" w:hAnsi="Arial"/>
          <w:spacing w:val="-1"/>
          <w:w w:val="100"/>
          <w:sz w:val="20"/>
          <w:szCs w:val="20"/>
        </w:rPr>
        <w:t> </w:t>
      </w:r>
      <w:r>
        <w:rPr>
          <w:rFonts w:ascii="Arial" w:cs="Arial" w:eastAsia="Arial" w:hAnsi="Arial"/>
          <w:spacing w:val="0"/>
          <w:w w:val="100"/>
          <w:sz w:val="20"/>
          <w:szCs w:val="20"/>
        </w:rPr>
        <w:t>4</w:t>
      </w:r>
      <w:r>
        <w:rPr>
          <w:rFonts w:ascii="Arial" w:cs="Arial" w:eastAsia="Arial" w:hAnsi="Arial"/>
          <w:spacing w:val="-1"/>
          <w:w w:val="100"/>
          <w:sz w:val="20"/>
          <w:szCs w:val="20"/>
        </w:rPr>
        <w:t>2</w:t>
      </w:r>
      <w:r>
        <w:rPr>
          <w:rFonts w:ascii="Arial" w:cs="Arial" w:eastAsia="Arial" w:hAnsi="Arial"/>
          <w:spacing w:val="0"/>
          <w:w w:val="100"/>
          <w:sz w:val="20"/>
          <w:szCs w:val="20"/>
        </w:rPr>
        <w:t>,</w:t>
      </w:r>
      <w:r>
        <w:rPr>
          <w:rFonts w:ascii="Arial" w:cs="Arial" w:eastAsia="Arial" w:hAnsi="Arial"/>
          <w:spacing w:val="-1"/>
          <w:w w:val="100"/>
          <w:sz w:val="20"/>
          <w:szCs w:val="20"/>
        </w:rPr>
        <w:t> </w:t>
      </w:r>
      <w:r>
        <w:rPr>
          <w:rFonts w:ascii="Arial" w:cs="Arial" w:eastAsia="Arial" w:hAnsi="Arial"/>
          <w:spacing w:val="0"/>
          <w:w w:val="100"/>
          <w:sz w:val="20"/>
          <w:szCs w:val="20"/>
        </w:rPr>
        <w:t>M</w:t>
      </w:r>
      <w:r>
        <w:rPr>
          <w:rFonts w:ascii="Arial" w:cs="Arial" w:eastAsia="Arial" w:hAnsi="Arial"/>
          <w:spacing w:val="2"/>
          <w:w w:val="100"/>
          <w:sz w:val="20"/>
          <w:szCs w:val="20"/>
        </w:rPr>
        <w:t>a</w:t>
      </w:r>
      <w:r>
        <w:rPr>
          <w:rFonts w:ascii="Arial" w:cs="Arial" w:eastAsia="Arial" w:hAnsi="Arial"/>
          <w:spacing w:val="1"/>
          <w:w w:val="100"/>
          <w:sz w:val="20"/>
          <w:szCs w:val="20"/>
        </w:rPr>
        <w:t>r</w:t>
      </w:r>
      <w:r>
        <w:rPr>
          <w:rFonts w:ascii="Arial" w:cs="Arial" w:eastAsia="Arial" w:hAnsi="Arial"/>
          <w:spacing w:val="0"/>
          <w:w w:val="100"/>
          <w:sz w:val="20"/>
          <w:szCs w:val="20"/>
        </w:rPr>
        <w:t>g</w:t>
      </w:r>
      <w:r>
        <w:rPr>
          <w:rFonts w:ascii="Arial" w:cs="Arial" w:eastAsia="Arial" w:hAnsi="Arial"/>
          <w:spacing w:val="-1"/>
          <w:w w:val="100"/>
          <w:sz w:val="20"/>
          <w:szCs w:val="20"/>
        </w:rPr>
        <w:t>a</w:t>
      </w:r>
      <w:r>
        <w:rPr>
          <w:rFonts w:ascii="Arial" w:cs="Arial" w:eastAsia="Arial" w:hAnsi="Arial"/>
          <w:spacing w:val="0"/>
          <w:w w:val="100"/>
          <w:sz w:val="20"/>
          <w:szCs w:val="20"/>
        </w:rPr>
        <w:t>h</w:t>
      </w:r>
      <w:r>
        <w:rPr>
          <w:rFonts w:ascii="Arial" w:cs="Arial" w:eastAsia="Arial" w:hAnsi="Arial"/>
          <w:spacing w:val="-1"/>
          <w:w w:val="100"/>
          <w:sz w:val="20"/>
          <w:szCs w:val="20"/>
        </w:rPr>
        <w:t>a</w:t>
      </w:r>
      <w:r>
        <w:rPr>
          <w:rFonts w:ascii="Arial" w:cs="Arial" w:eastAsia="Arial" w:hAnsi="Arial"/>
          <w:spacing w:val="1"/>
          <w:w w:val="100"/>
          <w:sz w:val="20"/>
          <w:szCs w:val="20"/>
        </w:rPr>
        <w:t>y</w:t>
      </w:r>
      <w:r>
        <w:rPr>
          <w:rFonts w:ascii="Arial" w:cs="Arial" w:eastAsia="Arial" w:hAnsi="Arial"/>
          <w:spacing w:val="0"/>
          <w:w w:val="100"/>
          <w:sz w:val="20"/>
          <w:szCs w:val="20"/>
        </w:rPr>
        <w:t>u,</w:t>
      </w:r>
      <w:r>
        <w:rPr>
          <w:rFonts w:ascii="Arial" w:cs="Arial" w:eastAsia="Arial" w:hAnsi="Arial"/>
          <w:spacing w:val="-10"/>
          <w:w w:val="100"/>
          <w:sz w:val="20"/>
          <w:szCs w:val="20"/>
        </w:rPr>
        <w:t> </w:t>
      </w:r>
      <w:r>
        <w:rPr>
          <w:rFonts w:ascii="Arial" w:cs="Arial" w:eastAsia="Arial" w:hAnsi="Arial"/>
          <w:spacing w:val="-1"/>
          <w:w w:val="100"/>
          <w:sz w:val="20"/>
          <w:szCs w:val="20"/>
        </w:rPr>
        <w:t>B</w:t>
      </w:r>
      <w:r>
        <w:rPr>
          <w:rFonts w:ascii="Arial" w:cs="Arial" w:eastAsia="Arial" w:hAnsi="Arial"/>
          <w:spacing w:val="0"/>
          <w:w w:val="100"/>
          <w:sz w:val="20"/>
          <w:szCs w:val="20"/>
        </w:rPr>
        <w:t>e</w:t>
      </w:r>
      <w:r>
        <w:rPr>
          <w:rFonts w:ascii="Arial" w:cs="Arial" w:eastAsia="Arial" w:hAnsi="Arial"/>
          <w:spacing w:val="1"/>
          <w:w w:val="100"/>
          <w:sz w:val="20"/>
          <w:szCs w:val="20"/>
        </w:rPr>
        <w:t>k</w:t>
      </w:r>
      <w:r>
        <w:rPr>
          <w:rFonts w:ascii="Arial" w:cs="Arial" w:eastAsia="Arial" w:hAnsi="Arial"/>
          <w:spacing w:val="0"/>
          <w:w w:val="100"/>
          <w:sz w:val="20"/>
          <w:szCs w:val="20"/>
        </w:rPr>
        <w:t>a</w:t>
      </w:r>
      <w:r>
        <w:rPr>
          <w:rFonts w:ascii="Arial" w:cs="Arial" w:eastAsia="Arial" w:hAnsi="Arial"/>
          <w:spacing w:val="3"/>
          <w:w w:val="100"/>
          <w:sz w:val="20"/>
          <w:szCs w:val="20"/>
        </w:rPr>
        <w:t>s</w:t>
      </w:r>
      <w:r>
        <w:rPr>
          <w:rFonts w:ascii="Arial" w:cs="Arial" w:eastAsia="Arial" w:hAnsi="Arial"/>
          <w:spacing w:val="0"/>
          <w:w w:val="100"/>
          <w:sz w:val="20"/>
          <w:szCs w:val="20"/>
        </w:rPr>
        <w:t>i</w:t>
      </w:r>
      <w:r>
        <w:rPr>
          <w:rFonts w:ascii="Arial" w:cs="Arial" w:eastAsia="Arial" w:hAnsi="Arial"/>
          <w:spacing w:val="-7"/>
          <w:w w:val="100"/>
          <w:sz w:val="20"/>
          <w:szCs w:val="20"/>
        </w:rPr>
        <w:t> </w:t>
      </w:r>
      <w:r>
        <w:rPr>
          <w:rFonts w:ascii="Arial" w:cs="Arial" w:eastAsia="Arial" w:hAnsi="Arial"/>
          <w:spacing w:val="0"/>
          <w:w w:val="100"/>
          <w:sz w:val="20"/>
          <w:szCs w:val="20"/>
        </w:rPr>
        <w:t>T</w:t>
      </w:r>
      <w:r>
        <w:rPr>
          <w:rFonts w:ascii="Arial" w:cs="Arial" w:eastAsia="Arial" w:hAnsi="Arial"/>
          <w:spacing w:val="2"/>
          <w:w w:val="100"/>
          <w:sz w:val="20"/>
          <w:szCs w:val="20"/>
        </w:rPr>
        <w:t>i</w:t>
      </w:r>
      <w:r>
        <w:rPr>
          <w:rFonts w:ascii="Arial" w:cs="Arial" w:eastAsia="Arial" w:hAnsi="Arial"/>
          <w:spacing w:val="0"/>
          <w:w w:val="100"/>
          <w:sz w:val="20"/>
          <w:szCs w:val="20"/>
        </w:rPr>
        <w:t>m</w:t>
      </w:r>
      <w:r>
        <w:rPr>
          <w:rFonts w:ascii="Arial" w:cs="Arial" w:eastAsia="Arial" w:hAnsi="Arial"/>
          <w:spacing w:val="-1"/>
          <w:w w:val="100"/>
          <w:sz w:val="20"/>
          <w:szCs w:val="20"/>
        </w:rPr>
        <w:t>u</w:t>
      </w:r>
      <w:r>
        <w:rPr>
          <w:rFonts w:ascii="Arial" w:cs="Arial" w:eastAsia="Arial" w:hAnsi="Arial"/>
          <w:spacing w:val="0"/>
          <w:w w:val="100"/>
          <w:sz w:val="20"/>
          <w:szCs w:val="20"/>
        </w:rPr>
        <w:t>r</w:t>
      </w:r>
      <w:r>
        <w:rPr>
          <w:rFonts w:ascii="Arial" w:cs="Arial" w:eastAsia="Arial" w:hAnsi="Arial"/>
          <w:spacing w:val="0"/>
          <w:w w:val="100"/>
          <w:sz w:val="20"/>
          <w:szCs w:val="20"/>
        </w:rPr>
      </w:r>
    </w:p>
    <w:p>
      <w:pPr>
        <w:rPr>
          <w:rFonts w:ascii="Arial" w:cs="Arial" w:eastAsia="Arial" w:hAnsi="Arial"/>
          <w:sz w:val="20"/>
          <w:szCs w:val="20"/>
        </w:rPr>
        <w:jc w:val="left"/>
        <w:spacing w:before="60"/>
        <w:ind w:left="227"/>
      </w:pPr>
      <w:r>
        <w:rPr>
          <w:rFonts w:ascii="Arial" w:cs="Arial" w:eastAsia="Arial" w:hAnsi="Arial"/>
          <w:spacing w:val="0"/>
          <w:w w:val="100"/>
          <w:sz w:val="20"/>
          <w:szCs w:val="20"/>
        </w:rPr>
        <w:t>Nom</w:t>
      </w:r>
      <w:r>
        <w:rPr>
          <w:rFonts w:ascii="Arial" w:cs="Arial" w:eastAsia="Arial" w:hAnsi="Arial"/>
          <w:spacing w:val="-1"/>
          <w:w w:val="100"/>
          <w:sz w:val="20"/>
          <w:szCs w:val="20"/>
        </w:rPr>
        <w:t>o</w:t>
      </w:r>
      <w:r>
        <w:rPr>
          <w:rFonts w:ascii="Arial" w:cs="Arial" w:eastAsia="Arial" w:hAnsi="Arial"/>
          <w:spacing w:val="0"/>
          <w:w w:val="100"/>
          <w:sz w:val="20"/>
          <w:szCs w:val="20"/>
        </w:rPr>
        <w:t>r</w:t>
      </w:r>
      <w:r>
        <w:rPr>
          <w:rFonts w:ascii="Arial" w:cs="Arial" w:eastAsia="Arial" w:hAnsi="Arial"/>
          <w:spacing w:val="-5"/>
          <w:w w:val="100"/>
          <w:sz w:val="20"/>
          <w:szCs w:val="20"/>
        </w:rPr>
        <w:t> </w:t>
      </w:r>
      <w:r>
        <w:rPr>
          <w:rFonts w:ascii="Arial" w:cs="Arial" w:eastAsia="Arial" w:hAnsi="Arial"/>
          <w:spacing w:val="0"/>
          <w:w w:val="100"/>
          <w:sz w:val="20"/>
          <w:szCs w:val="20"/>
        </w:rPr>
        <w:t>T</w:t>
      </w:r>
      <w:r>
        <w:rPr>
          <w:rFonts w:ascii="Arial" w:cs="Arial" w:eastAsia="Arial" w:hAnsi="Arial"/>
          <w:spacing w:val="2"/>
          <w:w w:val="100"/>
          <w:sz w:val="20"/>
          <w:szCs w:val="20"/>
        </w:rPr>
        <w:t>e</w:t>
      </w:r>
      <w:r>
        <w:rPr>
          <w:rFonts w:ascii="Arial" w:cs="Arial" w:eastAsia="Arial" w:hAnsi="Arial"/>
          <w:spacing w:val="-1"/>
          <w:w w:val="100"/>
          <w:sz w:val="20"/>
          <w:szCs w:val="20"/>
        </w:rPr>
        <w:t>l</w:t>
      </w:r>
      <w:r>
        <w:rPr>
          <w:rFonts w:ascii="Arial" w:cs="Arial" w:eastAsia="Arial" w:hAnsi="Arial"/>
          <w:spacing w:val="2"/>
          <w:w w:val="100"/>
          <w:sz w:val="20"/>
          <w:szCs w:val="20"/>
        </w:rPr>
        <w:t>e</w:t>
      </w:r>
      <w:r>
        <w:rPr>
          <w:rFonts w:ascii="Arial" w:cs="Arial" w:eastAsia="Arial" w:hAnsi="Arial"/>
          <w:spacing w:val="0"/>
          <w:w w:val="100"/>
          <w:sz w:val="20"/>
          <w:szCs w:val="20"/>
        </w:rPr>
        <w:t>p</w:t>
      </w:r>
      <w:r>
        <w:rPr>
          <w:rFonts w:ascii="Arial" w:cs="Arial" w:eastAsia="Arial" w:hAnsi="Arial"/>
          <w:spacing w:val="-1"/>
          <w:w w:val="100"/>
          <w:sz w:val="20"/>
          <w:szCs w:val="20"/>
        </w:rPr>
        <w:t>o</w:t>
      </w:r>
      <w:r>
        <w:rPr>
          <w:rFonts w:ascii="Arial" w:cs="Arial" w:eastAsia="Arial" w:hAnsi="Arial"/>
          <w:spacing w:val="2"/>
          <w:w w:val="100"/>
          <w:sz w:val="20"/>
          <w:szCs w:val="20"/>
        </w:rPr>
        <w:t>n</w:t>
      </w:r>
      <w:r>
        <w:rPr>
          <w:rFonts w:ascii="Arial" w:cs="Arial" w:eastAsia="Arial" w:hAnsi="Arial"/>
          <w:spacing w:val="0"/>
          <w:w w:val="100"/>
          <w:sz w:val="20"/>
          <w:szCs w:val="20"/>
        </w:rPr>
        <w:t>/</w:t>
      </w:r>
      <w:r>
        <w:rPr>
          <w:rFonts w:ascii="Arial" w:cs="Arial" w:eastAsia="Arial" w:hAnsi="Arial"/>
          <w:spacing w:val="1"/>
          <w:w w:val="100"/>
          <w:sz w:val="20"/>
          <w:szCs w:val="20"/>
        </w:rPr>
        <w:t>W</w:t>
      </w:r>
      <w:r>
        <w:rPr>
          <w:rFonts w:ascii="Arial" w:cs="Arial" w:eastAsia="Arial" w:hAnsi="Arial"/>
          <w:spacing w:val="0"/>
          <w:w w:val="100"/>
          <w:sz w:val="20"/>
          <w:szCs w:val="20"/>
        </w:rPr>
        <w:t>A</w:t>
      </w:r>
      <w:r>
        <w:rPr>
          <w:rFonts w:ascii="Arial" w:cs="Arial" w:eastAsia="Arial" w:hAnsi="Arial"/>
          <w:spacing w:val="0"/>
          <w:w w:val="100"/>
          <w:sz w:val="20"/>
          <w:szCs w:val="20"/>
        </w:rPr>
        <w:t>                     </w:t>
      </w:r>
      <w:r>
        <w:rPr>
          <w:rFonts w:ascii="Arial" w:cs="Arial" w:eastAsia="Arial" w:hAnsi="Arial"/>
          <w:spacing w:val="40"/>
          <w:w w:val="100"/>
          <w:sz w:val="20"/>
          <w:szCs w:val="20"/>
        </w:rPr>
        <w:t> </w:t>
      </w:r>
      <w:r>
        <w:rPr>
          <w:rFonts w:ascii="Arial" w:cs="Arial" w:eastAsia="Arial" w:hAnsi="Arial"/>
          <w:spacing w:val="0"/>
          <w:w w:val="100"/>
          <w:sz w:val="20"/>
          <w:szCs w:val="20"/>
        </w:rPr>
        <w:t>:</w:t>
      </w:r>
      <w:r>
        <w:rPr>
          <w:rFonts w:ascii="Arial" w:cs="Arial" w:eastAsia="Arial" w:hAnsi="Arial"/>
          <w:spacing w:val="0"/>
          <w:w w:val="100"/>
          <w:sz w:val="20"/>
          <w:szCs w:val="20"/>
        </w:rPr>
        <w:t>    </w:t>
      </w:r>
      <w:r>
        <w:rPr>
          <w:rFonts w:ascii="Arial" w:cs="Arial" w:eastAsia="Arial" w:hAnsi="Arial"/>
          <w:spacing w:val="27"/>
          <w:w w:val="100"/>
          <w:sz w:val="20"/>
          <w:szCs w:val="20"/>
        </w:rPr>
        <w:t> </w:t>
      </w:r>
      <w:r>
        <w:rPr>
          <w:rFonts w:ascii="Arial" w:cs="Arial" w:eastAsia="Arial" w:hAnsi="Arial"/>
          <w:spacing w:val="0"/>
          <w:w w:val="100"/>
          <w:sz w:val="20"/>
          <w:szCs w:val="20"/>
        </w:rPr>
        <w:t>0813</w:t>
      </w:r>
      <w:r>
        <w:rPr>
          <w:rFonts w:ascii="Arial" w:cs="Arial" w:eastAsia="Arial" w:hAnsi="Arial"/>
          <w:spacing w:val="3"/>
          <w:w w:val="100"/>
          <w:sz w:val="20"/>
          <w:szCs w:val="20"/>
        </w:rPr>
        <w:t>-</w:t>
      </w:r>
      <w:r>
        <w:rPr>
          <w:rFonts w:ascii="Arial" w:cs="Arial" w:eastAsia="Arial" w:hAnsi="Arial"/>
          <w:spacing w:val="0"/>
          <w:w w:val="100"/>
          <w:sz w:val="20"/>
          <w:szCs w:val="20"/>
        </w:rPr>
        <w:t>9</w:t>
      </w:r>
      <w:r>
        <w:rPr>
          <w:rFonts w:ascii="Arial" w:cs="Arial" w:eastAsia="Arial" w:hAnsi="Arial"/>
          <w:spacing w:val="-1"/>
          <w:w w:val="100"/>
          <w:sz w:val="20"/>
          <w:szCs w:val="20"/>
        </w:rPr>
        <w:t>9</w:t>
      </w:r>
      <w:r>
        <w:rPr>
          <w:rFonts w:ascii="Arial" w:cs="Arial" w:eastAsia="Arial" w:hAnsi="Arial"/>
          <w:spacing w:val="2"/>
          <w:w w:val="100"/>
          <w:sz w:val="20"/>
          <w:szCs w:val="20"/>
        </w:rPr>
        <w:t>8</w:t>
      </w:r>
      <w:r>
        <w:rPr>
          <w:rFonts w:ascii="Arial" w:cs="Arial" w:eastAsia="Arial" w:hAnsi="Arial"/>
          <w:spacing w:val="0"/>
          <w:w w:val="100"/>
          <w:sz w:val="20"/>
          <w:szCs w:val="20"/>
        </w:rPr>
        <w:t>8</w:t>
      </w:r>
      <w:r>
        <w:rPr>
          <w:rFonts w:ascii="Arial" w:cs="Arial" w:eastAsia="Arial" w:hAnsi="Arial"/>
          <w:spacing w:val="1"/>
          <w:w w:val="100"/>
          <w:sz w:val="20"/>
          <w:szCs w:val="20"/>
        </w:rPr>
        <w:t>-</w:t>
      </w:r>
      <w:r>
        <w:rPr>
          <w:rFonts w:ascii="Arial" w:cs="Arial" w:eastAsia="Arial" w:hAnsi="Arial"/>
          <w:spacing w:val="0"/>
          <w:w w:val="100"/>
          <w:sz w:val="20"/>
          <w:szCs w:val="20"/>
        </w:rPr>
        <w:t>7</w:t>
      </w:r>
      <w:r>
        <w:rPr>
          <w:rFonts w:ascii="Arial" w:cs="Arial" w:eastAsia="Arial" w:hAnsi="Arial"/>
          <w:spacing w:val="-1"/>
          <w:w w:val="100"/>
          <w:sz w:val="20"/>
          <w:szCs w:val="20"/>
        </w:rPr>
        <w:t>7</w:t>
      </w:r>
      <w:r>
        <w:rPr>
          <w:rFonts w:ascii="Arial" w:cs="Arial" w:eastAsia="Arial" w:hAnsi="Arial"/>
          <w:spacing w:val="2"/>
          <w:w w:val="100"/>
          <w:sz w:val="20"/>
          <w:szCs w:val="20"/>
        </w:rPr>
        <w:t>6</w:t>
      </w:r>
      <w:r>
        <w:rPr>
          <w:rFonts w:ascii="Arial" w:cs="Arial" w:eastAsia="Arial" w:hAnsi="Arial"/>
          <w:spacing w:val="0"/>
          <w:w w:val="100"/>
          <w:sz w:val="20"/>
          <w:szCs w:val="20"/>
        </w:rPr>
        <w:t>6</w:t>
      </w:r>
      <w:r>
        <w:rPr>
          <w:rFonts w:ascii="Arial" w:cs="Arial" w:eastAsia="Arial" w:hAnsi="Arial"/>
          <w:spacing w:val="0"/>
          <w:w w:val="100"/>
          <w:sz w:val="20"/>
          <w:szCs w:val="20"/>
        </w:rPr>
      </w:r>
    </w:p>
    <w:p>
      <w:pPr>
        <w:rPr>
          <w:rFonts w:ascii="Arial" w:cs="Arial" w:eastAsia="Arial" w:hAnsi="Arial"/>
          <w:sz w:val="20"/>
          <w:szCs w:val="20"/>
        </w:rPr>
        <w:jc w:val="left"/>
        <w:spacing w:before="60"/>
        <w:ind w:left="227"/>
      </w:pPr>
      <w:r>
        <w:rPr>
          <w:rFonts w:ascii="Arial" w:cs="Arial" w:eastAsia="Arial" w:hAnsi="Arial"/>
          <w:spacing w:val="-1"/>
          <w:w w:val="100"/>
          <w:sz w:val="20"/>
          <w:szCs w:val="20"/>
        </w:rPr>
        <w:t>E</w:t>
      </w:r>
      <w:r>
        <w:rPr>
          <w:rFonts w:ascii="Arial" w:cs="Arial" w:eastAsia="Arial" w:hAnsi="Arial"/>
          <w:spacing w:val="0"/>
          <w:w w:val="100"/>
          <w:sz w:val="20"/>
          <w:szCs w:val="20"/>
        </w:rPr>
        <w:t>m</w:t>
      </w:r>
      <w:r>
        <w:rPr>
          <w:rFonts w:ascii="Arial" w:cs="Arial" w:eastAsia="Arial" w:hAnsi="Arial"/>
          <w:spacing w:val="2"/>
          <w:w w:val="100"/>
          <w:sz w:val="20"/>
          <w:szCs w:val="20"/>
        </w:rPr>
        <w:t>a</w:t>
      </w:r>
      <w:r>
        <w:rPr>
          <w:rFonts w:ascii="Arial" w:cs="Arial" w:eastAsia="Arial" w:hAnsi="Arial"/>
          <w:spacing w:val="-1"/>
          <w:w w:val="100"/>
          <w:sz w:val="20"/>
          <w:szCs w:val="20"/>
        </w:rPr>
        <w:t>i</w:t>
      </w:r>
      <w:r>
        <w:rPr>
          <w:rFonts w:ascii="Arial" w:cs="Arial" w:eastAsia="Arial" w:hAnsi="Arial"/>
          <w:spacing w:val="0"/>
          <w:w w:val="100"/>
          <w:sz w:val="20"/>
          <w:szCs w:val="20"/>
        </w:rPr>
        <w:t>l</w:t>
      </w:r>
      <w:r>
        <w:rPr>
          <w:rFonts w:ascii="Arial" w:cs="Arial" w:eastAsia="Arial" w:hAnsi="Arial"/>
          <w:spacing w:val="0"/>
          <w:w w:val="100"/>
          <w:sz w:val="20"/>
          <w:szCs w:val="20"/>
        </w:rPr>
        <w:t>                                            </w:t>
      </w:r>
      <w:r>
        <w:rPr>
          <w:rFonts w:ascii="Arial" w:cs="Arial" w:eastAsia="Arial" w:hAnsi="Arial"/>
          <w:spacing w:val="28"/>
          <w:w w:val="100"/>
          <w:sz w:val="20"/>
          <w:szCs w:val="20"/>
        </w:rPr>
        <w:t> </w:t>
      </w:r>
      <w:r>
        <w:rPr>
          <w:rFonts w:ascii="Arial" w:cs="Arial" w:eastAsia="Arial" w:hAnsi="Arial"/>
          <w:spacing w:val="0"/>
          <w:w w:val="100"/>
          <w:sz w:val="20"/>
          <w:szCs w:val="20"/>
        </w:rPr>
        <w:t>:</w:t>
      </w:r>
      <w:r>
        <w:rPr>
          <w:rFonts w:ascii="Arial" w:cs="Arial" w:eastAsia="Arial" w:hAnsi="Arial"/>
          <w:spacing w:val="0"/>
          <w:w w:val="100"/>
          <w:sz w:val="20"/>
          <w:szCs w:val="20"/>
        </w:rPr>
        <w:t>    </w:t>
      </w:r>
      <w:r>
        <w:rPr>
          <w:rFonts w:ascii="Arial" w:cs="Arial" w:eastAsia="Arial" w:hAnsi="Arial"/>
          <w:spacing w:val="27"/>
          <w:w w:val="100"/>
          <w:sz w:val="20"/>
          <w:szCs w:val="20"/>
        </w:rPr>
        <w:t> </w:t>
      </w:r>
      <w:r>
        <w:rPr>
          <w:rFonts w:ascii="Arial" w:cs="Arial" w:eastAsia="Arial" w:hAnsi="Arial"/>
          <w:spacing w:val="0"/>
          <w:w w:val="100"/>
          <w:sz w:val="20"/>
          <w:szCs w:val="20"/>
        </w:rPr>
        <w:t>d</w:t>
      </w:r>
      <w:r>
        <w:rPr>
          <w:rFonts w:ascii="Arial" w:cs="Arial" w:eastAsia="Arial" w:hAnsi="Arial"/>
          <w:spacing w:val="-1"/>
          <w:w w:val="100"/>
          <w:sz w:val="20"/>
          <w:szCs w:val="20"/>
        </w:rPr>
        <w:t>e</w:t>
      </w:r>
      <w:r>
        <w:rPr>
          <w:rFonts w:ascii="Arial" w:cs="Arial" w:eastAsia="Arial" w:hAnsi="Arial"/>
          <w:spacing w:val="0"/>
          <w:w w:val="100"/>
          <w:sz w:val="20"/>
          <w:szCs w:val="20"/>
        </w:rPr>
        <w:t>w</w:t>
      </w:r>
      <w:r>
        <w:rPr>
          <w:rFonts w:ascii="Arial" w:cs="Arial" w:eastAsia="Arial" w:hAnsi="Arial"/>
          <w:spacing w:val="1"/>
          <w:w w:val="100"/>
          <w:sz w:val="20"/>
          <w:szCs w:val="20"/>
        </w:rPr>
        <w:t>i</w:t>
      </w:r>
      <w:hyperlink r:id="rId4">
        <w:r>
          <w:rPr>
            <w:rFonts w:ascii="Arial" w:cs="Arial" w:eastAsia="Arial" w:hAnsi="Arial"/>
            <w:spacing w:val="0"/>
            <w:w w:val="100"/>
            <w:sz w:val="20"/>
            <w:szCs w:val="20"/>
          </w:rPr>
          <w:t>.a</w:t>
        </w:r>
        <w:r>
          <w:rPr>
            <w:rFonts w:ascii="Arial" w:cs="Arial" w:eastAsia="Arial" w:hAnsi="Arial"/>
            <w:spacing w:val="1"/>
            <w:w w:val="100"/>
            <w:sz w:val="20"/>
            <w:szCs w:val="20"/>
          </w:rPr>
          <w:t>n</w:t>
        </w:r>
        <w:r>
          <w:rPr>
            <w:rFonts w:ascii="Arial" w:cs="Arial" w:eastAsia="Arial" w:hAnsi="Arial"/>
            <w:spacing w:val="0"/>
            <w:w w:val="100"/>
            <w:sz w:val="20"/>
            <w:szCs w:val="20"/>
          </w:rPr>
          <w:t>g</w:t>
        </w:r>
        <w:r>
          <w:rPr>
            <w:rFonts w:ascii="Arial" w:cs="Arial" w:eastAsia="Arial" w:hAnsi="Arial"/>
            <w:spacing w:val="-1"/>
            <w:w w:val="100"/>
            <w:sz w:val="20"/>
            <w:szCs w:val="20"/>
          </w:rPr>
          <w:t>g</w:t>
        </w:r>
        <w:r>
          <w:rPr>
            <w:rFonts w:ascii="Arial" w:cs="Arial" w:eastAsia="Arial" w:hAnsi="Arial"/>
            <w:spacing w:val="1"/>
            <w:w w:val="100"/>
            <w:sz w:val="20"/>
            <w:szCs w:val="20"/>
          </w:rPr>
          <w:t>r</w:t>
        </w:r>
        <w:r>
          <w:rPr>
            <w:rFonts w:ascii="Arial" w:cs="Arial" w:eastAsia="Arial" w:hAnsi="Arial"/>
            <w:spacing w:val="2"/>
            <w:w w:val="100"/>
            <w:sz w:val="20"/>
            <w:szCs w:val="20"/>
          </w:rPr>
          <w:t>a</w:t>
        </w:r>
        <w:r>
          <w:rPr>
            <w:rFonts w:ascii="Arial" w:cs="Arial" w:eastAsia="Arial" w:hAnsi="Arial"/>
            <w:spacing w:val="-1"/>
            <w:w w:val="100"/>
            <w:sz w:val="20"/>
            <w:szCs w:val="20"/>
          </w:rPr>
          <w:t>i</w:t>
        </w:r>
        <w:r>
          <w:rPr>
            <w:rFonts w:ascii="Arial" w:cs="Arial" w:eastAsia="Arial" w:hAnsi="Arial"/>
            <w:spacing w:val="0"/>
            <w:w w:val="100"/>
            <w:sz w:val="20"/>
            <w:szCs w:val="20"/>
          </w:rPr>
          <w:t>n</w:t>
        </w:r>
        <w:r>
          <w:rPr>
            <w:rFonts w:ascii="Arial" w:cs="Arial" w:eastAsia="Arial" w:hAnsi="Arial"/>
            <w:spacing w:val="1"/>
            <w:w w:val="100"/>
            <w:sz w:val="20"/>
            <w:szCs w:val="20"/>
          </w:rPr>
          <w:t>i</w:t>
        </w:r>
        <w:r>
          <w:rPr>
            <w:rFonts w:ascii="Arial" w:cs="Arial" w:eastAsia="Arial" w:hAnsi="Arial"/>
            <w:spacing w:val="0"/>
            <w:w w:val="100"/>
            <w:sz w:val="20"/>
            <w:szCs w:val="20"/>
          </w:rPr>
          <w:t>@</w:t>
        </w:r>
        <w:r>
          <w:rPr>
            <w:rFonts w:ascii="Arial" w:cs="Arial" w:eastAsia="Arial" w:hAnsi="Arial"/>
            <w:spacing w:val="1"/>
            <w:w w:val="100"/>
            <w:sz w:val="20"/>
            <w:szCs w:val="20"/>
          </w:rPr>
          <w:t>e</w:t>
        </w:r>
        <w:r>
          <w:rPr>
            <w:rFonts w:ascii="Arial" w:cs="Arial" w:eastAsia="Arial" w:hAnsi="Arial"/>
            <w:spacing w:val="0"/>
            <w:w w:val="100"/>
            <w:sz w:val="20"/>
            <w:szCs w:val="20"/>
          </w:rPr>
          <w:t>m</w:t>
        </w:r>
        <w:r>
          <w:rPr>
            <w:rFonts w:ascii="Arial" w:cs="Arial" w:eastAsia="Arial" w:hAnsi="Arial"/>
            <w:spacing w:val="2"/>
            <w:w w:val="100"/>
            <w:sz w:val="20"/>
            <w:szCs w:val="20"/>
          </w:rPr>
          <w:t>a</w:t>
        </w:r>
        <w:r>
          <w:rPr>
            <w:rFonts w:ascii="Arial" w:cs="Arial" w:eastAsia="Arial" w:hAnsi="Arial"/>
            <w:spacing w:val="-1"/>
            <w:w w:val="100"/>
            <w:sz w:val="20"/>
            <w:szCs w:val="20"/>
          </w:rPr>
          <w:t>i</w:t>
        </w:r>
        <w:r>
          <w:rPr>
            <w:rFonts w:ascii="Arial" w:cs="Arial" w:eastAsia="Arial" w:hAnsi="Arial"/>
            <w:spacing w:val="-1"/>
            <w:w w:val="100"/>
            <w:sz w:val="20"/>
            <w:szCs w:val="20"/>
          </w:rPr>
          <w:t>l</w:t>
        </w:r>
        <w:r>
          <w:rPr>
            <w:rFonts w:ascii="Arial" w:cs="Arial" w:eastAsia="Arial" w:hAnsi="Arial"/>
            <w:spacing w:val="0"/>
            <w:w w:val="100"/>
            <w:sz w:val="20"/>
            <w:szCs w:val="20"/>
          </w:rPr>
          <w:t>.</w:t>
        </w:r>
        <w:r>
          <w:rPr>
            <w:rFonts w:ascii="Arial" w:cs="Arial" w:eastAsia="Arial" w:hAnsi="Arial"/>
            <w:spacing w:val="1"/>
            <w:w w:val="100"/>
            <w:sz w:val="20"/>
            <w:szCs w:val="20"/>
          </w:rPr>
          <w:t>c</w:t>
        </w:r>
        <w:r>
          <w:rPr>
            <w:rFonts w:ascii="Arial" w:cs="Arial" w:eastAsia="Arial" w:hAnsi="Arial"/>
            <w:spacing w:val="2"/>
            <w:w w:val="100"/>
            <w:sz w:val="20"/>
            <w:szCs w:val="20"/>
          </w:rPr>
          <w:t>o</w:t>
        </w:r>
        <w:r>
          <w:rPr>
            <w:rFonts w:ascii="Arial" w:cs="Arial" w:eastAsia="Arial" w:hAnsi="Arial"/>
            <w:spacing w:val="0"/>
            <w:w w:val="100"/>
            <w:sz w:val="20"/>
            <w:szCs w:val="20"/>
          </w:rPr>
          <w:t>m</w:t>
        </w:r>
      </w:hyperlink>
      <w:r>
        <w:rPr>
          <w:rFonts w:ascii="Arial" w:cs="Arial" w:eastAsia="Arial" w:hAnsi="Arial"/>
          <w:spacing w:val="0"/>
          <w:w w:val="100"/>
          <w:sz w:val="20"/>
          <w:szCs w:val="20"/>
        </w:rPr>
      </w:r>
    </w:p>
    <w:p>
      <w:pPr>
        <w:rPr>
          <w:sz w:val="14"/>
          <w:szCs w:val="14"/>
        </w:rPr>
        <w:jc w:val="left"/>
        <w:spacing w:before="7" w:line="140" w:lineRule="exact"/>
      </w:pPr>
      <w:r>
        <w:rPr>
          <w:sz w:val="14"/>
          <w:szCs w:val="14"/>
        </w:rPr>
      </w:r>
    </w:p>
    <w:p>
      <w:pPr>
        <w:rPr>
          <w:rFonts w:ascii="Arial" w:cs="Arial" w:eastAsia="Arial" w:hAnsi="Arial"/>
          <w:sz w:val="21"/>
          <w:szCs w:val="21"/>
        </w:rPr>
        <w:jc w:val="left"/>
        <w:ind w:left="112"/>
      </w:pPr>
      <w:r>
        <w:rPr>
          <w:rFonts w:ascii="Arial" w:cs="Arial" w:eastAsia="Arial" w:hAnsi="Arial"/>
          <w:spacing w:val="0"/>
          <w:w w:val="100"/>
          <w:sz w:val="21"/>
          <w:szCs w:val="21"/>
        </w:rPr>
        <w:t>Se</w:t>
      </w:r>
      <w:r>
        <w:rPr>
          <w:rFonts w:ascii="Arial" w:cs="Arial" w:eastAsia="Arial" w:hAnsi="Arial"/>
          <w:spacing w:val="-2"/>
          <w:w w:val="100"/>
          <w:sz w:val="21"/>
          <w:szCs w:val="21"/>
        </w:rPr>
        <w:t>b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ag</w:t>
      </w:r>
      <w:r>
        <w:rPr>
          <w:rFonts w:ascii="Arial" w:cs="Arial" w:eastAsia="Arial" w:hAnsi="Arial"/>
          <w:spacing w:val="-2"/>
          <w:w w:val="100"/>
          <w:sz w:val="21"/>
          <w:szCs w:val="21"/>
        </w:rPr>
        <w:t>a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i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 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b</w:t>
      </w:r>
      <w:r>
        <w:rPr>
          <w:rFonts w:ascii="Arial" w:cs="Arial" w:eastAsia="Arial" w:hAnsi="Arial"/>
          <w:spacing w:val="-2"/>
          <w:w w:val="100"/>
          <w:sz w:val="21"/>
          <w:szCs w:val="21"/>
        </w:rPr>
        <w:t>a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han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 </w:t>
      </w:r>
      <w:r>
        <w:rPr>
          <w:rFonts w:ascii="Arial" w:cs="Arial" w:eastAsia="Arial" w:hAnsi="Arial"/>
          <w:spacing w:val="-3"/>
          <w:w w:val="100"/>
          <w:sz w:val="21"/>
          <w:szCs w:val="21"/>
        </w:rPr>
        <w:t>p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er</w:t>
      </w:r>
      <w:r>
        <w:rPr>
          <w:rFonts w:ascii="Arial" w:cs="Arial" w:eastAsia="Arial" w:hAnsi="Arial"/>
          <w:spacing w:val="-2"/>
          <w:w w:val="100"/>
          <w:sz w:val="21"/>
          <w:szCs w:val="21"/>
        </w:rPr>
        <w:t>t</w:t>
      </w:r>
      <w:r>
        <w:rPr>
          <w:rFonts w:ascii="Arial" w:cs="Arial" w:eastAsia="Arial" w:hAnsi="Arial"/>
          <w:spacing w:val="-1"/>
          <w:w w:val="100"/>
          <w:sz w:val="21"/>
          <w:szCs w:val="21"/>
        </w:rPr>
        <w:t>i</w:t>
      </w:r>
      <w:r>
        <w:rPr>
          <w:rFonts w:ascii="Arial" w:cs="Arial" w:eastAsia="Arial" w:hAnsi="Arial"/>
          <w:spacing w:val="1"/>
          <w:w w:val="100"/>
          <w:sz w:val="21"/>
          <w:szCs w:val="21"/>
        </w:rPr>
        <w:t>m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b</w:t>
      </w:r>
      <w:r>
        <w:rPr>
          <w:rFonts w:ascii="Arial" w:cs="Arial" w:eastAsia="Arial" w:hAnsi="Arial"/>
          <w:spacing w:val="-2"/>
          <w:w w:val="100"/>
          <w:sz w:val="21"/>
          <w:szCs w:val="21"/>
        </w:rPr>
        <w:t>a</w:t>
      </w:r>
      <w:r>
        <w:rPr>
          <w:rFonts w:ascii="Arial" w:cs="Arial" w:eastAsia="Arial" w:hAnsi="Arial"/>
          <w:spacing w:val="-2"/>
          <w:w w:val="100"/>
          <w:sz w:val="21"/>
          <w:szCs w:val="21"/>
        </w:rPr>
        <w:t>n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gan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 </w:t>
      </w:r>
      <w:r>
        <w:rPr>
          <w:rFonts w:ascii="Arial" w:cs="Arial" w:eastAsia="Arial" w:hAnsi="Arial"/>
          <w:spacing w:val="-2"/>
          <w:w w:val="100"/>
          <w:sz w:val="21"/>
          <w:szCs w:val="21"/>
        </w:rPr>
        <w:t>B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ap</w:t>
      </w:r>
      <w:r>
        <w:rPr>
          <w:rFonts w:ascii="Arial" w:cs="Arial" w:eastAsia="Arial" w:hAnsi="Arial"/>
          <w:spacing w:val="-2"/>
          <w:w w:val="100"/>
          <w:sz w:val="21"/>
          <w:szCs w:val="21"/>
        </w:rPr>
        <w:t>a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k</w:t>
      </w:r>
      <w:r>
        <w:rPr>
          <w:rFonts w:ascii="Arial" w:cs="Arial" w:eastAsia="Arial" w:hAnsi="Arial"/>
          <w:spacing w:val="-1"/>
          <w:w w:val="100"/>
          <w:sz w:val="21"/>
          <w:szCs w:val="21"/>
        </w:rPr>
        <w:t>/</w:t>
      </w:r>
      <w:r>
        <w:rPr>
          <w:rFonts w:ascii="Arial" w:cs="Arial" w:eastAsia="Arial" w:hAnsi="Arial"/>
          <w:spacing w:val="-1"/>
          <w:w w:val="100"/>
          <w:sz w:val="21"/>
          <w:szCs w:val="21"/>
        </w:rPr>
        <w:t>I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bu,</w:t>
      </w:r>
      <w:r>
        <w:rPr>
          <w:rFonts w:ascii="Arial" w:cs="Arial" w:eastAsia="Arial" w:hAnsi="Arial"/>
          <w:spacing w:val="-1"/>
          <w:w w:val="100"/>
          <w:sz w:val="21"/>
          <w:szCs w:val="21"/>
        </w:rPr>
        <w:t> 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beri</w:t>
      </w:r>
      <w:r>
        <w:rPr>
          <w:rFonts w:ascii="Arial" w:cs="Arial" w:eastAsia="Arial" w:hAnsi="Arial"/>
          <w:spacing w:val="-2"/>
          <w:w w:val="100"/>
          <w:sz w:val="21"/>
          <w:szCs w:val="21"/>
        </w:rPr>
        <w:t>k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ut</w:t>
      </w:r>
      <w:r>
        <w:rPr>
          <w:rFonts w:ascii="Arial" w:cs="Arial" w:eastAsia="Arial" w:hAnsi="Arial"/>
          <w:spacing w:val="-1"/>
          <w:w w:val="100"/>
          <w:sz w:val="21"/>
          <w:szCs w:val="21"/>
        </w:rPr>
        <w:t> 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s</w:t>
      </w:r>
      <w:r>
        <w:rPr>
          <w:rFonts w:ascii="Arial" w:cs="Arial" w:eastAsia="Arial" w:hAnsi="Arial"/>
          <w:spacing w:val="-2"/>
          <w:w w:val="100"/>
          <w:sz w:val="21"/>
          <w:szCs w:val="21"/>
        </w:rPr>
        <w:t>a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ya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 </w:t>
      </w:r>
      <w:r>
        <w:rPr>
          <w:rFonts w:ascii="Arial" w:cs="Arial" w:eastAsia="Arial" w:hAnsi="Arial"/>
          <w:spacing w:val="1"/>
          <w:w w:val="100"/>
          <w:sz w:val="21"/>
          <w:szCs w:val="21"/>
        </w:rPr>
        <w:t>l</w:t>
      </w:r>
      <w:r>
        <w:rPr>
          <w:rFonts w:ascii="Arial" w:cs="Arial" w:eastAsia="Arial" w:hAnsi="Arial"/>
          <w:spacing w:val="-2"/>
          <w:w w:val="100"/>
          <w:sz w:val="21"/>
          <w:szCs w:val="21"/>
        </w:rPr>
        <w:t>a</w:t>
      </w:r>
      <w:r>
        <w:rPr>
          <w:rFonts w:ascii="Arial" w:cs="Arial" w:eastAsia="Arial" w:hAnsi="Arial"/>
          <w:spacing w:val="-1"/>
          <w:w w:val="100"/>
          <w:sz w:val="21"/>
          <w:szCs w:val="21"/>
        </w:rPr>
        <w:t>m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p</w:t>
      </w:r>
      <w:r>
        <w:rPr>
          <w:rFonts w:ascii="Arial" w:cs="Arial" w:eastAsia="Arial" w:hAnsi="Arial"/>
          <w:spacing w:val="1"/>
          <w:w w:val="100"/>
          <w:sz w:val="21"/>
          <w:szCs w:val="21"/>
        </w:rPr>
        <w:t>i</w:t>
      </w:r>
      <w:r>
        <w:rPr>
          <w:rFonts w:ascii="Arial" w:cs="Arial" w:eastAsia="Arial" w:hAnsi="Arial"/>
          <w:spacing w:val="-1"/>
          <w:w w:val="100"/>
          <w:sz w:val="21"/>
          <w:szCs w:val="21"/>
        </w:rPr>
        <w:t>r</w:t>
      </w:r>
      <w:r>
        <w:rPr>
          <w:rFonts w:ascii="Arial" w:cs="Arial" w:eastAsia="Arial" w:hAnsi="Arial"/>
          <w:spacing w:val="-2"/>
          <w:w w:val="100"/>
          <w:sz w:val="21"/>
          <w:szCs w:val="21"/>
        </w:rPr>
        <w:t>k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an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 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d</w:t>
      </w:r>
      <w:r>
        <w:rPr>
          <w:rFonts w:ascii="Arial" w:cs="Arial" w:eastAsia="Arial" w:hAnsi="Arial"/>
          <w:spacing w:val="-2"/>
          <w:w w:val="100"/>
          <w:sz w:val="21"/>
          <w:szCs w:val="21"/>
        </w:rPr>
        <w:t>o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k</w:t>
      </w:r>
      <w:r>
        <w:rPr>
          <w:rFonts w:ascii="Arial" w:cs="Arial" w:eastAsia="Arial" w:hAnsi="Arial"/>
          <w:spacing w:val="-2"/>
          <w:w w:val="100"/>
          <w:sz w:val="21"/>
          <w:szCs w:val="21"/>
        </w:rPr>
        <w:t>u</w:t>
      </w:r>
      <w:r>
        <w:rPr>
          <w:rFonts w:ascii="Arial" w:cs="Arial" w:eastAsia="Arial" w:hAnsi="Arial"/>
          <w:spacing w:val="1"/>
          <w:w w:val="100"/>
          <w:sz w:val="21"/>
          <w:szCs w:val="21"/>
        </w:rPr>
        <w:t>m</w:t>
      </w:r>
      <w:r>
        <w:rPr>
          <w:rFonts w:ascii="Arial" w:cs="Arial" w:eastAsia="Arial" w:hAnsi="Arial"/>
          <w:spacing w:val="-2"/>
          <w:w w:val="100"/>
          <w:sz w:val="21"/>
          <w:szCs w:val="21"/>
        </w:rPr>
        <w:t>e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n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 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ke</w:t>
      </w:r>
      <w:r>
        <w:rPr>
          <w:rFonts w:ascii="Arial" w:cs="Arial" w:eastAsia="Arial" w:hAnsi="Arial"/>
          <w:spacing w:val="-1"/>
          <w:w w:val="100"/>
          <w:sz w:val="21"/>
          <w:szCs w:val="21"/>
        </w:rPr>
        <w:t>l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eng</w:t>
      </w:r>
      <w:r>
        <w:rPr>
          <w:rFonts w:ascii="Arial" w:cs="Arial" w:eastAsia="Arial" w:hAnsi="Arial"/>
          <w:spacing w:val="-2"/>
          <w:w w:val="100"/>
          <w:sz w:val="21"/>
          <w:szCs w:val="21"/>
        </w:rPr>
        <w:t>k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ap</w:t>
      </w:r>
      <w:r>
        <w:rPr>
          <w:rFonts w:ascii="Arial" w:cs="Arial" w:eastAsia="Arial" w:hAnsi="Arial"/>
          <w:spacing w:val="-2"/>
          <w:w w:val="100"/>
          <w:sz w:val="21"/>
          <w:szCs w:val="21"/>
        </w:rPr>
        <w:t>a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n:</w:t>
      </w:r>
    </w:p>
    <w:p>
      <w:pPr>
        <w:rPr>
          <w:sz w:val="11"/>
          <w:szCs w:val="11"/>
        </w:rPr>
        <w:jc w:val="left"/>
        <w:spacing w:before="6" w:line="100" w:lineRule="exact"/>
      </w:pPr>
      <w:r>
        <w:rPr>
          <w:sz w:val="11"/>
          <w:szCs w:val="11"/>
        </w:rPr>
      </w:r>
    </w:p>
    <w:p>
      <w:pPr>
        <w:rPr>
          <w:rFonts w:ascii="Arial" w:cs="Arial" w:eastAsia="Arial" w:hAnsi="Arial"/>
          <w:sz w:val="21"/>
          <w:szCs w:val="21"/>
        </w:rPr>
        <w:jc w:val="left"/>
        <w:ind w:left="227"/>
      </w:pPr>
      <w:r>
        <w:rPr>
          <w:rFonts w:ascii="Arial" w:cs="Arial" w:eastAsia="Arial" w:hAnsi="Arial"/>
          <w:spacing w:val="0"/>
          <w:w w:val="100"/>
          <w:sz w:val="21"/>
          <w:szCs w:val="21"/>
        </w:rPr>
        <w:t>•</w:t>
      </w:r>
      <w:r>
        <w:rPr>
          <w:rFonts w:ascii="Arial" w:cs="Arial" w:eastAsia="Arial" w:hAnsi="Arial"/>
          <w:spacing w:val="57"/>
          <w:w w:val="100"/>
          <w:sz w:val="21"/>
          <w:szCs w:val="21"/>
        </w:rPr>
        <w:t> </w:t>
      </w:r>
      <w:r>
        <w:rPr>
          <w:rFonts w:ascii="Arial" w:cs="Arial" w:eastAsia="Arial" w:hAnsi="Arial"/>
          <w:spacing w:val="1"/>
          <w:w w:val="100"/>
          <w:sz w:val="21"/>
          <w:szCs w:val="21"/>
        </w:rPr>
        <w:t>D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a</w:t>
      </w:r>
      <w:r>
        <w:rPr>
          <w:rFonts w:ascii="Arial" w:cs="Arial" w:eastAsia="Arial" w:hAnsi="Arial"/>
          <w:spacing w:val="-1"/>
          <w:w w:val="100"/>
          <w:sz w:val="21"/>
          <w:szCs w:val="21"/>
        </w:rPr>
        <w:t>f</w:t>
      </w:r>
      <w:r>
        <w:rPr>
          <w:rFonts w:ascii="Arial" w:cs="Arial" w:eastAsia="Arial" w:hAnsi="Arial"/>
          <w:spacing w:val="-1"/>
          <w:w w:val="100"/>
          <w:sz w:val="21"/>
          <w:szCs w:val="21"/>
        </w:rPr>
        <w:t>t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ar</w:t>
      </w:r>
      <w:r>
        <w:rPr>
          <w:rFonts w:ascii="Arial" w:cs="Arial" w:eastAsia="Arial" w:hAnsi="Arial"/>
          <w:spacing w:val="-1"/>
          <w:w w:val="100"/>
          <w:sz w:val="21"/>
          <w:szCs w:val="21"/>
        </w:rPr>
        <w:t> </w:t>
      </w:r>
      <w:r>
        <w:rPr>
          <w:rFonts w:ascii="Arial" w:cs="Arial" w:eastAsia="Arial" w:hAnsi="Arial"/>
          <w:spacing w:val="1"/>
          <w:w w:val="100"/>
          <w:sz w:val="21"/>
          <w:szCs w:val="21"/>
        </w:rPr>
        <w:t>R</w:t>
      </w:r>
      <w:r>
        <w:rPr>
          <w:rFonts w:ascii="Arial" w:cs="Arial" w:eastAsia="Arial" w:hAnsi="Arial"/>
          <w:spacing w:val="-1"/>
          <w:w w:val="100"/>
          <w:sz w:val="21"/>
          <w:szCs w:val="21"/>
        </w:rPr>
        <w:t>i</w:t>
      </w:r>
      <w:r>
        <w:rPr>
          <w:rFonts w:ascii="Arial" w:cs="Arial" w:eastAsia="Arial" w:hAnsi="Arial"/>
          <w:spacing w:val="1"/>
          <w:w w:val="100"/>
          <w:sz w:val="21"/>
          <w:szCs w:val="21"/>
        </w:rPr>
        <w:t>w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a</w:t>
      </w:r>
      <w:r>
        <w:rPr>
          <w:rFonts w:ascii="Arial" w:cs="Arial" w:eastAsia="Arial" w:hAnsi="Arial"/>
          <w:spacing w:val="-2"/>
          <w:w w:val="100"/>
          <w:sz w:val="21"/>
          <w:szCs w:val="21"/>
        </w:rPr>
        <w:t>y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at</w:t>
      </w:r>
      <w:r>
        <w:rPr>
          <w:rFonts w:ascii="Arial" w:cs="Arial" w:eastAsia="Arial" w:hAnsi="Arial"/>
          <w:spacing w:val="-1"/>
          <w:w w:val="100"/>
          <w:sz w:val="21"/>
          <w:szCs w:val="21"/>
        </w:rPr>
        <w:t> </w:t>
      </w:r>
      <w:r>
        <w:rPr>
          <w:rFonts w:ascii="Arial" w:cs="Arial" w:eastAsia="Arial" w:hAnsi="Arial"/>
          <w:spacing w:val="1"/>
          <w:w w:val="100"/>
          <w:sz w:val="21"/>
          <w:szCs w:val="21"/>
        </w:rPr>
        <w:t>H</w:t>
      </w:r>
      <w:r>
        <w:rPr>
          <w:rFonts w:ascii="Arial" w:cs="Arial" w:eastAsia="Arial" w:hAnsi="Arial"/>
          <w:spacing w:val="-1"/>
          <w:w w:val="100"/>
          <w:sz w:val="21"/>
          <w:szCs w:val="21"/>
        </w:rPr>
        <w:t>i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dup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 </w:t>
      </w:r>
      <w:r>
        <w:rPr>
          <w:rFonts w:ascii="Arial" w:cs="Arial" w:eastAsia="Arial" w:hAnsi="Arial"/>
          <w:spacing w:val="-4"/>
          <w:w w:val="100"/>
          <w:sz w:val="21"/>
          <w:szCs w:val="21"/>
        </w:rPr>
        <w:t>(</w:t>
      </w:r>
      <w:r>
        <w:rPr>
          <w:rFonts w:ascii="Arial" w:cs="Arial" w:eastAsia="Arial" w:hAnsi="Arial"/>
          <w:spacing w:val="1"/>
          <w:w w:val="100"/>
          <w:sz w:val="21"/>
          <w:szCs w:val="21"/>
        </w:rPr>
        <w:t>C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V)</w:t>
      </w:r>
    </w:p>
    <w:p>
      <w:pPr>
        <w:rPr>
          <w:rFonts w:ascii="Arial" w:cs="Arial" w:eastAsia="Arial" w:hAnsi="Arial"/>
          <w:sz w:val="21"/>
          <w:szCs w:val="21"/>
        </w:rPr>
        <w:jc w:val="left"/>
        <w:spacing w:before="77"/>
        <w:ind w:left="227"/>
      </w:pPr>
      <w:r>
        <w:rPr>
          <w:rFonts w:ascii="Arial" w:cs="Arial" w:eastAsia="Arial" w:hAnsi="Arial"/>
          <w:spacing w:val="0"/>
          <w:w w:val="100"/>
          <w:sz w:val="21"/>
          <w:szCs w:val="21"/>
        </w:rPr>
        <w:t>•</w:t>
      </w:r>
      <w:r>
        <w:rPr>
          <w:rFonts w:ascii="Arial" w:cs="Arial" w:eastAsia="Arial" w:hAnsi="Arial"/>
          <w:spacing w:val="57"/>
          <w:w w:val="100"/>
          <w:sz w:val="21"/>
          <w:szCs w:val="21"/>
        </w:rPr>
        <w:t> 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Fo</w:t>
      </w:r>
      <w:r>
        <w:rPr>
          <w:rFonts w:ascii="Arial" w:cs="Arial" w:eastAsia="Arial" w:hAnsi="Arial"/>
          <w:spacing w:val="-1"/>
          <w:w w:val="100"/>
          <w:sz w:val="21"/>
          <w:szCs w:val="21"/>
        </w:rPr>
        <w:t>t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okopi</w:t>
      </w:r>
      <w:r>
        <w:rPr>
          <w:rFonts w:ascii="Arial" w:cs="Arial" w:eastAsia="Arial" w:hAnsi="Arial"/>
          <w:spacing w:val="1"/>
          <w:w w:val="100"/>
          <w:sz w:val="21"/>
          <w:szCs w:val="21"/>
        </w:rPr>
        <w:t> </w:t>
      </w:r>
      <w:r>
        <w:rPr>
          <w:rFonts w:ascii="Arial" w:cs="Arial" w:eastAsia="Arial" w:hAnsi="Arial"/>
          <w:spacing w:val="-1"/>
          <w:w w:val="100"/>
          <w:sz w:val="21"/>
          <w:szCs w:val="21"/>
        </w:rPr>
        <w:t>I</w:t>
      </w:r>
      <w:r>
        <w:rPr>
          <w:rFonts w:ascii="Arial" w:cs="Arial" w:eastAsia="Arial" w:hAnsi="Arial"/>
          <w:spacing w:val="-1"/>
          <w:w w:val="100"/>
          <w:sz w:val="21"/>
          <w:szCs w:val="21"/>
        </w:rPr>
        <w:t>j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az</w:t>
      </w:r>
      <w:r>
        <w:rPr>
          <w:rFonts w:ascii="Arial" w:cs="Arial" w:eastAsia="Arial" w:hAnsi="Arial"/>
          <w:spacing w:val="-2"/>
          <w:w w:val="100"/>
          <w:sz w:val="21"/>
          <w:szCs w:val="21"/>
        </w:rPr>
        <w:t>a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h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 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/</w:t>
      </w:r>
      <w:r>
        <w:rPr>
          <w:rFonts w:ascii="Arial" w:cs="Arial" w:eastAsia="Arial" w:hAnsi="Arial"/>
          <w:spacing w:val="-2"/>
          <w:w w:val="100"/>
          <w:sz w:val="21"/>
          <w:szCs w:val="21"/>
        </w:rPr>
        <w:t> 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Surat</w:t>
      </w:r>
      <w:r>
        <w:rPr>
          <w:rFonts w:ascii="Arial" w:cs="Arial" w:eastAsia="Arial" w:hAnsi="Arial"/>
          <w:spacing w:val="-4"/>
          <w:w w:val="100"/>
          <w:sz w:val="21"/>
          <w:szCs w:val="21"/>
        </w:rPr>
        <w:t> 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Ke</w:t>
      </w:r>
      <w:r>
        <w:rPr>
          <w:rFonts w:ascii="Arial" w:cs="Arial" w:eastAsia="Arial" w:hAnsi="Arial"/>
          <w:spacing w:val="-1"/>
          <w:w w:val="100"/>
          <w:sz w:val="21"/>
          <w:szCs w:val="21"/>
        </w:rPr>
        <w:t>t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era</w:t>
      </w:r>
      <w:r>
        <w:rPr>
          <w:rFonts w:ascii="Arial" w:cs="Arial" w:eastAsia="Arial" w:hAnsi="Arial"/>
          <w:spacing w:val="-3"/>
          <w:w w:val="100"/>
          <w:sz w:val="21"/>
          <w:szCs w:val="21"/>
        </w:rPr>
        <w:t>n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gan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 </w:t>
      </w:r>
      <w:r>
        <w:rPr>
          <w:rFonts w:ascii="Arial" w:cs="Arial" w:eastAsia="Arial" w:hAnsi="Arial"/>
          <w:spacing w:val="-3"/>
          <w:w w:val="100"/>
          <w:sz w:val="21"/>
          <w:szCs w:val="21"/>
        </w:rPr>
        <w:t>L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u</w:t>
      </w:r>
      <w:r>
        <w:rPr>
          <w:rFonts w:ascii="Arial" w:cs="Arial" w:eastAsia="Arial" w:hAnsi="Arial"/>
          <w:spacing w:val="1"/>
          <w:w w:val="100"/>
          <w:sz w:val="21"/>
          <w:szCs w:val="21"/>
        </w:rPr>
        <w:t>l</w:t>
      </w:r>
      <w:r>
        <w:rPr>
          <w:rFonts w:ascii="Arial" w:cs="Arial" w:eastAsia="Arial" w:hAnsi="Arial"/>
          <w:spacing w:val="-2"/>
          <w:w w:val="100"/>
          <w:sz w:val="21"/>
          <w:szCs w:val="21"/>
        </w:rPr>
        <w:t>u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s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 </w:t>
      </w:r>
      <w:r>
        <w:rPr>
          <w:rFonts w:ascii="Arial" w:cs="Arial" w:eastAsia="Arial" w:hAnsi="Arial"/>
          <w:spacing w:val="-1"/>
          <w:w w:val="100"/>
          <w:sz w:val="21"/>
          <w:szCs w:val="21"/>
        </w:rPr>
        <w:t>(</w:t>
      </w:r>
      <w:r>
        <w:rPr>
          <w:rFonts w:ascii="Arial" w:cs="Arial" w:eastAsia="Arial" w:hAnsi="Arial"/>
          <w:spacing w:val="-2"/>
          <w:w w:val="100"/>
          <w:sz w:val="21"/>
          <w:szCs w:val="21"/>
        </w:rPr>
        <w:t>S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KL)</w:t>
      </w:r>
    </w:p>
    <w:p>
      <w:pPr>
        <w:rPr>
          <w:rFonts w:ascii="Arial" w:cs="Arial" w:eastAsia="Arial" w:hAnsi="Arial"/>
          <w:sz w:val="21"/>
          <w:szCs w:val="21"/>
        </w:rPr>
        <w:jc w:val="left"/>
        <w:spacing w:before="75"/>
        <w:ind w:left="227"/>
      </w:pPr>
      <w:r>
        <w:rPr>
          <w:rFonts w:ascii="Arial" w:cs="Arial" w:eastAsia="Arial" w:hAnsi="Arial"/>
          <w:spacing w:val="0"/>
          <w:w w:val="100"/>
          <w:sz w:val="21"/>
          <w:szCs w:val="21"/>
        </w:rPr>
        <w:t>•</w:t>
      </w:r>
      <w:r>
        <w:rPr>
          <w:rFonts w:ascii="Arial" w:cs="Arial" w:eastAsia="Arial" w:hAnsi="Arial"/>
          <w:spacing w:val="57"/>
          <w:w w:val="100"/>
          <w:sz w:val="21"/>
          <w:szCs w:val="21"/>
        </w:rPr>
        <w:t> 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Fo</w:t>
      </w:r>
      <w:r>
        <w:rPr>
          <w:rFonts w:ascii="Arial" w:cs="Arial" w:eastAsia="Arial" w:hAnsi="Arial"/>
          <w:spacing w:val="-1"/>
          <w:w w:val="100"/>
          <w:sz w:val="21"/>
          <w:szCs w:val="21"/>
        </w:rPr>
        <w:t>t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okopi</w:t>
      </w:r>
      <w:r>
        <w:rPr>
          <w:rFonts w:ascii="Arial" w:cs="Arial" w:eastAsia="Arial" w:hAnsi="Arial"/>
          <w:spacing w:val="-2"/>
          <w:w w:val="100"/>
          <w:sz w:val="21"/>
          <w:szCs w:val="21"/>
        </w:rPr>
        <w:t> 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Ser</w:t>
      </w:r>
      <w:r>
        <w:rPr>
          <w:rFonts w:ascii="Arial" w:cs="Arial" w:eastAsia="Arial" w:hAnsi="Arial"/>
          <w:spacing w:val="-2"/>
          <w:w w:val="100"/>
          <w:sz w:val="21"/>
          <w:szCs w:val="21"/>
        </w:rPr>
        <w:t>t</w:t>
      </w:r>
      <w:r>
        <w:rPr>
          <w:rFonts w:ascii="Arial" w:cs="Arial" w:eastAsia="Arial" w:hAnsi="Arial"/>
          <w:spacing w:val="1"/>
          <w:w w:val="100"/>
          <w:sz w:val="21"/>
          <w:szCs w:val="21"/>
        </w:rPr>
        <w:t>i</w:t>
      </w:r>
      <w:r>
        <w:rPr>
          <w:rFonts w:ascii="Arial" w:cs="Arial" w:eastAsia="Arial" w:hAnsi="Arial"/>
          <w:spacing w:val="-1"/>
          <w:w w:val="100"/>
          <w:sz w:val="21"/>
          <w:szCs w:val="21"/>
        </w:rPr>
        <w:t>f</w:t>
      </w:r>
      <w:r>
        <w:rPr>
          <w:rFonts w:ascii="Arial" w:cs="Arial" w:eastAsia="Arial" w:hAnsi="Arial"/>
          <w:spacing w:val="-1"/>
          <w:w w:val="100"/>
          <w:sz w:val="21"/>
          <w:szCs w:val="21"/>
        </w:rPr>
        <w:t>i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kat</w:t>
      </w:r>
      <w:r>
        <w:rPr>
          <w:rFonts w:ascii="Arial" w:cs="Arial" w:eastAsia="Arial" w:hAnsi="Arial"/>
          <w:spacing w:val="-1"/>
          <w:w w:val="100"/>
          <w:sz w:val="21"/>
          <w:szCs w:val="21"/>
        </w:rPr>
        <w:t> </w:t>
      </w:r>
      <w:r>
        <w:rPr>
          <w:rFonts w:ascii="Arial" w:cs="Arial" w:eastAsia="Arial" w:hAnsi="Arial"/>
          <w:spacing w:val="-2"/>
          <w:w w:val="100"/>
          <w:sz w:val="21"/>
          <w:szCs w:val="21"/>
        </w:rPr>
        <w:t>P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KL</w:t>
      </w:r>
      <w:r>
        <w:rPr>
          <w:rFonts w:ascii="Arial" w:cs="Arial" w:eastAsia="Arial" w:hAnsi="Arial"/>
          <w:spacing w:val="-3"/>
          <w:w w:val="100"/>
          <w:sz w:val="21"/>
          <w:szCs w:val="21"/>
        </w:rPr>
        <w:t> </w:t>
      </w:r>
      <w:r>
        <w:rPr>
          <w:rFonts w:ascii="Arial" w:cs="Arial" w:eastAsia="Arial" w:hAnsi="Arial"/>
          <w:spacing w:val="-1"/>
          <w:w w:val="100"/>
          <w:sz w:val="21"/>
          <w:szCs w:val="21"/>
        </w:rPr>
        <w:t>(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P</w:t>
      </w:r>
      <w:r>
        <w:rPr>
          <w:rFonts w:ascii="Arial" w:cs="Arial" w:eastAsia="Arial" w:hAnsi="Arial"/>
          <w:spacing w:val="-1"/>
          <w:w w:val="100"/>
          <w:sz w:val="21"/>
          <w:szCs w:val="21"/>
        </w:rPr>
        <w:t>r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ak</w:t>
      </w:r>
      <w:r>
        <w:rPr>
          <w:rFonts w:ascii="Arial" w:cs="Arial" w:eastAsia="Arial" w:hAnsi="Arial"/>
          <w:spacing w:val="-1"/>
          <w:w w:val="100"/>
          <w:sz w:val="21"/>
          <w:szCs w:val="21"/>
        </w:rPr>
        <w:t>t</w:t>
      </w:r>
      <w:r>
        <w:rPr>
          <w:rFonts w:ascii="Arial" w:cs="Arial" w:eastAsia="Arial" w:hAnsi="Arial"/>
          <w:spacing w:val="1"/>
          <w:w w:val="100"/>
          <w:sz w:val="21"/>
          <w:szCs w:val="21"/>
        </w:rPr>
        <w:t>i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k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 </w:t>
      </w:r>
      <w:r>
        <w:rPr>
          <w:rFonts w:ascii="Arial" w:cs="Arial" w:eastAsia="Arial" w:hAnsi="Arial"/>
          <w:spacing w:val="-2"/>
          <w:w w:val="100"/>
          <w:sz w:val="21"/>
          <w:szCs w:val="21"/>
        </w:rPr>
        <w:t>K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er</w:t>
      </w:r>
      <w:r>
        <w:rPr>
          <w:rFonts w:ascii="Arial" w:cs="Arial" w:eastAsia="Arial" w:hAnsi="Arial"/>
          <w:spacing w:val="-2"/>
          <w:w w:val="100"/>
          <w:sz w:val="21"/>
          <w:szCs w:val="21"/>
        </w:rPr>
        <w:t>j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a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 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La</w:t>
      </w:r>
      <w:r>
        <w:rPr>
          <w:rFonts w:ascii="Arial" w:cs="Arial" w:eastAsia="Arial" w:hAnsi="Arial"/>
          <w:spacing w:val="-2"/>
          <w:w w:val="100"/>
          <w:sz w:val="21"/>
          <w:szCs w:val="21"/>
        </w:rPr>
        <w:t>p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an</w:t>
      </w:r>
      <w:r>
        <w:rPr>
          <w:rFonts w:ascii="Arial" w:cs="Arial" w:eastAsia="Arial" w:hAnsi="Arial"/>
          <w:spacing w:val="-2"/>
          <w:w w:val="100"/>
          <w:sz w:val="21"/>
          <w:szCs w:val="21"/>
        </w:rPr>
        <w:t>g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an)</w:t>
      </w:r>
    </w:p>
    <w:p>
      <w:pPr>
        <w:rPr>
          <w:rFonts w:ascii="Arial" w:cs="Arial" w:eastAsia="Arial" w:hAnsi="Arial"/>
          <w:sz w:val="21"/>
          <w:szCs w:val="21"/>
        </w:rPr>
        <w:jc w:val="left"/>
        <w:spacing w:before="77"/>
        <w:ind w:left="227"/>
      </w:pPr>
      <w:r>
        <w:rPr>
          <w:rFonts w:ascii="Arial" w:cs="Arial" w:eastAsia="Arial" w:hAnsi="Arial"/>
          <w:spacing w:val="0"/>
          <w:w w:val="100"/>
          <w:sz w:val="21"/>
          <w:szCs w:val="21"/>
        </w:rPr>
        <w:t>•</w:t>
      </w:r>
      <w:r>
        <w:rPr>
          <w:rFonts w:ascii="Arial" w:cs="Arial" w:eastAsia="Arial" w:hAnsi="Arial"/>
          <w:spacing w:val="57"/>
          <w:w w:val="100"/>
          <w:sz w:val="21"/>
          <w:szCs w:val="21"/>
        </w:rPr>
        <w:t> 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Fo</w:t>
      </w:r>
      <w:r>
        <w:rPr>
          <w:rFonts w:ascii="Arial" w:cs="Arial" w:eastAsia="Arial" w:hAnsi="Arial"/>
          <w:spacing w:val="-1"/>
          <w:w w:val="100"/>
          <w:sz w:val="21"/>
          <w:szCs w:val="21"/>
        </w:rPr>
        <w:t>t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okopi</w:t>
      </w:r>
      <w:r>
        <w:rPr>
          <w:rFonts w:ascii="Arial" w:cs="Arial" w:eastAsia="Arial" w:hAnsi="Arial"/>
          <w:spacing w:val="-2"/>
          <w:w w:val="100"/>
          <w:sz w:val="21"/>
          <w:szCs w:val="21"/>
        </w:rPr>
        <w:t> 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K</w:t>
      </w:r>
      <w:r>
        <w:rPr>
          <w:rFonts w:ascii="Arial" w:cs="Arial" w:eastAsia="Arial" w:hAnsi="Arial"/>
          <w:spacing w:val="-2"/>
          <w:w w:val="100"/>
          <w:sz w:val="21"/>
          <w:szCs w:val="21"/>
        </w:rPr>
        <w:t>T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P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 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d</w:t>
      </w:r>
      <w:r>
        <w:rPr>
          <w:rFonts w:ascii="Arial" w:cs="Arial" w:eastAsia="Arial" w:hAnsi="Arial"/>
          <w:spacing w:val="-2"/>
          <w:w w:val="100"/>
          <w:sz w:val="21"/>
          <w:szCs w:val="21"/>
        </w:rPr>
        <w:t>a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n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 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Kar</w:t>
      </w:r>
      <w:r>
        <w:rPr>
          <w:rFonts w:ascii="Arial" w:cs="Arial" w:eastAsia="Arial" w:hAnsi="Arial"/>
          <w:spacing w:val="-4"/>
          <w:w w:val="100"/>
          <w:sz w:val="21"/>
          <w:szCs w:val="21"/>
        </w:rPr>
        <w:t>t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u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 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K</w:t>
      </w:r>
      <w:r>
        <w:rPr>
          <w:rFonts w:ascii="Arial" w:cs="Arial" w:eastAsia="Arial" w:hAnsi="Arial"/>
          <w:spacing w:val="-2"/>
          <w:w w:val="100"/>
          <w:sz w:val="21"/>
          <w:szCs w:val="21"/>
        </w:rPr>
        <w:t>e</w:t>
      </w:r>
      <w:r>
        <w:rPr>
          <w:rFonts w:ascii="Arial" w:cs="Arial" w:eastAsia="Arial" w:hAnsi="Arial"/>
          <w:spacing w:val="1"/>
          <w:w w:val="100"/>
          <w:sz w:val="21"/>
          <w:szCs w:val="21"/>
        </w:rPr>
        <w:t>l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uar</w:t>
      </w:r>
      <w:r>
        <w:rPr>
          <w:rFonts w:ascii="Arial" w:cs="Arial" w:eastAsia="Arial" w:hAnsi="Arial"/>
          <w:spacing w:val="-3"/>
          <w:w w:val="100"/>
          <w:sz w:val="21"/>
          <w:szCs w:val="21"/>
        </w:rPr>
        <w:t>g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a</w:t>
      </w:r>
    </w:p>
    <w:p>
      <w:pPr>
        <w:rPr>
          <w:rFonts w:ascii="Arial" w:cs="Arial" w:eastAsia="Arial" w:hAnsi="Arial"/>
          <w:sz w:val="21"/>
          <w:szCs w:val="21"/>
        </w:rPr>
        <w:jc w:val="left"/>
        <w:spacing w:before="76"/>
        <w:ind w:left="227"/>
      </w:pPr>
      <w:r>
        <w:rPr>
          <w:rFonts w:ascii="Arial" w:cs="Arial" w:eastAsia="Arial" w:hAnsi="Arial"/>
          <w:spacing w:val="0"/>
          <w:w w:val="100"/>
          <w:sz w:val="21"/>
          <w:szCs w:val="21"/>
        </w:rPr>
        <w:t>•</w:t>
      </w:r>
      <w:r>
        <w:rPr>
          <w:rFonts w:ascii="Arial" w:cs="Arial" w:eastAsia="Arial" w:hAnsi="Arial"/>
          <w:spacing w:val="57"/>
          <w:w w:val="100"/>
          <w:sz w:val="21"/>
          <w:szCs w:val="21"/>
        </w:rPr>
        <w:t> 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Fo</w:t>
      </w:r>
      <w:r>
        <w:rPr>
          <w:rFonts w:ascii="Arial" w:cs="Arial" w:eastAsia="Arial" w:hAnsi="Arial"/>
          <w:spacing w:val="-1"/>
          <w:w w:val="100"/>
          <w:sz w:val="21"/>
          <w:szCs w:val="21"/>
        </w:rPr>
        <w:t>t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okopi</w:t>
      </w:r>
      <w:r>
        <w:rPr>
          <w:rFonts w:ascii="Arial" w:cs="Arial" w:eastAsia="Arial" w:hAnsi="Arial"/>
          <w:spacing w:val="-2"/>
          <w:w w:val="100"/>
          <w:sz w:val="21"/>
          <w:szCs w:val="21"/>
        </w:rPr>
        <w:t> 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S</w:t>
      </w:r>
      <w:r>
        <w:rPr>
          <w:rFonts w:ascii="Arial" w:cs="Arial" w:eastAsia="Arial" w:hAnsi="Arial"/>
          <w:spacing w:val="-2"/>
          <w:w w:val="100"/>
          <w:sz w:val="21"/>
          <w:szCs w:val="21"/>
        </w:rPr>
        <w:t>K</w:t>
      </w:r>
      <w:r>
        <w:rPr>
          <w:rFonts w:ascii="Arial" w:cs="Arial" w:eastAsia="Arial" w:hAnsi="Arial"/>
          <w:spacing w:val="-1"/>
          <w:w w:val="100"/>
          <w:sz w:val="21"/>
          <w:szCs w:val="21"/>
        </w:rPr>
        <w:t>C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K</w:t>
      </w:r>
    </w:p>
    <w:p>
      <w:pPr>
        <w:rPr>
          <w:rFonts w:ascii="Arial" w:cs="Arial" w:eastAsia="Arial" w:hAnsi="Arial"/>
          <w:sz w:val="21"/>
          <w:szCs w:val="21"/>
        </w:rPr>
        <w:jc w:val="left"/>
        <w:spacing w:before="75"/>
        <w:ind w:left="227"/>
      </w:pPr>
      <w:r>
        <w:rPr>
          <w:rFonts w:ascii="Arial" w:cs="Arial" w:eastAsia="Arial" w:hAnsi="Arial"/>
          <w:spacing w:val="0"/>
          <w:w w:val="100"/>
          <w:sz w:val="21"/>
          <w:szCs w:val="21"/>
        </w:rPr>
        <w:t>•</w:t>
      </w:r>
      <w:r>
        <w:rPr>
          <w:rFonts w:ascii="Arial" w:cs="Arial" w:eastAsia="Arial" w:hAnsi="Arial"/>
          <w:spacing w:val="57"/>
          <w:w w:val="100"/>
          <w:sz w:val="21"/>
          <w:szCs w:val="21"/>
        </w:rPr>
        <w:t> 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Pas</w:t>
      </w:r>
      <w:r>
        <w:rPr>
          <w:rFonts w:ascii="Arial" w:cs="Arial" w:eastAsia="Arial" w:hAnsi="Arial"/>
          <w:spacing w:val="-1"/>
          <w:w w:val="100"/>
          <w:sz w:val="21"/>
          <w:szCs w:val="21"/>
        </w:rPr>
        <w:t>f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o</w:t>
      </w:r>
      <w:r>
        <w:rPr>
          <w:rFonts w:ascii="Arial" w:cs="Arial" w:eastAsia="Arial" w:hAnsi="Arial"/>
          <w:spacing w:val="-1"/>
          <w:w w:val="100"/>
          <w:sz w:val="21"/>
          <w:szCs w:val="21"/>
        </w:rPr>
        <w:t>t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o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 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Te</w:t>
      </w:r>
      <w:r>
        <w:rPr>
          <w:rFonts w:ascii="Arial" w:cs="Arial" w:eastAsia="Arial" w:hAnsi="Arial"/>
          <w:spacing w:val="-1"/>
          <w:w w:val="100"/>
          <w:sz w:val="21"/>
          <w:szCs w:val="21"/>
        </w:rPr>
        <w:t>r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ba</w:t>
      </w:r>
      <w:r>
        <w:rPr>
          <w:rFonts w:ascii="Arial" w:cs="Arial" w:eastAsia="Arial" w:hAnsi="Arial"/>
          <w:spacing w:val="-3"/>
          <w:w w:val="100"/>
          <w:sz w:val="21"/>
          <w:szCs w:val="21"/>
        </w:rPr>
        <w:t>r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u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 </w:t>
      </w:r>
      <w:r>
        <w:rPr>
          <w:rFonts w:ascii="Arial" w:cs="Arial" w:eastAsia="Arial" w:hAnsi="Arial"/>
          <w:spacing w:val="1"/>
          <w:w w:val="100"/>
          <w:sz w:val="21"/>
          <w:szCs w:val="21"/>
        </w:rPr>
        <w:t>U</w:t>
      </w:r>
      <w:r>
        <w:rPr>
          <w:rFonts w:ascii="Arial" w:cs="Arial" w:eastAsia="Arial" w:hAnsi="Arial"/>
          <w:spacing w:val="-2"/>
          <w:w w:val="100"/>
          <w:sz w:val="21"/>
          <w:szCs w:val="21"/>
        </w:rPr>
        <w:t>k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ur</w:t>
      </w:r>
      <w:r>
        <w:rPr>
          <w:rFonts w:ascii="Arial" w:cs="Arial" w:eastAsia="Arial" w:hAnsi="Arial"/>
          <w:spacing w:val="-3"/>
          <w:w w:val="100"/>
          <w:sz w:val="21"/>
          <w:szCs w:val="21"/>
        </w:rPr>
        <w:t>a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n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 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3x4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 </w:t>
      </w:r>
      <w:r>
        <w:rPr>
          <w:rFonts w:ascii="Arial" w:cs="Arial" w:eastAsia="Arial" w:hAnsi="Arial"/>
          <w:spacing w:val="-1"/>
          <w:w w:val="100"/>
          <w:sz w:val="21"/>
          <w:szCs w:val="21"/>
        </w:rPr>
        <w:t>(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2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 </w:t>
      </w:r>
      <w:r>
        <w:rPr>
          <w:rFonts w:ascii="Arial" w:cs="Arial" w:eastAsia="Arial" w:hAnsi="Arial"/>
          <w:spacing w:val="1"/>
          <w:w w:val="100"/>
          <w:sz w:val="21"/>
          <w:szCs w:val="21"/>
        </w:rPr>
        <w:t>l</w:t>
      </w:r>
      <w:r>
        <w:rPr>
          <w:rFonts w:ascii="Arial" w:cs="Arial" w:eastAsia="Arial" w:hAnsi="Arial"/>
          <w:spacing w:val="-2"/>
          <w:w w:val="100"/>
          <w:sz w:val="21"/>
          <w:szCs w:val="21"/>
        </w:rPr>
        <w:t>e</w:t>
      </w:r>
      <w:r>
        <w:rPr>
          <w:rFonts w:ascii="Arial" w:cs="Arial" w:eastAsia="Arial" w:hAnsi="Arial"/>
          <w:spacing w:val="-1"/>
          <w:w w:val="100"/>
          <w:sz w:val="21"/>
          <w:szCs w:val="21"/>
        </w:rPr>
        <w:t>m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bar)</w:t>
      </w:r>
    </w:p>
    <w:p>
      <w:pPr>
        <w:rPr>
          <w:sz w:val="19"/>
          <w:szCs w:val="19"/>
        </w:rPr>
        <w:jc w:val="left"/>
        <w:spacing w:before="8" w:line="180" w:lineRule="exact"/>
      </w:pPr>
      <w:r>
        <w:rPr>
          <w:sz w:val="19"/>
          <w:szCs w:val="19"/>
        </w:rPr>
      </w:r>
    </w:p>
    <w:p>
      <w:pPr>
        <w:rPr>
          <w:rFonts w:ascii="Arial" w:cs="Arial" w:eastAsia="Arial" w:hAnsi="Arial"/>
          <w:sz w:val="21"/>
          <w:szCs w:val="21"/>
        </w:rPr>
        <w:jc w:val="left"/>
        <w:spacing w:line="275" w:lineRule="auto"/>
        <w:ind w:left="112" w:right="555"/>
      </w:pPr>
      <w:r>
        <w:rPr>
          <w:rFonts w:ascii="Arial" w:cs="Arial" w:eastAsia="Arial" w:hAnsi="Arial"/>
          <w:spacing w:val="1"/>
          <w:w w:val="100"/>
          <w:sz w:val="21"/>
          <w:szCs w:val="21"/>
        </w:rPr>
        <w:t>D</w:t>
      </w:r>
      <w:r>
        <w:rPr>
          <w:rFonts w:ascii="Arial" w:cs="Arial" w:eastAsia="Arial" w:hAnsi="Arial"/>
          <w:spacing w:val="-2"/>
          <w:w w:val="100"/>
          <w:sz w:val="21"/>
          <w:szCs w:val="21"/>
        </w:rPr>
        <w:t>e</w:t>
      </w:r>
      <w:r>
        <w:rPr>
          <w:rFonts w:ascii="Arial" w:cs="Arial" w:eastAsia="Arial" w:hAnsi="Arial"/>
          <w:spacing w:val="-1"/>
          <w:w w:val="100"/>
          <w:sz w:val="21"/>
          <w:szCs w:val="21"/>
        </w:rPr>
        <w:t>m</w:t>
      </w:r>
      <w:r>
        <w:rPr>
          <w:rFonts w:ascii="Arial" w:cs="Arial" w:eastAsia="Arial" w:hAnsi="Arial"/>
          <w:spacing w:val="1"/>
          <w:w w:val="100"/>
          <w:sz w:val="21"/>
          <w:szCs w:val="21"/>
        </w:rPr>
        <w:t>i</w:t>
      </w:r>
      <w:r>
        <w:rPr>
          <w:rFonts w:ascii="Arial" w:cs="Arial" w:eastAsia="Arial" w:hAnsi="Arial"/>
          <w:spacing w:val="-2"/>
          <w:w w:val="100"/>
          <w:sz w:val="21"/>
          <w:szCs w:val="21"/>
        </w:rPr>
        <w:t>k</w:t>
      </w:r>
      <w:r>
        <w:rPr>
          <w:rFonts w:ascii="Arial" w:cs="Arial" w:eastAsia="Arial" w:hAnsi="Arial"/>
          <w:spacing w:val="1"/>
          <w:w w:val="100"/>
          <w:sz w:val="21"/>
          <w:szCs w:val="21"/>
        </w:rPr>
        <w:t>i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an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 </w:t>
      </w:r>
      <w:r>
        <w:rPr>
          <w:rFonts w:ascii="Arial" w:cs="Arial" w:eastAsia="Arial" w:hAnsi="Arial"/>
          <w:spacing w:val="-2"/>
          <w:w w:val="100"/>
          <w:sz w:val="21"/>
          <w:szCs w:val="21"/>
        </w:rPr>
        <w:t>s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urat</w:t>
      </w:r>
      <w:r>
        <w:rPr>
          <w:rFonts w:ascii="Arial" w:cs="Arial" w:eastAsia="Arial" w:hAnsi="Arial"/>
          <w:spacing w:val="-2"/>
          <w:w w:val="100"/>
          <w:sz w:val="21"/>
          <w:szCs w:val="21"/>
        </w:rPr>
        <w:t> </w:t>
      </w:r>
      <w:r>
        <w:rPr>
          <w:rFonts w:ascii="Arial" w:cs="Arial" w:eastAsia="Arial" w:hAnsi="Arial"/>
          <w:spacing w:val="1"/>
          <w:w w:val="100"/>
          <w:sz w:val="21"/>
          <w:szCs w:val="21"/>
        </w:rPr>
        <w:t>l</w:t>
      </w:r>
      <w:r>
        <w:rPr>
          <w:rFonts w:ascii="Arial" w:cs="Arial" w:eastAsia="Arial" w:hAnsi="Arial"/>
          <w:spacing w:val="-2"/>
          <w:w w:val="100"/>
          <w:sz w:val="21"/>
          <w:szCs w:val="21"/>
        </w:rPr>
        <w:t>a</w:t>
      </w:r>
      <w:r>
        <w:rPr>
          <w:rFonts w:ascii="Arial" w:cs="Arial" w:eastAsia="Arial" w:hAnsi="Arial"/>
          <w:spacing w:val="1"/>
          <w:w w:val="100"/>
          <w:sz w:val="21"/>
          <w:szCs w:val="21"/>
        </w:rPr>
        <w:t>m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a</w:t>
      </w:r>
      <w:r>
        <w:rPr>
          <w:rFonts w:ascii="Arial" w:cs="Arial" w:eastAsia="Arial" w:hAnsi="Arial"/>
          <w:spacing w:val="-3"/>
          <w:w w:val="100"/>
          <w:sz w:val="21"/>
          <w:szCs w:val="21"/>
        </w:rPr>
        <w:t>r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an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 </w:t>
      </w:r>
      <w:r>
        <w:rPr>
          <w:rFonts w:ascii="Arial" w:cs="Arial" w:eastAsia="Arial" w:hAnsi="Arial"/>
          <w:spacing w:val="-1"/>
          <w:w w:val="100"/>
          <w:sz w:val="21"/>
          <w:szCs w:val="21"/>
        </w:rPr>
        <w:t>i</w:t>
      </w:r>
      <w:r>
        <w:rPr>
          <w:rFonts w:ascii="Arial" w:cs="Arial" w:eastAsia="Arial" w:hAnsi="Arial"/>
          <w:spacing w:val="-2"/>
          <w:w w:val="100"/>
          <w:sz w:val="21"/>
          <w:szCs w:val="21"/>
        </w:rPr>
        <w:t>n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i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 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saya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 </w:t>
      </w:r>
      <w:r>
        <w:rPr>
          <w:rFonts w:ascii="Arial" w:cs="Arial" w:eastAsia="Arial" w:hAnsi="Arial"/>
          <w:spacing w:val="-2"/>
          <w:w w:val="100"/>
          <w:sz w:val="21"/>
          <w:szCs w:val="21"/>
        </w:rPr>
        <w:t>b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uat</w:t>
      </w:r>
      <w:r>
        <w:rPr>
          <w:rFonts w:ascii="Arial" w:cs="Arial" w:eastAsia="Arial" w:hAnsi="Arial"/>
          <w:spacing w:val="-1"/>
          <w:w w:val="100"/>
          <w:sz w:val="21"/>
          <w:szCs w:val="21"/>
        </w:rPr>
        <w:t> 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de</w:t>
      </w:r>
      <w:r>
        <w:rPr>
          <w:rFonts w:ascii="Arial" w:cs="Arial" w:eastAsia="Arial" w:hAnsi="Arial"/>
          <w:spacing w:val="-2"/>
          <w:w w:val="100"/>
          <w:sz w:val="21"/>
          <w:szCs w:val="21"/>
        </w:rPr>
        <w:t>n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gan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 </w:t>
      </w:r>
      <w:r>
        <w:rPr>
          <w:rFonts w:ascii="Arial" w:cs="Arial" w:eastAsia="Arial" w:hAnsi="Arial"/>
          <w:spacing w:val="-3"/>
          <w:w w:val="100"/>
          <w:sz w:val="21"/>
          <w:szCs w:val="21"/>
        </w:rPr>
        <w:t>s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eb</w:t>
      </w:r>
      <w:r>
        <w:rPr>
          <w:rFonts w:ascii="Arial" w:cs="Arial" w:eastAsia="Arial" w:hAnsi="Arial"/>
          <w:spacing w:val="-2"/>
          <w:w w:val="100"/>
          <w:sz w:val="21"/>
          <w:szCs w:val="21"/>
        </w:rPr>
        <w:t>e</w:t>
      </w:r>
      <w:r>
        <w:rPr>
          <w:rFonts w:ascii="Arial" w:cs="Arial" w:eastAsia="Arial" w:hAnsi="Arial"/>
          <w:spacing w:val="-2"/>
          <w:w w:val="100"/>
          <w:sz w:val="21"/>
          <w:szCs w:val="21"/>
        </w:rPr>
        <w:t>n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arnya.</w:t>
      </w:r>
      <w:r>
        <w:rPr>
          <w:rFonts w:ascii="Arial" w:cs="Arial" w:eastAsia="Arial" w:hAnsi="Arial"/>
          <w:spacing w:val="-2"/>
          <w:w w:val="100"/>
          <w:sz w:val="21"/>
          <w:szCs w:val="21"/>
        </w:rPr>
        <w:t> 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S</w:t>
      </w:r>
      <w:r>
        <w:rPr>
          <w:rFonts w:ascii="Arial" w:cs="Arial" w:eastAsia="Arial" w:hAnsi="Arial"/>
          <w:spacing w:val="-2"/>
          <w:w w:val="100"/>
          <w:sz w:val="21"/>
          <w:szCs w:val="21"/>
        </w:rPr>
        <w:t>a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ya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 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s</w:t>
      </w:r>
      <w:r>
        <w:rPr>
          <w:rFonts w:ascii="Arial" w:cs="Arial" w:eastAsia="Arial" w:hAnsi="Arial"/>
          <w:spacing w:val="-2"/>
          <w:w w:val="100"/>
          <w:sz w:val="21"/>
          <w:szCs w:val="21"/>
        </w:rPr>
        <w:t>a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ngat</w:t>
      </w:r>
      <w:r>
        <w:rPr>
          <w:rFonts w:ascii="Arial" w:cs="Arial" w:eastAsia="Arial" w:hAnsi="Arial"/>
          <w:spacing w:val="-1"/>
          <w:w w:val="100"/>
          <w:sz w:val="21"/>
          <w:szCs w:val="21"/>
        </w:rPr>
        <w:t> 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be</w:t>
      </w:r>
      <w:r>
        <w:rPr>
          <w:rFonts w:ascii="Arial" w:cs="Arial" w:eastAsia="Arial" w:hAnsi="Arial"/>
          <w:spacing w:val="-3"/>
          <w:w w:val="100"/>
          <w:sz w:val="21"/>
          <w:szCs w:val="21"/>
        </w:rPr>
        <w:t>r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h</w:t>
      </w:r>
      <w:r>
        <w:rPr>
          <w:rFonts w:ascii="Arial" w:cs="Arial" w:eastAsia="Arial" w:hAnsi="Arial"/>
          <w:spacing w:val="-2"/>
          <w:w w:val="100"/>
          <w:sz w:val="21"/>
          <w:szCs w:val="21"/>
        </w:rPr>
        <w:t>a</w:t>
      </w:r>
      <w:r>
        <w:rPr>
          <w:rFonts w:ascii="Arial" w:cs="Arial" w:eastAsia="Arial" w:hAnsi="Arial"/>
          <w:spacing w:val="-1"/>
          <w:w w:val="100"/>
          <w:sz w:val="21"/>
          <w:szCs w:val="21"/>
        </w:rPr>
        <w:t>r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ap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 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d</w:t>
      </w:r>
      <w:r>
        <w:rPr>
          <w:rFonts w:ascii="Arial" w:cs="Arial" w:eastAsia="Arial" w:hAnsi="Arial"/>
          <w:spacing w:val="1"/>
          <w:w w:val="100"/>
          <w:sz w:val="21"/>
          <w:szCs w:val="21"/>
        </w:rPr>
        <w:t>i</w:t>
      </w:r>
      <w:r>
        <w:rPr>
          <w:rFonts w:ascii="Arial" w:cs="Arial" w:eastAsia="Arial" w:hAnsi="Arial"/>
          <w:spacing w:val="-2"/>
          <w:w w:val="100"/>
          <w:sz w:val="21"/>
          <w:szCs w:val="21"/>
        </w:rPr>
        <w:t>b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eri</w:t>
      </w:r>
      <w:r>
        <w:rPr>
          <w:rFonts w:ascii="Arial" w:cs="Arial" w:eastAsia="Arial" w:hAnsi="Arial"/>
          <w:spacing w:val="-2"/>
          <w:w w:val="100"/>
          <w:sz w:val="21"/>
          <w:szCs w:val="21"/>
        </w:rPr>
        <w:t>k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an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 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kes</w:t>
      </w:r>
      <w:r>
        <w:rPr>
          <w:rFonts w:ascii="Arial" w:cs="Arial" w:eastAsia="Arial" w:hAnsi="Arial"/>
          <w:spacing w:val="-2"/>
          <w:w w:val="100"/>
          <w:sz w:val="21"/>
          <w:szCs w:val="21"/>
        </w:rPr>
        <w:t>e</w:t>
      </w:r>
      <w:r>
        <w:rPr>
          <w:rFonts w:ascii="Arial" w:cs="Arial" w:eastAsia="Arial" w:hAnsi="Arial"/>
          <w:spacing w:val="-1"/>
          <w:w w:val="100"/>
          <w:sz w:val="21"/>
          <w:szCs w:val="21"/>
        </w:rPr>
        <w:t>m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pa</w:t>
      </w:r>
      <w:r>
        <w:rPr>
          <w:rFonts w:ascii="Arial" w:cs="Arial" w:eastAsia="Arial" w:hAnsi="Arial"/>
          <w:spacing w:val="-1"/>
          <w:w w:val="100"/>
          <w:sz w:val="21"/>
          <w:szCs w:val="21"/>
        </w:rPr>
        <w:t>t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an</w:t>
      </w:r>
      <w:r>
        <w:rPr>
          <w:rFonts w:ascii="Arial" w:cs="Arial" w:eastAsia="Arial" w:hAnsi="Arial"/>
          <w:spacing w:val="-3"/>
          <w:w w:val="100"/>
          <w:sz w:val="21"/>
          <w:szCs w:val="21"/>
        </w:rPr>
        <w:t> </w:t>
      </w:r>
      <w:r>
        <w:rPr>
          <w:rFonts w:ascii="Arial" w:cs="Arial" w:eastAsia="Arial" w:hAnsi="Arial"/>
          <w:spacing w:val="1"/>
          <w:w w:val="100"/>
          <w:sz w:val="21"/>
          <w:szCs w:val="21"/>
        </w:rPr>
        <w:t>w</w:t>
      </w:r>
      <w:r>
        <w:rPr>
          <w:rFonts w:ascii="Arial" w:cs="Arial" w:eastAsia="Arial" w:hAnsi="Arial"/>
          <w:spacing w:val="-2"/>
          <w:w w:val="100"/>
          <w:sz w:val="21"/>
          <w:szCs w:val="21"/>
        </w:rPr>
        <w:t>a</w:t>
      </w:r>
      <w:r>
        <w:rPr>
          <w:rFonts w:ascii="Arial" w:cs="Arial" w:eastAsia="Arial" w:hAnsi="Arial"/>
          <w:spacing w:val="1"/>
          <w:w w:val="100"/>
          <w:sz w:val="21"/>
          <w:szCs w:val="21"/>
        </w:rPr>
        <w:t>w</w:t>
      </w:r>
      <w:r>
        <w:rPr>
          <w:rFonts w:ascii="Arial" w:cs="Arial" w:eastAsia="Arial" w:hAnsi="Arial"/>
          <w:spacing w:val="-2"/>
          <w:w w:val="100"/>
          <w:sz w:val="21"/>
          <w:szCs w:val="21"/>
        </w:rPr>
        <w:t>a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ncara</w:t>
      </w:r>
      <w:r>
        <w:rPr>
          <w:rFonts w:ascii="Arial" w:cs="Arial" w:eastAsia="Arial" w:hAnsi="Arial"/>
          <w:spacing w:val="-1"/>
          <w:w w:val="100"/>
          <w:sz w:val="21"/>
          <w:szCs w:val="21"/>
        </w:rPr>
        <w:t> </w:t>
      </w:r>
      <w:r>
        <w:rPr>
          <w:rFonts w:ascii="Arial" w:cs="Arial" w:eastAsia="Arial" w:hAnsi="Arial"/>
          <w:spacing w:val="-2"/>
          <w:w w:val="100"/>
          <w:sz w:val="21"/>
          <w:szCs w:val="21"/>
        </w:rPr>
        <w:t>a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gar</w:t>
      </w:r>
      <w:r>
        <w:rPr>
          <w:rFonts w:ascii="Arial" w:cs="Arial" w:eastAsia="Arial" w:hAnsi="Arial"/>
          <w:spacing w:val="-1"/>
          <w:w w:val="100"/>
          <w:sz w:val="21"/>
          <w:szCs w:val="21"/>
        </w:rPr>
        <w:t> 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da</w:t>
      </w:r>
      <w:r>
        <w:rPr>
          <w:rFonts w:ascii="Arial" w:cs="Arial" w:eastAsia="Arial" w:hAnsi="Arial"/>
          <w:spacing w:val="-2"/>
          <w:w w:val="100"/>
          <w:sz w:val="21"/>
          <w:szCs w:val="21"/>
        </w:rPr>
        <w:t>p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at</w:t>
      </w:r>
      <w:r>
        <w:rPr>
          <w:rFonts w:ascii="Arial" w:cs="Arial" w:eastAsia="Arial" w:hAnsi="Arial"/>
          <w:spacing w:val="-1"/>
          <w:w w:val="100"/>
          <w:sz w:val="21"/>
          <w:szCs w:val="21"/>
        </w:rPr>
        <w:t> </w:t>
      </w:r>
      <w:r>
        <w:rPr>
          <w:rFonts w:ascii="Arial" w:cs="Arial" w:eastAsia="Arial" w:hAnsi="Arial"/>
          <w:spacing w:val="1"/>
          <w:w w:val="100"/>
          <w:sz w:val="21"/>
          <w:szCs w:val="21"/>
        </w:rPr>
        <w:t>m</w:t>
      </w:r>
      <w:r>
        <w:rPr>
          <w:rFonts w:ascii="Arial" w:cs="Arial" w:eastAsia="Arial" w:hAnsi="Arial"/>
          <w:spacing w:val="-2"/>
          <w:w w:val="100"/>
          <w:sz w:val="21"/>
          <w:szCs w:val="21"/>
        </w:rPr>
        <w:t>e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n</w:t>
      </w:r>
      <w:r>
        <w:rPr>
          <w:rFonts w:ascii="Arial" w:cs="Arial" w:eastAsia="Arial" w:hAnsi="Arial"/>
          <w:spacing w:val="-1"/>
          <w:w w:val="100"/>
          <w:sz w:val="21"/>
          <w:szCs w:val="21"/>
        </w:rPr>
        <w:t>j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e</w:t>
      </w:r>
      <w:r>
        <w:rPr>
          <w:rFonts w:ascii="Arial" w:cs="Arial" w:eastAsia="Arial" w:hAnsi="Arial"/>
          <w:spacing w:val="1"/>
          <w:w w:val="100"/>
          <w:sz w:val="21"/>
          <w:szCs w:val="21"/>
        </w:rPr>
        <w:t>l</w:t>
      </w:r>
      <w:r>
        <w:rPr>
          <w:rFonts w:ascii="Arial" w:cs="Arial" w:eastAsia="Arial" w:hAnsi="Arial"/>
          <w:spacing w:val="-2"/>
          <w:w w:val="100"/>
          <w:sz w:val="21"/>
          <w:szCs w:val="21"/>
        </w:rPr>
        <w:t>a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sk</w:t>
      </w:r>
      <w:r>
        <w:rPr>
          <w:rFonts w:ascii="Arial" w:cs="Arial" w:eastAsia="Arial" w:hAnsi="Arial"/>
          <w:spacing w:val="-2"/>
          <w:w w:val="100"/>
          <w:sz w:val="21"/>
          <w:szCs w:val="21"/>
        </w:rPr>
        <w:t>a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n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 </w:t>
      </w:r>
      <w:r>
        <w:rPr>
          <w:rFonts w:ascii="Arial" w:cs="Arial" w:eastAsia="Arial" w:hAnsi="Arial"/>
          <w:spacing w:val="1"/>
          <w:w w:val="100"/>
          <w:sz w:val="21"/>
          <w:szCs w:val="21"/>
        </w:rPr>
        <w:t>l</w:t>
      </w:r>
      <w:r>
        <w:rPr>
          <w:rFonts w:ascii="Arial" w:cs="Arial" w:eastAsia="Arial" w:hAnsi="Arial"/>
          <w:spacing w:val="-2"/>
          <w:w w:val="100"/>
          <w:sz w:val="21"/>
          <w:szCs w:val="21"/>
        </w:rPr>
        <w:t>e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b</w:t>
      </w:r>
      <w:r>
        <w:rPr>
          <w:rFonts w:ascii="Arial" w:cs="Arial" w:eastAsia="Arial" w:hAnsi="Arial"/>
          <w:spacing w:val="1"/>
          <w:w w:val="100"/>
          <w:sz w:val="21"/>
          <w:szCs w:val="21"/>
        </w:rPr>
        <w:t>i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h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 </w:t>
      </w:r>
      <w:r>
        <w:rPr>
          <w:rFonts w:ascii="Arial" w:cs="Arial" w:eastAsia="Arial" w:hAnsi="Arial"/>
          <w:spacing w:val="-1"/>
          <w:w w:val="100"/>
          <w:sz w:val="21"/>
          <w:szCs w:val="21"/>
        </w:rPr>
        <w:t>r</w:t>
      </w:r>
      <w:r>
        <w:rPr>
          <w:rFonts w:ascii="Arial" w:cs="Arial" w:eastAsia="Arial" w:hAnsi="Arial"/>
          <w:spacing w:val="-1"/>
          <w:w w:val="100"/>
          <w:sz w:val="21"/>
          <w:szCs w:val="21"/>
        </w:rPr>
        <w:t>i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nci</w:t>
      </w:r>
      <w:r>
        <w:rPr>
          <w:rFonts w:ascii="Arial" w:cs="Arial" w:eastAsia="Arial" w:hAnsi="Arial"/>
          <w:spacing w:val="-2"/>
          <w:w w:val="100"/>
          <w:sz w:val="21"/>
          <w:szCs w:val="21"/>
        </w:rPr>
        <w:t> </w:t>
      </w:r>
      <w:r>
        <w:rPr>
          <w:rFonts w:ascii="Arial" w:cs="Arial" w:eastAsia="Arial" w:hAnsi="Arial"/>
          <w:spacing w:val="-1"/>
          <w:w w:val="100"/>
          <w:sz w:val="21"/>
          <w:szCs w:val="21"/>
        </w:rPr>
        <w:t>m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en</w:t>
      </w:r>
      <w:r>
        <w:rPr>
          <w:rFonts w:ascii="Arial" w:cs="Arial" w:eastAsia="Arial" w:hAnsi="Arial"/>
          <w:spacing w:val="-2"/>
          <w:w w:val="100"/>
          <w:sz w:val="21"/>
          <w:szCs w:val="21"/>
        </w:rPr>
        <w:t>g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en</w:t>
      </w:r>
      <w:r>
        <w:rPr>
          <w:rFonts w:ascii="Arial" w:cs="Arial" w:eastAsia="Arial" w:hAnsi="Arial"/>
          <w:spacing w:val="-2"/>
          <w:w w:val="100"/>
          <w:sz w:val="21"/>
          <w:szCs w:val="21"/>
        </w:rPr>
        <w:t>a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i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 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po</w:t>
      </w:r>
      <w:r>
        <w:rPr>
          <w:rFonts w:ascii="Arial" w:cs="Arial" w:eastAsia="Arial" w:hAnsi="Arial"/>
          <w:spacing w:val="-1"/>
          <w:w w:val="100"/>
          <w:sz w:val="21"/>
          <w:szCs w:val="21"/>
        </w:rPr>
        <w:t>t</w:t>
      </w:r>
      <w:r>
        <w:rPr>
          <w:rFonts w:ascii="Arial" w:cs="Arial" w:eastAsia="Arial" w:hAnsi="Arial"/>
          <w:spacing w:val="-2"/>
          <w:w w:val="100"/>
          <w:sz w:val="21"/>
          <w:szCs w:val="21"/>
        </w:rPr>
        <w:t>e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nsi</w:t>
      </w:r>
      <w:r>
        <w:rPr>
          <w:rFonts w:ascii="Arial" w:cs="Arial" w:eastAsia="Arial" w:hAnsi="Arial"/>
          <w:spacing w:val="-2"/>
          <w:w w:val="100"/>
          <w:sz w:val="21"/>
          <w:szCs w:val="21"/>
        </w:rPr>
        <w:t> 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d</w:t>
      </w:r>
      <w:r>
        <w:rPr>
          <w:rFonts w:ascii="Arial" w:cs="Arial" w:eastAsia="Arial" w:hAnsi="Arial"/>
          <w:spacing w:val="1"/>
          <w:w w:val="100"/>
          <w:sz w:val="21"/>
          <w:szCs w:val="21"/>
        </w:rPr>
        <w:t>i</w:t>
      </w:r>
      <w:r>
        <w:rPr>
          <w:rFonts w:ascii="Arial" w:cs="Arial" w:eastAsia="Arial" w:hAnsi="Arial"/>
          <w:spacing w:val="-1"/>
          <w:w w:val="100"/>
          <w:sz w:val="21"/>
          <w:szCs w:val="21"/>
        </w:rPr>
        <w:t>r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i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 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s</w:t>
      </w:r>
      <w:r>
        <w:rPr>
          <w:rFonts w:ascii="Arial" w:cs="Arial" w:eastAsia="Arial" w:hAnsi="Arial"/>
          <w:spacing w:val="-2"/>
          <w:w w:val="100"/>
          <w:sz w:val="21"/>
          <w:szCs w:val="21"/>
        </w:rPr>
        <w:t>a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ya.</w:t>
      </w:r>
      <w:r>
        <w:rPr>
          <w:rFonts w:ascii="Arial" w:cs="Arial" w:eastAsia="Arial" w:hAnsi="Arial"/>
          <w:spacing w:val="-1"/>
          <w:w w:val="100"/>
          <w:sz w:val="21"/>
          <w:szCs w:val="21"/>
        </w:rPr>
        <w:t> 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A</w:t>
      </w:r>
      <w:r>
        <w:rPr>
          <w:rFonts w:ascii="Arial" w:cs="Arial" w:eastAsia="Arial" w:hAnsi="Arial"/>
          <w:spacing w:val="-1"/>
          <w:w w:val="100"/>
          <w:sz w:val="21"/>
          <w:szCs w:val="21"/>
        </w:rPr>
        <w:t>t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as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 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perha</w:t>
      </w:r>
      <w:r>
        <w:rPr>
          <w:rFonts w:ascii="Arial" w:cs="Arial" w:eastAsia="Arial" w:hAnsi="Arial"/>
          <w:spacing w:val="-1"/>
          <w:w w:val="100"/>
          <w:sz w:val="21"/>
          <w:szCs w:val="21"/>
        </w:rPr>
        <w:t>t</w:t>
      </w:r>
      <w:r>
        <w:rPr>
          <w:rFonts w:ascii="Arial" w:cs="Arial" w:eastAsia="Arial" w:hAnsi="Arial"/>
          <w:spacing w:val="-1"/>
          <w:w w:val="100"/>
          <w:sz w:val="21"/>
          <w:szCs w:val="21"/>
        </w:rPr>
        <w:t>i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an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 </w:t>
      </w:r>
      <w:r>
        <w:rPr>
          <w:rFonts w:ascii="Arial" w:cs="Arial" w:eastAsia="Arial" w:hAnsi="Arial"/>
          <w:spacing w:val="-2"/>
          <w:w w:val="100"/>
          <w:sz w:val="21"/>
          <w:szCs w:val="21"/>
        </w:rPr>
        <w:t>B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ap</w:t>
      </w:r>
      <w:r>
        <w:rPr>
          <w:rFonts w:ascii="Arial" w:cs="Arial" w:eastAsia="Arial" w:hAnsi="Arial"/>
          <w:spacing w:val="-2"/>
          <w:w w:val="100"/>
          <w:sz w:val="21"/>
          <w:szCs w:val="21"/>
        </w:rPr>
        <w:t>a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k</w:t>
      </w:r>
      <w:r>
        <w:rPr>
          <w:rFonts w:ascii="Arial" w:cs="Arial" w:eastAsia="Arial" w:hAnsi="Arial"/>
          <w:spacing w:val="-1"/>
          <w:w w:val="100"/>
          <w:sz w:val="21"/>
          <w:szCs w:val="21"/>
        </w:rPr>
        <w:t>/</w:t>
      </w:r>
      <w:r>
        <w:rPr>
          <w:rFonts w:ascii="Arial" w:cs="Arial" w:eastAsia="Arial" w:hAnsi="Arial"/>
          <w:spacing w:val="-1"/>
          <w:w w:val="100"/>
          <w:sz w:val="21"/>
          <w:szCs w:val="21"/>
        </w:rPr>
        <w:t>I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bu,</w:t>
      </w:r>
      <w:r>
        <w:rPr>
          <w:rFonts w:ascii="Arial" w:cs="Arial" w:eastAsia="Arial" w:hAnsi="Arial"/>
          <w:spacing w:val="-1"/>
          <w:w w:val="100"/>
          <w:sz w:val="21"/>
          <w:szCs w:val="21"/>
        </w:rPr>
        <w:t> 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saya</w:t>
      </w:r>
      <w:r>
        <w:rPr>
          <w:rFonts w:ascii="Arial" w:cs="Arial" w:eastAsia="Arial" w:hAnsi="Arial"/>
          <w:spacing w:val="-3"/>
          <w:w w:val="100"/>
          <w:sz w:val="21"/>
          <w:szCs w:val="21"/>
        </w:rPr>
        <w:t> </w:t>
      </w:r>
      <w:r>
        <w:rPr>
          <w:rFonts w:ascii="Arial" w:cs="Arial" w:eastAsia="Arial" w:hAnsi="Arial"/>
          <w:spacing w:val="1"/>
          <w:w w:val="100"/>
          <w:sz w:val="21"/>
          <w:szCs w:val="21"/>
        </w:rPr>
        <w:t>m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e</w:t>
      </w:r>
      <w:r>
        <w:rPr>
          <w:rFonts w:ascii="Arial" w:cs="Arial" w:eastAsia="Arial" w:hAnsi="Arial"/>
          <w:spacing w:val="-2"/>
          <w:w w:val="100"/>
          <w:sz w:val="21"/>
          <w:szCs w:val="21"/>
        </w:rPr>
        <w:t>n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gu</w:t>
      </w:r>
      <w:r>
        <w:rPr>
          <w:rFonts w:ascii="Arial" w:cs="Arial" w:eastAsia="Arial" w:hAnsi="Arial"/>
          <w:spacing w:val="-2"/>
          <w:w w:val="100"/>
          <w:sz w:val="21"/>
          <w:szCs w:val="21"/>
        </w:rPr>
        <w:t>c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ap</w:t>
      </w:r>
      <w:r>
        <w:rPr>
          <w:rFonts w:ascii="Arial" w:cs="Arial" w:eastAsia="Arial" w:hAnsi="Arial"/>
          <w:spacing w:val="-2"/>
          <w:w w:val="100"/>
          <w:sz w:val="21"/>
          <w:szCs w:val="21"/>
        </w:rPr>
        <w:t>k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an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 </w:t>
      </w:r>
      <w:r>
        <w:rPr>
          <w:rFonts w:ascii="Arial" w:cs="Arial" w:eastAsia="Arial" w:hAnsi="Arial"/>
          <w:spacing w:val="-1"/>
          <w:w w:val="100"/>
          <w:sz w:val="21"/>
          <w:szCs w:val="21"/>
        </w:rPr>
        <w:t>t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er</w:t>
      </w:r>
      <w:r>
        <w:rPr>
          <w:rFonts w:ascii="Arial" w:cs="Arial" w:eastAsia="Arial" w:hAnsi="Arial"/>
          <w:spacing w:val="-2"/>
          <w:w w:val="100"/>
          <w:sz w:val="21"/>
          <w:szCs w:val="21"/>
        </w:rPr>
        <w:t>i</w:t>
      </w:r>
      <w:r>
        <w:rPr>
          <w:rFonts w:ascii="Arial" w:cs="Arial" w:eastAsia="Arial" w:hAnsi="Arial"/>
          <w:spacing w:val="-1"/>
          <w:w w:val="100"/>
          <w:sz w:val="21"/>
          <w:szCs w:val="21"/>
        </w:rPr>
        <w:t>m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a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 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ka</w:t>
      </w:r>
      <w:r>
        <w:rPr>
          <w:rFonts w:ascii="Arial" w:cs="Arial" w:eastAsia="Arial" w:hAnsi="Arial"/>
          <w:spacing w:val="-2"/>
          <w:w w:val="100"/>
          <w:sz w:val="21"/>
          <w:szCs w:val="21"/>
        </w:rPr>
        <w:t>s</w:t>
      </w:r>
      <w:r>
        <w:rPr>
          <w:rFonts w:ascii="Arial" w:cs="Arial" w:eastAsia="Arial" w:hAnsi="Arial"/>
          <w:spacing w:val="-1"/>
          <w:w w:val="100"/>
          <w:sz w:val="21"/>
          <w:szCs w:val="21"/>
        </w:rPr>
        <w:t>i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h.</w:t>
      </w:r>
    </w:p>
    <w:p>
      <w:pPr>
        <w:rPr>
          <w:sz w:val="12"/>
          <w:szCs w:val="12"/>
        </w:rPr>
        <w:jc w:val="left"/>
        <w:spacing w:before="1" w:line="120" w:lineRule="exact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1"/>
          <w:szCs w:val="21"/>
        </w:rPr>
        <w:jc w:val="left"/>
        <w:ind w:left="112"/>
      </w:pPr>
      <w:r>
        <w:rPr>
          <w:rFonts w:ascii="Arial" w:cs="Arial" w:eastAsia="Arial" w:hAnsi="Arial"/>
          <w:spacing w:val="1"/>
          <w:w w:val="100"/>
          <w:sz w:val="21"/>
          <w:szCs w:val="21"/>
        </w:rPr>
        <w:t>H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o</w:t>
      </w:r>
      <w:r>
        <w:rPr>
          <w:rFonts w:ascii="Arial" w:cs="Arial" w:eastAsia="Arial" w:hAnsi="Arial"/>
          <w:spacing w:val="-3"/>
          <w:w w:val="100"/>
          <w:sz w:val="21"/>
          <w:szCs w:val="21"/>
        </w:rPr>
        <w:t>r</w:t>
      </w:r>
      <w:r>
        <w:rPr>
          <w:rFonts w:ascii="Arial" w:cs="Arial" w:eastAsia="Arial" w:hAnsi="Arial"/>
          <w:spacing w:val="1"/>
          <w:w w:val="100"/>
          <w:sz w:val="21"/>
          <w:szCs w:val="21"/>
        </w:rPr>
        <w:t>m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at</w:t>
      </w:r>
      <w:r>
        <w:rPr>
          <w:rFonts w:ascii="Arial" w:cs="Arial" w:eastAsia="Arial" w:hAnsi="Arial"/>
          <w:spacing w:val="-1"/>
          <w:w w:val="100"/>
          <w:sz w:val="21"/>
          <w:szCs w:val="21"/>
        </w:rPr>
        <w:t> 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s</w:t>
      </w:r>
      <w:r>
        <w:rPr>
          <w:rFonts w:ascii="Arial" w:cs="Arial" w:eastAsia="Arial" w:hAnsi="Arial"/>
          <w:spacing w:val="-2"/>
          <w:w w:val="100"/>
          <w:sz w:val="21"/>
          <w:szCs w:val="21"/>
        </w:rPr>
        <w:t>a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ya,</w:t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before="10" w:line="260" w:lineRule="exact"/>
      </w:pPr>
      <w:r>
        <w:rPr>
          <w:sz w:val="26"/>
          <w:szCs w:val="26"/>
        </w:rPr>
      </w:r>
    </w:p>
    <w:p>
      <w:pPr>
        <w:rPr>
          <w:rFonts w:ascii="Arial" w:cs="Arial" w:eastAsia="Arial" w:hAnsi="Arial"/>
          <w:sz w:val="21"/>
          <w:szCs w:val="21"/>
        </w:rPr>
        <w:jc w:val="left"/>
        <w:ind w:left="112"/>
      </w:pPr>
      <w:r>
        <w:rPr>
          <w:rFonts w:ascii="Arial" w:cs="Arial" w:eastAsia="Arial" w:hAnsi="Arial"/>
          <w:spacing w:val="-1"/>
          <w:w w:val="100"/>
          <w:sz w:val="21"/>
          <w:szCs w:val="21"/>
        </w:rPr>
        <w:t>(</w:t>
      </w:r>
      <w:r>
        <w:rPr>
          <w:rFonts w:ascii="Arial" w:cs="Arial" w:eastAsia="Arial" w:hAnsi="Arial"/>
          <w:spacing w:val="1"/>
          <w:w w:val="100"/>
          <w:sz w:val="21"/>
          <w:szCs w:val="21"/>
        </w:rPr>
        <w:t>D</w:t>
      </w:r>
      <w:r>
        <w:rPr>
          <w:rFonts w:ascii="Arial" w:cs="Arial" w:eastAsia="Arial" w:hAnsi="Arial"/>
          <w:spacing w:val="-2"/>
          <w:w w:val="100"/>
          <w:sz w:val="21"/>
          <w:szCs w:val="21"/>
        </w:rPr>
        <w:t>e</w:t>
      </w:r>
      <w:r>
        <w:rPr>
          <w:rFonts w:ascii="Arial" w:cs="Arial" w:eastAsia="Arial" w:hAnsi="Arial"/>
          <w:spacing w:val="1"/>
          <w:w w:val="100"/>
          <w:sz w:val="21"/>
          <w:szCs w:val="21"/>
        </w:rPr>
        <w:t>w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i</w:t>
      </w:r>
      <w:r>
        <w:rPr>
          <w:rFonts w:ascii="Arial" w:cs="Arial" w:eastAsia="Arial" w:hAnsi="Arial"/>
          <w:spacing w:val="-2"/>
          <w:w w:val="100"/>
          <w:sz w:val="21"/>
          <w:szCs w:val="21"/>
        </w:rPr>
        <w:t> 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An</w:t>
      </w:r>
      <w:r>
        <w:rPr>
          <w:rFonts w:ascii="Arial" w:cs="Arial" w:eastAsia="Arial" w:hAnsi="Arial"/>
          <w:spacing w:val="-2"/>
          <w:w w:val="100"/>
          <w:sz w:val="21"/>
          <w:szCs w:val="21"/>
        </w:rPr>
        <w:t>g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gra</w:t>
      </w:r>
      <w:r>
        <w:rPr>
          <w:rFonts w:ascii="Arial" w:cs="Arial" w:eastAsia="Arial" w:hAnsi="Arial"/>
          <w:spacing w:val="-2"/>
          <w:w w:val="100"/>
          <w:sz w:val="21"/>
          <w:szCs w:val="21"/>
        </w:rPr>
        <w:t>i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n</w:t>
      </w:r>
      <w:r>
        <w:rPr>
          <w:rFonts w:ascii="Arial" w:cs="Arial" w:eastAsia="Arial" w:hAnsi="Arial"/>
          <w:spacing w:val="1"/>
          <w:w w:val="100"/>
          <w:sz w:val="21"/>
          <w:szCs w:val="21"/>
        </w:rPr>
        <w:t>i</w:t>
      </w:r>
      <w:r>
        <w:rPr>
          <w:rFonts w:ascii="Arial" w:cs="Arial" w:eastAsia="Arial" w:hAnsi="Arial"/>
          <w:spacing w:val="0"/>
          <w:w w:val="100"/>
          <w:sz w:val="21"/>
          <w:szCs w:val="21"/>
        </w:rPr>
        <w:t>)</w:t>
      </w:r>
    </w:p>
    <w:sectPr>
      <w:type w:val="continuous"/>
      <w:pgSz w:h="16840" w:w="11920"/>
      <w:pgMar w:bottom="280" w:left="1300" w:right="1300" w:top="1320"/>
    </w:sectPr>
  </w:body>
</w:document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" xmlns:w10="urn:schemas-microsoft-com:office:word" xmlns:w="http://schemas.openxmlformats.org/wordprocessingml/2006/main" xmlns:sl="http://schemas.openxmlformats.org/schemaLibrary/2006/main">
  <w:compat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9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9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9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9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9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9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9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9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9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1" Target="settings.xml" Type="http://schemas.openxmlformats.org/officeDocument/2006/relationships/settings"/><Relationship Id="rId2" Target="styles.xml" Type="http://schemas.openxmlformats.org/officeDocument/2006/relationships/styles"/><Relationship Id="rId3" Target="theme/theme1.xml" Type="http://schemas.openxmlformats.org/officeDocument/2006/relationships/theme"/><Relationship Id="rId4" Target="mailto:anggraini@email.com" TargetMode="External" Type="http://schemas.openxmlformats.org/officeDocument/2006/relationships/hyperlink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LinksUpToDate>false</LinksUpToDate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/>
</file>